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14C7" w:rsidRDefault="00043D03">
      <w:r w:rsidRPr="00043D03">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75pt;height:695.25pt" o:ole="">
            <v:imagedata r:id="rId7" o:title=""/>
          </v:shape>
          <o:OLEObject Type="Embed" ProgID="AcroExch.Document.DC" ShapeID="_x0000_i1025" DrawAspect="Content" ObjectID="_1692707057" r:id="rId8"/>
        </w:object>
      </w:r>
      <w:r w:rsidR="000C14C7">
        <w:br w:type="page"/>
      </w:r>
    </w:p>
    <w:p w:rsidR="004C7538" w:rsidRPr="006E5713" w:rsidRDefault="005531E5" w:rsidP="004C7538">
      <w:pPr>
        <w:spacing w:after="0" w:line="240" w:lineRule="auto"/>
        <w:ind w:firstLine="708"/>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lastRenderedPageBreak/>
        <w:t>О</w:t>
      </w:r>
      <w:r w:rsidR="004C7538">
        <w:rPr>
          <w:rFonts w:ascii="Times New Roman" w:eastAsia="Calibri" w:hAnsi="Times New Roman" w:cs="Times New Roman"/>
          <w:sz w:val="24"/>
          <w:szCs w:val="24"/>
        </w:rPr>
        <w:t xml:space="preserve">бразовательная программа </w:t>
      </w:r>
      <w:r>
        <w:rPr>
          <w:rFonts w:ascii="Times New Roman" w:eastAsia="Calibri" w:hAnsi="Times New Roman" w:cs="Times New Roman"/>
          <w:sz w:val="24"/>
          <w:szCs w:val="24"/>
        </w:rPr>
        <w:t xml:space="preserve"> среднего профессионального образования –программа </w:t>
      </w:r>
      <w:r w:rsidR="004C7538">
        <w:rPr>
          <w:rFonts w:ascii="Times New Roman" w:eastAsia="Calibri" w:hAnsi="Times New Roman" w:cs="Times New Roman"/>
          <w:sz w:val="24"/>
          <w:szCs w:val="24"/>
        </w:rPr>
        <w:t xml:space="preserve">подготовки специалистов среднего звена </w:t>
      </w:r>
      <w:r>
        <w:rPr>
          <w:rFonts w:ascii="Times New Roman" w:eastAsia="Calibri" w:hAnsi="Times New Roman" w:cs="Times New Roman"/>
          <w:sz w:val="24"/>
          <w:szCs w:val="24"/>
        </w:rPr>
        <w:t>(ППССЗ)</w:t>
      </w:r>
      <w:r w:rsidR="004C7538" w:rsidRPr="006E5713">
        <w:rPr>
          <w:rFonts w:ascii="Times New Roman" w:eastAsia="Calibri" w:hAnsi="Times New Roman" w:cs="Times New Roman"/>
          <w:sz w:val="24"/>
          <w:szCs w:val="24"/>
        </w:rPr>
        <w:t xml:space="preserve"> разработана на основе </w:t>
      </w:r>
      <w:r w:rsidR="00A03DA1">
        <w:rPr>
          <w:rFonts w:ascii="Times New Roman" w:eastAsia="Times New Roman" w:hAnsi="Times New Roman" w:cs="Times New Roman"/>
          <w:sz w:val="24"/>
          <w:szCs w:val="24"/>
          <w:lang w:eastAsia="ru-RU"/>
        </w:rPr>
        <w:t xml:space="preserve">  </w:t>
      </w:r>
      <w:r w:rsidR="004C7538" w:rsidRPr="006E5713">
        <w:rPr>
          <w:rFonts w:ascii="Times New Roman" w:eastAsia="Times New Roman" w:hAnsi="Times New Roman" w:cs="Times New Roman"/>
          <w:sz w:val="24"/>
          <w:szCs w:val="24"/>
          <w:lang w:eastAsia="ru-RU"/>
        </w:rPr>
        <w:t xml:space="preserve"> </w:t>
      </w:r>
      <w:r w:rsidR="002066CD" w:rsidRPr="006E5713">
        <w:rPr>
          <w:rFonts w:ascii="Times New Roman" w:eastAsia="Times New Roman" w:hAnsi="Times New Roman" w:cs="Times New Roman"/>
          <w:sz w:val="24"/>
          <w:szCs w:val="24"/>
          <w:lang w:eastAsia="ru-RU"/>
        </w:rPr>
        <w:t>федерального государственного образовательного стандарта среднего общего образования</w:t>
      </w:r>
      <w:r w:rsidR="002066CD">
        <w:rPr>
          <w:rFonts w:ascii="Times New Roman" w:eastAsia="Times New Roman" w:hAnsi="Times New Roman" w:cs="Times New Roman"/>
          <w:sz w:val="24"/>
          <w:szCs w:val="24"/>
          <w:lang w:eastAsia="ru-RU"/>
        </w:rPr>
        <w:t>,</w:t>
      </w:r>
      <w:r w:rsidR="002066CD" w:rsidRPr="003E3BB3">
        <w:rPr>
          <w:rFonts w:ascii="Times New Roman" w:eastAsia="Times New Roman" w:hAnsi="Times New Roman" w:cs="Times New Roman"/>
          <w:sz w:val="24"/>
          <w:szCs w:val="24"/>
          <w:lang w:eastAsia="ru-RU"/>
        </w:rPr>
        <w:t xml:space="preserve"> </w:t>
      </w:r>
      <w:r w:rsidR="002066CD" w:rsidRPr="004671FF">
        <w:rPr>
          <w:rFonts w:ascii="Times New Roman" w:eastAsia="Times New Roman" w:hAnsi="Times New Roman" w:cs="Times New Roman"/>
          <w:sz w:val="24"/>
          <w:szCs w:val="24"/>
          <w:lang w:eastAsia="ru-RU"/>
        </w:rPr>
        <w:t xml:space="preserve">утвержденного </w:t>
      </w:r>
      <w:r w:rsidR="002066CD" w:rsidRPr="004671FF">
        <w:rPr>
          <w:rFonts w:ascii="Times New Roman" w:eastAsia="Times New Roman" w:hAnsi="Times New Roman" w:cs="Times New Roman"/>
          <w:bCs/>
          <w:sz w:val="24"/>
          <w:szCs w:val="24"/>
          <w:lang w:eastAsia="ru-RU"/>
        </w:rPr>
        <w:t xml:space="preserve">приказом Министерства образования и науки РФ от 17 мая 2012 г. N 413 "Об утверждении федерального государственного образовательного стандарта среднего общего образования" (зарегистрирован </w:t>
      </w:r>
      <w:r w:rsidR="002066CD" w:rsidRPr="004671FF">
        <w:rPr>
          <w:rFonts w:ascii="Times New Roman" w:eastAsia="Times New Roman" w:hAnsi="Times New Roman" w:cs="Times New Roman"/>
          <w:sz w:val="24"/>
          <w:szCs w:val="24"/>
          <w:lang w:eastAsia="ru-RU"/>
        </w:rPr>
        <w:t>в Минюсте РФ 7 июня 2012 г. № 24480</w:t>
      </w:r>
      <w:r w:rsidR="002066CD" w:rsidRPr="004671FF">
        <w:rPr>
          <w:rFonts w:ascii="Times New Roman" w:eastAsia="Times New Roman" w:hAnsi="Times New Roman" w:cs="Times New Roman"/>
          <w:bCs/>
          <w:sz w:val="24"/>
          <w:szCs w:val="24"/>
          <w:lang w:eastAsia="ru-RU"/>
        </w:rPr>
        <w:t xml:space="preserve">) </w:t>
      </w:r>
      <w:r w:rsidR="002066CD">
        <w:rPr>
          <w:rFonts w:ascii="Times New Roman" w:eastAsia="Times New Roman" w:hAnsi="Times New Roman" w:cs="Times New Roman"/>
          <w:bCs/>
          <w:sz w:val="24"/>
          <w:szCs w:val="24"/>
          <w:lang w:eastAsia="ru-RU"/>
        </w:rPr>
        <w:t xml:space="preserve">и </w:t>
      </w:r>
      <w:r w:rsidR="004C7538" w:rsidRPr="006E5713">
        <w:rPr>
          <w:rFonts w:ascii="Times New Roman" w:eastAsia="Times New Roman" w:hAnsi="Times New Roman" w:cs="Times New Roman"/>
          <w:sz w:val="24"/>
          <w:szCs w:val="24"/>
          <w:lang w:eastAsia="ru-RU"/>
        </w:rPr>
        <w:t>ф</w:t>
      </w:r>
      <w:r w:rsidR="004C7538" w:rsidRPr="006E5713">
        <w:rPr>
          <w:rFonts w:ascii="Times New Roman" w:eastAsia="Calibri" w:hAnsi="Times New Roman" w:cs="Times New Roman"/>
          <w:sz w:val="24"/>
          <w:szCs w:val="24"/>
        </w:rPr>
        <w:t xml:space="preserve">едерального государственного образовательного стандарта по специальности среднего профессионального образования </w:t>
      </w:r>
      <w:r w:rsidR="00CF7144">
        <w:rPr>
          <w:rFonts w:ascii="Times New Roman" w:eastAsia="Calibri" w:hAnsi="Times New Roman" w:cs="Times New Roman"/>
          <w:sz w:val="24"/>
          <w:szCs w:val="24"/>
        </w:rPr>
        <w:t>3</w:t>
      </w:r>
      <w:r w:rsidR="004C7538">
        <w:rPr>
          <w:rFonts w:ascii="Times New Roman" w:eastAsia="Calibri" w:hAnsi="Times New Roman" w:cs="Times New Roman"/>
          <w:sz w:val="24"/>
          <w:szCs w:val="24"/>
        </w:rPr>
        <w:t>8.02.0</w:t>
      </w:r>
      <w:r w:rsidR="00CF7144">
        <w:rPr>
          <w:rFonts w:ascii="Times New Roman" w:eastAsia="Calibri" w:hAnsi="Times New Roman" w:cs="Times New Roman"/>
          <w:sz w:val="24"/>
          <w:szCs w:val="24"/>
        </w:rPr>
        <w:t>1</w:t>
      </w:r>
      <w:r w:rsidR="004C7538">
        <w:rPr>
          <w:rFonts w:ascii="Times New Roman" w:eastAsia="Calibri" w:hAnsi="Times New Roman" w:cs="Times New Roman"/>
          <w:sz w:val="24"/>
          <w:szCs w:val="24"/>
        </w:rPr>
        <w:t xml:space="preserve"> </w:t>
      </w:r>
      <w:r w:rsidR="00CF7144">
        <w:rPr>
          <w:rFonts w:ascii="Times New Roman" w:eastAsia="Calibri" w:hAnsi="Times New Roman" w:cs="Times New Roman"/>
          <w:sz w:val="24"/>
          <w:szCs w:val="24"/>
        </w:rPr>
        <w:t>Экономика и бухгалтерский учет (по отраслям)</w:t>
      </w:r>
      <w:r w:rsidR="004C7538" w:rsidRPr="006E5713">
        <w:rPr>
          <w:rFonts w:ascii="Times New Roman" w:eastAsia="Calibri" w:hAnsi="Times New Roman" w:cs="Times New Roman"/>
          <w:sz w:val="24"/>
          <w:szCs w:val="24"/>
        </w:rPr>
        <w:t>, утвержденного приказом Министерства</w:t>
      </w:r>
      <w:r w:rsidR="004C7538">
        <w:rPr>
          <w:rFonts w:ascii="Times New Roman" w:eastAsia="Calibri" w:hAnsi="Times New Roman" w:cs="Times New Roman"/>
          <w:sz w:val="24"/>
          <w:szCs w:val="24"/>
        </w:rPr>
        <w:t xml:space="preserve"> образования</w:t>
      </w:r>
      <w:r w:rsidR="004C7538" w:rsidRPr="006E5713">
        <w:rPr>
          <w:rFonts w:ascii="Times New Roman" w:eastAsia="Calibri" w:hAnsi="Times New Roman" w:cs="Times New Roman"/>
          <w:sz w:val="24"/>
          <w:szCs w:val="24"/>
        </w:rPr>
        <w:t xml:space="preserve"> и науки Российской Федерации от </w:t>
      </w:r>
      <w:r w:rsidR="00CF7144">
        <w:rPr>
          <w:rFonts w:ascii="Times New Roman" w:eastAsia="Calibri" w:hAnsi="Times New Roman" w:cs="Times New Roman"/>
          <w:sz w:val="24"/>
          <w:szCs w:val="24"/>
        </w:rPr>
        <w:t>05</w:t>
      </w:r>
      <w:r w:rsidR="00F74D72">
        <w:rPr>
          <w:rFonts w:ascii="Times New Roman" w:eastAsia="Calibri" w:hAnsi="Times New Roman" w:cs="Times New Roman"/>
          <w:sz w:val="24"/>
          <w:szCs w:val="24"/>
        </w:rPr>
        <w:t xml:space="preserve"> </w:t>
      </w:r>
      <w:r w:rsidR="001A446C">
        <w:rPr>
          <w:rFonts w:ascii="Times New Roman" w:eastAsia="Calibri" w:hAnsi="Times New Roman" w:cs="Times New Roman"/>
          <w:sz w:val="24"/>
          <w:szCs w:val="24"/>
        </w:rPr>
        <w:t>ф</w:t>
      </w:r>
      <w:r w:rsidR="00CF7144">
        <w:rPr>
          <w:rFonts w:ascii="Times New Roman" w:eastAsia="Calibri" w:hAnsi="Times New Roman" w:cs="Times New Roman"/>
          <w:sz w:val="24"/>
          <w:szCs w:val="24"/>
        </w:rPr>
        <w:t>еврал</w:t>
      </w:r>
      <w:r w:rsidR="004C7538">
        <w:rPr>
          <w:rFonts w:ascii="Times New Roman" w:eastAsia="Calibri" w:hAnsi="Times New Roman" w:cs="Times New Roman"/>
          <w:sz w:val="24"/>
          <w:szCs w:val="24"/>
        </w:rPr>
        <w:t>я 2018</w:t>
      </w:r>
      <w:r w:rsidR="004C7538" w:rsidRPr="006E5713">
        <w:rPr>
          <w:rFonts w:ascii="Times New Roman" w:eastAsia="Calibri" w:hAnsi="Times New Roman" w:cs="Times New Roman"/>
          <w:sz w:val="24"/>
          <w:szCs w:val="24"/>
        </w:rPr>
        <w:t xml:space="preserve"> г. № </w:t>
      </w:r>
      <w:r w:rsidR="00CF7144">
        <w:rPr>
          <w:rFonts w:ascii="Times New Roman" w:eastAsia="Calibri" w:hAnsi="Times New Roman" w:cs="Times New Roman"/>
          <w:sz w:val="24"/>
          <w:szCs w:val="24"/>
        </w:rPr>
        <w:t>69</w:t>
      </w:r>
      <w:r w:rsidR="00C629B0">
        <w:rPr>
          <w:rFonts w:ascii="Times New Roman" w:eastAsia="Calibri" w:hAnsi="Times New Roman" w:cs="Times New Roman"/>
          <w:sz w:val="24"/>
          <w:szCs w:val="24"/>
        </w:rPr>
        <w:t xml:space="preserve"> ( с изменениями и дополнениями)</w:t>
      </w:r>
      <w:r w:rsidR="00043D03">
        <w:rPr>
          <w:rFonts w:ascii="Times New Roman" w:eastAsia="Calibri" w:hAnsi="Times New Roman" w:cs="Times New Roman"/>
          <w:sz w:val="24"/>
          <w:szCs w:val="24"/>
        </w:rPr>
        <w:t xml:space="preserve"> (зарегистрировано в Минюсте РФ 26.02.2018 г., регистрационный № 50137</w:t>
      </w:r>
      <w:r w:rsidR="00517740">
        <w:rPr>
          <w:rFonts w:ascii="Times New Roman" w:eastAsia="Calibri" w:hAnsi="Times New Roman" w:cs="Times New Roman"/>
          <w:sz w:val="24"/>
          <w:szCs w:val="24"/>
        </w:rPr>
        <w:t>,</w:t>
      </w:r>
      <w:r w:rsidR="004C7538" w:rsidRPr="006E5713">
        <w:rPr>
          <w:rFonts w:ascii="Times New Roman" w:eastAsia="Calibri" w:hAnsi="Times New Roman" w:cs="Times New Roman"/>
          <w:sz w:val="24"/>
          <w:szCs w:val="24"/>
        </w:rPr>
        <w:t xml:space="preserve"> на основе  соответствующ</w:t>
      </w:r>
      <w:r w:rsidR="00517740">
        <w:rPr>
          <w:rFonts w:ascii="Times New Roman" w:eastAsia="Calibri" w:hAnsi="Times New Roman" w:cs="Times New Roman"/>
          <w:sz w:val="24"/>
          <w:szCs w:val="24"/>
        </w:rPr>
        <w:t>их  профессиональных стандартов и</w:t>
      </w:r>
      <w:r w:rsidR="00517740" w:rsidRPr="00517740">
        <w:rPr>
          <w:rFonts w:ascii="Times New Roman" w:eastAsia="Calibri" w:hAnsi="Times New Roman" w:cs="Times New Roman"/>
          <w:sz w:val="24"/>
          <w:szCs w:val="24"/>
        </w:rPr>
        <w:t xml:space="preserve"> примерной основной образовательной программы по специальности.</w:t>
      </w:r>
      <w:r w:rsidR="00517740">
        <w:rPr>
          <w:rFonts w:ascii="Times New Roman" w:eastAsia="Calibri" w:hAnsi="Times New Roman" w:cs="Times New Roman"/>
          <w:sz w:val="24"/>
          <w:szCs w:val="24"/>
        </w:rPr>
        <w:t xml:space="preserve"> </w:t>
      </w:r>
    </w:p>
    <w:p w:rsidR="004C7538" w:rsidRPr="006E5713" w:rsidRDefault="004C7538" w:rsidP="004C7538">
      <w:pPr>
        <w:spacing w:after="0" w:line="240" w:lineRule="auto"/>
        <w:jc w:val="both"/>
        <w:rPr>
          <w:rFonts w:ascii="Times New Roman" w:eastAsia="Calibri" w:hAnsi="Times New Roman" w:cs="Times New Roman"/>
          <w:sz w:val="24"/>
          <w:szCs w:val="24"/>
          <w:highlight w:val="yellow"/>
        </w:rPr>
      </w:pPr>
    </w:p>
    <w:p w:rsidR="002066CD" w:rsidRPr="00B67B9C" w:rsidRDefault="002066CD" w:rsidP="002066CD">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E3BF2">
        <w:rPr>
          <w:rFonts w:ascii="Times New Roman" w:eastAsia="Calibri" w:hAnsi="Times New Roman" w:cs="Times New Roman"/>
          <w:sz w:val="24"/>
          <w:szCs w:val="24"/>
        </w:rPr>
        <w:t xml:space="preserve">Образовательная программа среднего профессионального образования – программа подготовки специалистов среднего звена  согласована с работодателями </w:t>
      </w:r>
      <w:r>
        <w:rPr>
          <w:rFonts w:ascii="Times New Roman" w:eastAsia="Calibri" w:hAnsi="Times New Roman" w:cs="Times New Roman"/>
          <w:sz w:val="24"/>
          <w:szCs w:val="24"/>
        </w:rPr>
        <w:t>2 июля</w:t>
      </w:r>
      <w:r w:rsidRPr="00DE3BF2">
        <w:rPr>
          <w:rFonts w:ascii="Times New Roman" w:eastAsia="Calibri" w:hAnsi="Times New Roman" w:cs="Times New Roman"/>
          <w:sz w:val="24"/>
          <w:szCs w:val="24"/>
        </w:rPr>
        <w:t xml:space="preserve"> 20</w:t>
      </w:r>
      <w:r>
        <w:rPr>
          <w:rFonts w:ascii="Times New Roman" w:eastAsia="Calibri" w:hAnsi="Times New Roman" w:cs="Times New Roman"/>
          <w:sz w:val="24"/>
          <w:szCs w:val="24"/>
        </w:rPr>
        <w:t>21</w:t>
      </w:r>
      <w:r w:rsidRPr="00DE3BF2">
        <w:rPr>
          <w:rFonts w:ascii="Times New Roman" w:eastAsia="Calibri" w:hAnsi="Times New Roman" w:cs="Times New Roman"/>
          <w:sz w:val="24"/>
          <w:szCs w:val="24"/>
        </w:rPr>
        <w:t xml:space="preserve"> года, рассмотрена на заседании педагогического совета колледжа  </w:t>
      </w:r>
      <w:r>
        <w:rPr>
          <w:rFonts w:ascii="Times New Roman" w:eastAsia="Calibri" w:hAnsi="Times New Roman" w:cs="Times New Roman"/>
          <w:sz w:val="24"/>
          <w:szCs w:val="24"/>
        </w:rPr>
        <w:t>2 июля</w:t>
      </w:r>
      <w:r w:rsidRPr="00DE3BF2">
        <w:rPr>
          <w:rFonts w:ascii="Times New Roman" w:eastAsia="Calibri" w:hAnsi="Times New Roman" w:cs="Times New Roman"/>
          <w:sz w:val="24"/>
          <w:szCs w:val="24"/>
        </w:rPr>
        <w:t xml:space="preserve"> 20</w:t>
      </w:r>
      <w:r>
        <w:rPr>
          <w:rFonts w:ascii="Times New Roman" w:eastAsia="Calibri" w:hAnsi="Times New Roman" w:cs="Times New Roman"/>
          <w:sz w:val="24"/>
          <w:szCs w:val="24"/>
        </w:rPr>
        <w:t>21</w:t>
      </w:r>
      <w:r w:rsidRPr="00DE3BF2">
        <w:rPr>
          <w:rFonts w:ascii="Times New Roman" w:eastAsia="Calibri" w:hAnsi="Times New Roman" w:cs="Times New Roman"/>
          <w:sz w:val="24"/>
          <w:szCs w:val="24"/>
        </w:rPr>
        <w:t xml:space="preserve"> года протокол № </w:t>
      </w:r>
      <w:r>
        <w:rPr>
          <w:rFonts w:ascii="Times New Roman" w:eastAsia="Calibri" w:hAnsi="Times New Roman" w:cs="Times New Roman"/>
          <w:sz w:val="24"/>
          <w:szCs w:val="24"/>
        </w:rPr>
        <w:t>7</w:t>
      </w:r>
      <w:r w:rsidRPr="00DE3BF2">
        <w:rPr>
          <w:rFonts w:ascii="Times New Roman" w:eastAsia="Calibri" w:hAnsi="Times New Roman" w:cs="Times New Roman"/>
          <w:sz w:val="24"/>
          <w:szCs w:val="24"/>
        </w:rPr>
        <w:t xml:space="preserve">, введена в образовательный процесс приказом директора от </w:t>
      </w:r>
      <w:r>
        <w:rPr>
          <w:rFonts w:ascii="Times New Roman" w:eastAsia="Calibri" w:hAnsi="Times New Roman" w:cs="Times New Roman"/>
          <w:sz w:val="24"/>
          <w:szCs w:val="24"/>
        </w:rPr>
        <w:t>5</w:t>
      </w:r>
      <w:r w:rsidRPr="00DE3BF2">
        <w:rPr>
          <w:rFonts w:ascii="Times New Roman" w:eastAsia="Calibri" w:hAnsi="Times New Roman" w:cs="Times New Roman"/>
          <w:sz w:val="24"/>
          <w:szCs w:val="24"/>
        </w:rPr>
        <w:t xml:space="preserve"> </w:t>
      </w:r>
      <w:r>
        <w:rPr>
          <w:rFonts w:ascii="Times New Roman" w:eastAsia="Calibri" w:hAnsi="Times New Roman" w:cs="Times New Roman"/>
          <w:sz w:val="24"/>
          <w:szCs w:val="24"/>
        </w:rPr>
        <w:t>июля</w:t>
      </w:r>
      <w:r w:rsidRPr="00DE3BF2">
        <w:rPr>
          <w:rFonts w:ascii="Times New Roman" w:eastAsia="Calibri" w:hAnsi="Times New Roman" w:cs="Times New Roman"/>
          <w:sz w:val="24"/>
          <w:szCs w:val="24"/>
        </w:rPr>
        <w:t xml:space="preserve">  20</w:t>
      </w:r>
      <w:r>
        <w:rPr>
          <w:rFonts w:ascii="Times New Roman" w:eastAsia="Calibri" w:hAnsi="Times New Roman" w:cs="Times New Roman"/>
          <w:sz w:val="24"/>
          <w:szCs w:val="24"/>
        </w:rPr>
        <w:t>21</w:t>
      </w:r>
      <w:r w:rsidRPr="00DE3BF2">
        <w:rPr>
          <w:rFonts w:ascii="Times New Roman" w:eastAsia="Calibri" w:hAnsi="Times New Roman" w:cs="Times New Roman"/>
          <w:sz w:val="24"/>
          <w:szCs w:val="24"/>
        </w:rPr>
        <w:t xml:space="preserve">  года </w:t>
      </w:r>
      <w:r w:rsidRPr="00926BFC">
        <w:rPr>
          <w:rFonts w:ascii="Times New Roman" w:eastAsia="Calibri" w:hAnsi="Times New Roman" w:cs="Times New Roman"/>
          <w:sz w:val="24"/>
          <w:szCs w:val="24"/>
        </w:rPr>
        <w:t>№ 208 - ОД.</w:t>
      </w:r>
    </w:p>
    <w:p w:rsidR="004C7538" w:rsidRPr="006E5713" w:rsidRDefault="004C7538" w:rsidP="004C7538">
      <w:pPr>
        <w:spacing w:after="0" w:line="240" w:lineRule="auto"/>
        <w:jc w:val="both"/>
        <w:rPr>
          <w:rFonts w:ascii="Times New Roman" w:eastAsia="Calibri" w:hAnsi="Times New Roman" w:cs="Times New Roman"/>
          <w:sz w:val="24"/>
          <w:szCs w:val="24"/>
          <w:highlight w:val="yellow"/>
        </w:rPr>
      </w:pPr>
    </w:p>
    <w:p w:rsidR="004C7538" w:rsidRDefault="004C7538" w:rsidP="004C7538">
      <w:pPr>
        <w:spacing w:after="0" w:line="240" w:lineRule="auto"/>
        <w:ind w:firstLine="708"/>
        <w:jc w:val="both"/>
        <w:rPr>
          <w:rFonts w:ascii="Times New Roman" w:eastAsia="Calibri" w:hAnsi="Times New Roman" w:cs="Times New Roman"/>
          <w:sz w:val="24"/>
          <w:szCs w:val="24"/>
        </w:rPr>
      </w:pPr>
      <w:r w:rsidRPr="006E5713">
        <w:rPr>
          <w:rFonts w:ascii="Times New Roman" w:eastAsia="Calibri" w:hAnsi="Times New Roman" w:cs="Times New Roman"/>
          <w:sz w:val="24"/>
          <w:szCs w:val="24"/>
        </w:rPr>
        <w:t>Организация-разработчик: ГБПОУ РО «РАДК»</w:t>
      </w:r>
    </w:p>
    <w:p w:rsidR="004C7538" w:rsidRDefault="004C7538" w:rsidP="004C7538">
      <w:pPr>
        <w:spacing w:after="0" w:line="240" w:lineRule="auto"/>
        <w:ind w:firstLine="708"/>
        <w:jc w:val="both"/>
        <w:rPr>
          <w:rFonts w:ascii="Times New Roman" w:eastAsia="Calibri" w:hAnsi="Times New Roman" w:cs="Times New Roman"/>
          <w:sz w:val="24"/>
          <w:szCs w:val="24"/>
        </w:rPr>
      </w:pPr>
    </w:p>
    <w:p w:rsidR="004C7538" w:rsidRDefault="004C7538" w:rsidP="004C7538">
      <w:pPr>
        <w:spacing w:after="0" w:line="240" w:lineRule="auto"/>
        <w:ind w:firstLine="708"/>
        <w:jc w:val="both"/>
        <w:rPr>
          <w:rFonts w:ascii="Times New Roman" w:eastAsia="Calibri" w:hAnsi="Times New Roman" w:cs="Times New Roman"/>
          <w:sz w:val="24"/>
          <w:szCs w:val="24"/>
        </w:rPr>
      </w:pPr>
    </w:p>
    <w:p w:rsidR="004C7538" w:rsidRDefault="004C7538" w:rsidP="004C7538">
      <w:pPr>
        <w:spacing w:after="0" w:line="240" w:lineRule="auto"/>
        <w:ind w:firstLine="708"/>
        <w:jc w:val="both"/>
        <w:rPr>
          <w:rFonts w:ascii="Times New Roman" w:eastAsia="Calibri" w:hAnsi="Times New Roman" w:cs="Times New Roman"/>
          <w:sz w:val="24"/>
          <w:szCs w:val="24"/>
        </w:rPr>
      </w:pPr>
    </w:p>
    <w:p w:rsidR="004C7538" w:rsidRDefault="004C7538" w:rsidP="004C7538">
      <w:pPr>
        <w:spacing w:after="0" w:line="240" w:lineRule="auto"/>
        <w:ind w:firstLine="708"/>
        <w:jc w:val="both"/>
        <w:rPr>
          <w:rFonts w:ascii="Times New Roman" w:eastAsia="Calibri" w:hAnsi="Times New Roman" w:cs="Times New Roman"/>
          <w:sz w:val="24"/>
          <w:szCs w:val="24"/>
        </w:rPr>
      </w:pPr>
    </w:p>
    <w:p w:rsidR="004C7538" w:rsidRDefault="004C7538" w:rsidP="004C7538">
      <w:pPr>
        <w:spacing w:after="0" w:line="240" w:lineRule="auto"/>
        <w:ind w:firstLine="708"/>
        <w:jc w:val="both"/>
        <w:rPr>
          <w:rFonts w:ascii="Times New Roman" w:eastAsia="Calibri" w:hAnsi="Times New Roman" w:cs="Times New Roman"/>
          <w:sz w:val="24"/>
          <w:szCs w:val="24"/>
        </w:rPr>
      </w:pPr>
    </w:p>
    <w:p w:rsidR="004C7538" w:rsidRDefault="004C7538" w:rsidP="004C7538">
      <w:pPr>
        <w:spacing w:after="0" w:line="240" w:lineRule="auto"/>
        <w:ind w:firstLine="708"/>
        <w:jc w:val="both"/>
        <w:rPr>
          <w:rFonts w:ascii="Times New Roman" w:eastAsia="Calibri" w:hAnsi="Times New Roman" w:cs="Times New Roman"/>
          <w:sz w:val="24"/>
          <w:szCs w:val="24"/>
        </w:rPr>
      </w:pPr>
    </w:p>
    <w:p w:rsidR="004C7538" w:rsidRDefault="004C7538" w:rsidP="004C7538">
      <w:pPr>
        <w:spacing w:after="0" w:line="240" w:lineRule="auto"/>
        <w:ind w:firstLine="708"/>
        <w:jc w:val="both"/>
        <w:rPr>
          <w:rFonts w:ascii="Times New Roman" w:eastAsia="Calibri" w:hAnsi="Times New Roman" w:cs="Times New Roman"/>
          <w:sz w:val="24"/>
          <w:szCs w:val="24"/>
        </w:rPr>
      </w:pPr>
    </w:p>
    <w:p w:rsidR="004C7538" w:rsidRDefault="004C7538" w:rsidP="004C7538">
      <w:pPr>
        <w:spacing w:after="0" w:line="240" w:lineRule="auto"/>
        <w:ind w:firstLine="708"/>
        <w:jc w:val="both"/>
        <w:rPr>
          <w:rFonts w:ascii="Times New Roman" w:eastAsia="Calibri" w:hAnsi="Times New Roman" w:cs="Times New Roman"/>
          <w:sz w:val="24"/>
          <w:szCs w:val="24"/>
        </w:rPr>
      </w:pPr>
    </w:p>
    <w:p w:rsidR="004C7538" w:rsidRDefault="004C7538" w:rsidP="004C7538">
      <w:pPr>
        <w:spacing w:after="0" w:line="240" w:lineRule="auto"/>
        <w:ind w:firstLine="708"/>
        <w:jc w:val="both"/>
        <w:rPr>
          <w:rFonts w:ascii="Times New Roman" w:eastAsia="Calibri" w:hAnsi="Times New Roman" w:cs="Times New Roman"/>
          <w:sz w:val="24"/>
          <w:szCs w:val="24"/>
        </w:rPr>
      </w:pPr>
    </w:p>
    <w:p w:rsidR="004C7538" w:rsidRDefault="004C7538" w:rsidP="004C7538">
      <w:pPr>
        <w:spacing w:after="0" w:line="240" w:lineRule="auto"/>
        <w:ind w:firstLine="708"/>
        <w:jc w:val="both"/>
        <w:rPr>
          <w:rFonts w:ascii="Times New Roman" w:eastAsia="Calibri" w:hAnsi="Times New Roman" w:cs="Times New Roman"/>
          <w:sz w:val="24"/>
          <w:szCs w:val="24"/>
        </w:rPr>
      </w:pPr>
    </w:p>
    <w:p w:rsidR="004C7538" w:rsidRDefault="004C7538" w:rsidP="004C7538">
      <w:pPr>
        <w:spacing w:after="0" w:line="240" w:lineRule="auto"/>
        <w:ind w:firstLine="708"/>
        <w:jc w:val="both"/>
        <w:rPr>
          <w:rFonts w:ascii="Times New Roman" w:eastAsia="Calibri" w:hAnsi="Times New Roman" w:cs="Times New Roman"/>
          <w:sz w:val="24"/>
          <w:szCs w:val="24"/>
        </w:rPr>
      </w:pPr>
    </w:p>
    <w:p w:rsidR="004C7538" w:rsidRDefault="004C7538" w:rsidP="004C7538">
      <w:pPr>
        <w:spacing w:after="0" w:line="240" w:lineRule="auto"/>
        <w:ind w:firstLine="708"/>
        <w:jc w:val="both"/>
        <w:rPr>
          <w:rFonts w:ascii="Times New Roman" w:eastAsia="Calibri" w:hAnsi="Times New Roman" w:cs="Times New Roman"/>
          <w:sz w:val="24"/>
          <w:szCs w:val="24"/>
        </w:rPr>
      </w:pPr>
    </w:p>
    <w:p w:rsidR="004C7538" w:rsidRDefault="004C7538" w:rsidP="004C7538">
      <w:pPr>
        <w:spacing w:after="0" w:line="240" w:lineRule="auto"/>
        <w:ind w:firstLine="708"/>
        <w:jc w:val="both"/>
        <w:rPr>
          <w:rFonts w:ascii="Times New Roman" w:eastAsia="Calibri" w:hAnsi="Times New Roman" w:cs="Times New Roman"/>
          <w:sz w:val="24"/>
          <w:szCs w:val="24"/>
        </w:rPr>
      </w:pPr>
    </w:p>
    <w:p w:rsidR="004C7538" w:rsidRDefault="004C7538" w:rsidP="004C7538">
      <w:pPr>
        <w:spacing w:after="0" w:line="240" w:lineRule="auto"/>
        <w:ind w:firstLine="708"/>
        <w:jc w:val="both"/>
        <w:rPr>
          <w:rFonts w:ascii="Times New Roman" w:eastAsia="Calibri" w:hAnsi="Times New Roman" w:cs="Times New Roman"/>
          <w:sz w:val="24"/>
          <w:szCs w:val="24"/>
        </w:rPr>
      </w:pPr>
    </w:p>
    <w:p w:rsidR="004C7538" w:rsidRDefault="004C7538" w:rsidP="004C7538">
      <w:pPr>
        <w:spacing w:after="0" w:line="240" w:lineRule="auto"/>
        <w:ind w:firstLine="708"/>
        <w:jc w:val="both"/>
        <w:rPr>
          <w:rFonts w:ascii="Times New Roman" w:eastAsia="Calibri" w:hAnsi="Times New Roman" w:cs="Times New Roman"/>
          <w:sz w:val="24"/>
          <w:szCs w:val="24"/>
        </w:rPr>
      </w:pPr>
    </w:p>
    <w:p w:rsidR="004C7538" w:rsidRDefault="004C7538" w:rsidP="004C7538">
      <w:pPr>
        <w:spacing w:after="0" w:line="240" w:lineRule="auto"/>
        <w:ind w:firstLine="708"/>
        <w:jc w:val="both"/>
        <w:rPr>
          <w:rFonts w:ascii="Times New Roman" w:eastAsia="Calibri" w:hAnsi="Times New Roman" w:cs="Times New Roman"/>
          <w:sz w:val="24"/>
          <w:szCs w:val="24"/>
        </w:rPr>
      </w:pPr>
    </w:p>
    <w:p w:rsidR="004C7538" w:rsidRDefault="004C7538" w:rsidP="004C7538">
      <w:pPr>
        <w:spacing w:after="0" w:line="240" w:lineRule="auto"/>
        <w:ind w:firstLine="708"/>
        <w:jc w:val="both"/>
        <w:rPr>
          <w:rFonts w:ascii="Times New Roman" w:eastAsia="Calibri" w:hAnsi="Times New Roman" w:cs="Times New Roman"/>
          <w:sz w:val="24"/>
          <w:szCs w:val="24"/>
        </w:rPr>
      </w:pPr>
    </w:p>
    <w:p w:rsidR="004C7538" w:rsidRDefault="004C7538" w:rsidP="004C7538">
      <w:pPr>
        <w:spacing w:after="0" w:line="240" w:lineRule="auto"/>
        <w:ind w:firstLine="708"/>
        <w:jc w:val="both"/>
        <w:rPr>
          <w:rFonts w:ascii="Times New Roman" w:eastAsia="Calibri" w:hAnsi="Times New Roman" w:cs="Times New Roman"/>
          <w:sz w:val="24"/>
          <w:szCs w:val="24"/>
        </w:rPr>
      </w:pPr>
    </w:p>
    <w:p w:rsidR="004C7538" w:rsidRDefault="004C7538" w:rsidP="004C7538">
      <w:pPr>
        <w:spacing w:after="0" w:line="240" w:lineRule="auto"/>
        <w:ind w:firstLine="708"/>
        <w:jc w:val="both"/>
        <w:rPr>
          <w:rFonts w:ascii="Times New Roman" w:eastAsia="Calibri" w:hAnsi="Times New Roman" w:cs="Times New Roman"/>
          <w:sz w:val="24"/>
          <w:szCs w:val="24"/>
        </w:rPr>
      </w:pPr>
    </w:p>
    <w:p w:rsidR="004C7538" w:rsidRDefault="004C7538" w:rsidP="004C7538">
      <w:pPr>
        <w:spacing w:after="0" w:line="240" w:lineRule="auto"/>
        <w:ind w:firstLine="708"/>
        <w:jc w:val="both"/>
        <w:rPr>
          <w:rFonts w:ascii="Times New Roman" w:eastAsia="Calibri" w:hAnsi="Times New Roman" w:cs="Times New Roman"/>
          <w:sz w:val="24"/>
          <w:szCs w:val="24"/>
        </w:rPr>
      </w:pPr>
    </w:p>
    <w:p w:rsidR="004C7538" w:rsidRDefault="004C7538" w:rsidP="004C7538">
      <w:pPr>
        <w:spacing w:after="0" w:line="240" w:lineRule="auto"/>
        <w:ind w:firstLine="708"/>
        <w:jc w:val="both"/>
        <w:rPr>
          <w:rFonts w:ascii="Times New Roman" w:eastAsia="Calibri" w:hAnsi="Times New Roman" w:cs="Times New Roman"/>
          <w:sz w:val="24"/>
          <w:szCs w:val="24"/>
        </w:rPr>
      </w:pPr>
    </w:p>
    <w:p w:rsidR="004C7538" w:rsidRDefault="004C7538" w:rsidP="004C7538">
      <w:pPr>
        <w:spacing w:after="0" w:line="240" w:lineRule="auto"/>
        <w:ind w:firstLine="708"/>
        <w:jc w:val="both"/>
        <w:rPr>
          <w:rFonts w:ascii="Times New Roman" w:eastAsia="Calibri" w:hAnsi="Times New Roman" w:cs="Times New Roman"/>
          <w:sz w:val="24"/>
          <w:szCs w:val="24"/>
        </w:rPr>
      </w:pPr>
    </w:p>
    <w:p w:rsidR="004C7538" w:rsidRDefault="004C7538" w:rsidP="004C7538">
      <w:pPr>
        <w:spacing w:after="0" w:line="240" w:lineRule="auto"/>
        <w:ind w:firstLine="708"/>
        <w:jc w:val="both"/>
        <w:rPr>
          <w:rFonts w:ascii="Times New Roman" w:eastAsia="Calibri" w:hAnsi="Times New Roman" w:cs="Times New Roman"/>
          <w:sz w:val="24"/>
          <w:szCs w:val="24"/>
        </w:rPr>
      </w:pPr>
    </w:p>
    <w:p w:rsidR="004C7538" w:rsidRDefault="004C7538" w:rsidP="004C7538">
      <w:pPr>
        <w:spacing w:after="0" w:line="240" w:lineRule="auto"/>
        <w:ind w:firstLine="708"/>
        <w:jc w:val="both"/>
        <w:rPr>
          <w:rFonts w:ascii="Times New Roman" w:eastAsia="Calibri" w:hAnsi="Times New Roman" w:cs="Times New Roman"/>
          <w:sz w:val="24"/>
          <w:szCs w:val="24"/>
        </w:rPr>
      </w:pPr>
    </w:p>
    <w:p w:rsidR="004C7538" w:rsidRDefault="004C7538" w:rsidP="004C7538">
      <w:pPr>
        <w:spacing w:after="0" w:line="240" w:lineRule="auto"/>
        <w:ind w:firstLine="708"/>
        <w:jc w:val="both"/>
        <w:rPr>
          <w:rFonts w:ascii="Times New Roman" w:eastAsia="Calibri" w:hAnsi="Times New Roman" w:cs="Times New Roman"/>
          <w:sz w:val="24"/>
          <w:szCs w:val="24"/>
        </w:rPr>
      </w:pPr>
    </w:p>
    <w:p w:rsidR="004C7538" w:rsidRDefault="004C7538" w:rsidP="004C7538">
      <w:pPr>
        <w:spacing w:after="0" w:line="240" w:lineRule="auto"/>
        <w:ind w:firstLine="708"/>
        <w:jc w:val="both"/>
        <w:rPr>
          <w:rFonts w:ascii="Times New Roman" w:eastAsia="Calibri" w:hAnsi="Times New Roman" w:cs="Times New Roman"/>
          <w:sz w:val="24"/>
          <w:szCs w:val="24"/>
        </w:rPr>
      </w:pPr>
    </w:p>
    <w:p w:rsidR="004C7538" w:rsidRDefault="004C7538" w:rsidP="004C7538">
      <w:pPr>
        <w:spacing w:after="0" w:line="240" w:lineRule="auto"/>
        <w:ind w:firstLine="708"/>
        <w:jc w:val="both"/>
        <w:rPr>
          <w:rFonts w:ascii="Times New Roman" w:eastAsia="Calibri" w:hAnsi="Times New Roman" w:cs="Times New Roman"/>
          <w:sz w:val="24"/>
          <w:szCs w:val="24"/>
        </w:rPr>
      </w:pPr>
    </w:p>
    <w:p w:rsidR="004C7538" w:rsidRDefault="004C7538" w:rsidP="004C7538">
      <w:pPr>
        <w:spacing w:after="0" w:line="240" w:lineRule="auto"/>
        <w:ind w:firstLine="708"/>
        <w:jc w:val="both"/>
        <w:rPr>
          <w:rFonts w:ascii="Times New Roman" w:eastAsia="Calibri" w:hAnsi="Times New Roman" w:cs="Times New Roman"/>
          <w:sz w:val="24"/>
          <w:szCs w:val="24"/>
        </w:rPr>
      </w:pPr>
    </w:p>
    <w:p w:rsidR="004C7538" w:rsidRDefault="004C7538" w:rsidP="004C7538">
      <w:pPr>
        <w:spacing w:after="0" w:line="240" w:lineRule="auto"/>
        <w:ind w:firstLine="708"/>
        <w:jc w:val="both"/>
        <w:rPr>
          <w:rFonts w:ascii="Times New Roman" w:eastAsia="Calibri" w:hAnsi="Times New Roman" w:cs="Times New Roman"/>
          <w:sz w:val="24"/>
          <w:szCs w:val="24"/>
        </w:rPr>
      </w:pPr>
    </w:p>
    <w:p w:rsidR="00016AA8" w:rsidRDefault="00016AA8" w:rsidP="00C629B0">
      <w:pPr>
        <w:spacing w:after="0" w:line="240" w:lineRule="auto"/>
        <w:jc w:val="both"/>
        <w:rPr>
          <w:rFonts w:ascii="Times New Roman" w:eastAsia="Calibri" w:hAnsi="Times New Roman" w:cs="Times New Roman"/>
          <w:sz w:val="24"/>
          <w:szCs w:val="24"/>
        </w:rPr>
      </w:pPr>
    </w:p>
    <w:p w:rsidR="004C7538" w:rsidRDefault="004C7538" w:rsidP="00DD0AE7">
      <w:pPr>
        <w:spacing w:after="0" w:line="240" w:lineRule="auto"/>
        <w:jc w:val="both"/>
        <w:rPr>
          <w:rFonts w:ascii="Times New Roman" w:eastAsia="Calibri" w:hAnsi="Times New Roman" w:cs="Times New Roman"/>
          <w:sz w:val="24"/>
          <w:szCs w:val="24"/>
        </w:rPr>
      </w:pPr>
    </w:p>
    <w:p w:rsidR="002066CD" w:rsidRDefault="002066CD" w:rsidP="002066CD">
      <w:pPr>
        <w:spacing w:after="0" w:line="240" w:lineRule="auto"/>
        <w:ind w:firstLine="708"/>
        <w:jc w:val="center"/>
        <w:rPr>
          <w:rFonts w:ascii="Times New Roman" w:eastAsia="Calibri" w:hAnsi="Times New Roman" w:cs="Times New Roman"/>
          <w:b/>
          <w:sz w:val="24"/>
          <w:szCs w:val="24"/>
        </w:rPr>
      </w:pPr>
      <w:r w:rsidRPr="00AC55EB">
        <w:rPr>
          <w:rFonts w:ascii="Times New Roman" w:eastAsia="Calibri" w:hAnsi="Times New Roman" w:cs="Times New Roman"/>
          <w:b/>
          <w:sz w:val="24"/>
          <w:szCs w:val="24"/>
        </w:rPr>
        <w:lastRenderedPageBreak/>
        <w:t>СОДЕРЖАНИЕ</w:t>
      </w:r>
    </w:p>
    <w:p w:rsidR="00C629B0" w:rsidRPr="00C629B0" w:rsidRDefault="00C629B0" w:rsidP="002066CD">
      <w:pPr>
        <w:spacing w:after="0" w:line="240" w:lineRule="auto"/>
        <w:ind w:firstLine="708"/>
        <w:jc w:val="center"/>
        <w:rPr>
          <w:rFonts w:ascii="Times New Roman" w:eastAsia="Calibri" w:hAnsi="Times New Roman" w:cs="Times New Roman"/>
          <w:sz w:val="16"/>
          <w:szCs w:val="16"/>
        </w:rPr>
      </w:pPr>
    </w:p>
    <w:p w:rsidR="002066CD" w:rsidRDefault="002066CD" w:rsidP="002066CD">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Раздел 1. Общие положения………………………</w:t>
      </w:r>
      <w:r w:rsidR="00915B2A">
        <w:rPr>
          <w:rFonts w:ascii="Times New Roman" w:eastAsia="Calibri" w:hAnsi="Times New Roman" w:cs="Times New Roman"/>
          <w:sz w:val="24"/>
          <w:szCs w:val="24"/>
        </w:rPr>
        <w:t>………………………………5</w:t>
      </w:r>
    </w:p>
    <w:p w:rsidR="002066CD" w:rsidRPr="00926BFC" w:rsidRDefault="002066CD" w:rsidP="002066CD">
      <w:pPr>
        <w:spacing w:after="0" w:line="240" w:lineRule="auto"/>
        <w:ind w:firstLine="708"/>
        <w:jc w:val="both"/>
        <w:rPr>
          <w:rFonts w:ascii="Times New Roman" w:eastAsia="Calibri" w:hAnsi="Times New Roman" w:cs="Times New Roman"/>
          <w:sz w:val="16"/>
          <w:szCs w:val="16"/>
        </w:rPr>
      </w:pPr>
    </w:p>
    <w:p w:rsidR="002066CD" w:rsidRDefault="002066CD" w:rsidP="002066CD">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Раздел 2. Общая характеристика образовательной программы……</w:t>
      </w:r>
      <w:r w:rsidR="00915B2A">
        <w:rPr>
          <w:rFonts w:ascii="Times New Roman" w:eastAsia="Calibri" w:hAnsi="Times New Roman" w:cs="Times New Roman"/>
          <w:sz w:val="24"/>
          <w:szCs w:val="24"/>
        </w:rPr>
        <w:t>…………..5</w:t>
      </w:r>
    </w:p>
    <w:p w:rsidR="002066CD" w:rsidRPr="00926BFC" w:rsidRDefault="002066CD" w:rsidP="002066CD">
      <w:pPr>
        <w:spacing w:after="0" w:line="240" w:lineRule="auto"/>
        <w:ind w:firstLine="708"/>
        <w:jc w:val="both"/>
        <w:rPr>
          <w:rFonts w:ascii="Times New Roman" w:eastAsia="Calibri" w:hAnsi="Times New Roman" w:cs="Times New Roman"/>
          <w:sz w:val="16"/>
          <w:szCs w:val="16"/>
        </w:rPr>
      </w:pPr>
    </w:p>
    <w:p w:rsidR="002066CD" w:rsidRDefault="002066CD" w:rsidP="002066CD">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Раздел 3. Характеристика профессиональной деятельности…………</w:t>
      </w:r>
      <w:r w:rsidR="00915B2A">
        <w:rPr>
          <w:rFonts w:ascii="Times New Roman" w:eastAsia="Calibri" w:hAnsi="Times New Roman" w:cs="Times New Roman"/>
          <w:sz w:val="24"/>
          <w:szCs w:val="24"/>
        </w:rPr>
        <w:t>………..22</w:t>
      </w:r>
    </w:p>
    <w:p w:rsidR="002066CD" w:rsidRPr="00926BFC" w:rsidRDefault="002066CD" w:rsidP="002066CD">
      <w:pPr>
        <w:spacing w:after="0" w:line="240" w:lineRule="auto"/>
        <w:ind w:firstLine="708"/>
        <w:jc w:val="both"/>
        <w:rPr>
          <w:rFonts w:ascii="Times New Roman" w:eastAsia="Calibri" w:hAnsi="Times New Roman" w:cs="Times New Roman"/>
          <w:sz w:val="16"/>
          <w:szCs w:val="16"/>
        </w:rPr>
      </w:pPr>
    </w:p>
    <w:p w:rsidR="002066CD" w:rsidRDefault="002066CD" w:rsidP="002066CD">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Раздел 4. Планируемые результаты освое</w:t>
      </w:r>
      <w:r w:rsidR="00915B2A">
        <w:rPr>
          <w:rFonts w:ascii="Times New Roman" w:eastAsia="Calibri" w:hAnsi="Times New Roman" w:cs="Times New Roman"/>
          <w:sz w:val="24"/>
          <w:szCs w:val="24"/>
        </w:rPr>
        <w:t>ния образовательной программы….22</w:t>
      </w:r>
    </w:p>
    <w:p w:rsidR="002066CD" w:rsidRDefault="002066CD" w:rsidP="002066CD">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4.1 Общие компетенции………</w:t>
      </w:r>
      <w:r w:rsidR="00915B2A">
        <w:rPr>
          <w:rFonts w:ascii="Times New Roman" w:eastAsia="Calibri" w:hAnsi="Times New Roman" w:cs="Times New Roman"/>
          <w:sz w:val="24"/>
          <w:szCs w:val="24"/>
        </w:rPr>
        <w:t>…………………………………………………..22</w:t>
      </w:r>
    </w:p>
    <w:p w:rsidR="002066CD" w:rsidRDefault="002066CD" w:rsidP="002066CD">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4.2 Профессиональные компетенции………………</w:t>
      </w:r>
      <w:r w:rsidR="00915B2A">
        <w:rPr>
          <w:rFonts w:ascii="Times New Roman" w:eastAsia="Calibri" w:hAnsi="Times New Roman" w:cs="Times New Roman"/>
          <w:sz w:val="24"/>
          <w:szCs w:val="24"/>
        </w:rPr>
        <w:t>…………………………….23</w:t>
      </w:r>
    </w:p>
    <w:p w:rsidR="002066CD" w:rsidRDefault="002066CD" w:rsidP="002066CD">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4.3 Личностные результаты…………………</w:t>
      </w:r>
      <w:r w:rsidR="00915B2A">
        <w:rPr>
          <w:rFonts w:ascii="Times New Roman" w:eastAsia="Calibri" w:hAnsi="Times New Roman" w:cs="Times New Roman"/>
          <w:sz w:val="24"/>
          <w:szCs w:val="24"/>
        </w:rPr>
        <w:t>…………………………………….24</w:t>
      </w:r>
    </w:p>
    <w:p w:rsidR="002066CD" w:rsidRPr="00926BFC" w:rsidRDefault="002066CD" w:rsidP="002066CD">
      <w:pPr>
        <w:spacing w:after="0" w:line="240" w:lineRule="auto"/>
        <w:ind w:firstLine="708"/>
        <w:jc w:val="both"/>
        <w:rPr>
          <w:rFonts w:ascii="Times New Roman" w:eastAsia="Calibri" w:hAnsi="Times New Roman" w:cs="Times New Roman"/>
          <w:sz w:val="16"/>
          <w:szCs w:val="16"/>
        </w:rPr>
      </w:pPr>
    </w:p>
    <w:p w:rsidR="002066CD" w:rsidRDefault="002066CD" w:rsidP="002066CD">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Раздел 5. Структура образовательной программы…</w:t>
      </w:r>
      <w:r w:rsidR="00915B2A">
        <w:rPr>
          <w:rFonts w:ascii="Times New Roman" w:eastAsia="Calibri" w:hAnsi="Times New Roman" w:cs="Times New Roman"/>
          <w:sz w:val="24"/>
          <w:szCs w:val="24"/>
        </w:rPr>
        <w:t>……………………………26</w:t>
      </w:r>
    </w:p>
    <w:p w:rsidR="002066CD" w:rsidRDefault="002066CD" w:rsidP="002066CD">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5.1 Учебный план……</w:t>
      </w:r>
      <w:r w:rsidR="00915B2A">
        <w:rPr>
          <w:rFonts w:ascii="Times New Roman" w:eastAsia="Calibri" w:hAnsi="Times New Roman" w:cs="Times New Roman"/>
          <w:sz w:val="24"/>
          <w:szCs w:val="24"/>
        </w:rPr>
        <w:t>……………………………………………………………..26</w:t>
      </w:r>
    </w:p>
    <w:p w:rsidR="002066CD" w:rsidRDefault="002066CD" w:rsidP="002066CD">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5.2 Календарный учебный график…</w:t>
      </w:r>
      <w:r w:rsidR="00915B2A">
        <w:rPr>
          <w:rFonts w:ascii="Times New Roman" w:eastAsia="Calibri" w:hAnsi="Times New Roman" w:cs="Times New Roman"/>
          <w:sz w:val="24"/>
          <w:szCs w:val="24"/>
        </w:rPr>
        <w:t>……………………………………………...41</w:t>
      </w:r>
    </w:p>
    <w:p w:rsidR="002066CD" w:rsidRDefault="002066CD" w:rsidP="002066CD">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5.3 Рабочая программа воспитания……</w:t>
      </w:r>
      <w:r w:rsidR="00915B2A">
        <w:rPr>
          <w:rFonts w:ascii="Times New Roman" w:eastAsia="Calibri" w:hAnsi="Times New Roman" w:cs="Times New Roman"/>
          <w:sz w:val="24"/>
          <w:szCs w:val="24"/>
        </w:rPr>
        <w:t>…………………………………………..44</w:t>
      </w:r>
    </w:p>
    <w:p w:rsidR="002066CD" w:rsidRDefault="002066CD" w:rsidP="002066CD">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5.4 Календарный план воспитательной работы……</w:t>
      </w:r>
      <w:r w:rsidR="00915B2A">
        <w:rPr>
          <w:rFonts w:ascii="Times New Roman" w:eastAsia="Calibri" w:hAnsi="Times New Roman" w:cs="Times New Roman"/>
          <w:sz w:val="24"/>
          <w:szCs w:val="24"/>
        </w:rPr>
        <w:t>……………………………..69</w:t>
      </w:r>
    </w:p>
    <w:p w:rsidR="002066CD" w:rsidRPr="00926BFC" w:rsidRDefault="002066CD" w:rsidP="002066CD">
      <w:pPr>
        <w:spacing w:after="0" w:line="240" w:lineRule="auto"/>
        <w:ind w:firstLine="708"/>
        <w:jc w:val="both"/>
        <w:rPr>
          <w:rFonts w:ascii="Times New Roman" w:eastAsia="Calibri" w:hAnsi="Times New Roman" w:cs="Times New Roman"/>
          <w:sz w:val="16"/>
          <w:szCs w:val="16"/>
        </w:rPr>
      </w:pPr>
    </w:p>
    <w:p w:rsidR="002066CD" w:rsidRDefault="002066CD" w:rsidP="002066CD">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Раздел 6. Условия реализации образовательной программы………</w:t>
      </w:r>
      <w:r w:rsidR="00915B2A">
        <w:rPr>
          <w:rFonts w:ascii="Times New Roman" w:eastAsia="Calibri" w:hAnsi="Times New Roman" w:cs="Times New Roman"/>
          <w:sz w:val="24"/>
          <w:szCs w:val="24"/>
        </w:rPr>
        <w:t>……………87</w:t>
      </w:r>
    </w:p>
    <w:p w:rsidR="002066CD" w:rsidRDefault="002066CD" w:rsidP="002066CD">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6.1 Требования к материально-техническому обеспечению образовательной программы…</w:t>
      </w:r>
      <w:r w:rsidR="00915B2A">
        <w:rPr>
          <w:rFonts w:ascii="Times New Roman" w:eastAsia="Calibri" w:hAnsi="Times New Roman" w:cs="Times New Roman"/>
          <w:sz w:val="24"/>
          <w:szCs w:val="24"/>
        </w:rPr>
        <w:t>………………………………………………………………………………...87</w:t>
      </w:r>
    </w:p>
    <w:p w:rsidR="002066CD" w:rsidRDefault="002066CD" w:rsidP="002066CD">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6.2 Требования к учебно-методическому обеспечению образовательной программы…</w:t>
      </w:r>
      <w:r w:rsidR="00915B2A">
        <w:rPr>
          <w:rFonts w:ascii="Times New Roman" w:eastAsia="Calibri" w:hAnsi="Times New Roman" w:cs="Times New Roman"/>
          <w:sz w:val="24"/>
          <w:szCs w:val="24"/>
        </w:rPr>
        <w:t>………………………………………………………………………………...98</w:t>
      </w:r>
    </w:p>
    <w:p w:rsidR="002066CD" w:rsidRDefault="002066CD" w:rsidP="002066CD">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6.3 Требования  к организации воспитания обучающихся…</w:t>
      </w:r>
      <w:r w:rsidR="00915B2A">
        <w:rPr>
          <w:rFonts w:ascii="Times New Roman" w:eastAsia="Calibri" w:hAnsi="Times New Roman" w:cs="Times New Roman"/>
          <w:sz w:val="24"/>
          <w:szCs w:val="24"/>
        </w:rPr>
        <w:t>…………………….98</w:t>
      </w:r>
    </w:p>
    <w:p w:rsidR="002066CD" w:rsidRDefault="002066CD" w:rsidP="002066CD">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6.4 Требования к кадровым условиям реализации образовательной программы</w:t>
      </w:r>
      <w:r w:rsidR="00915B2A">
        <w:rPr>
          <w:rFonts w:ascii="Times New Roman" w:eastAsia="Calibri" w:hAnsi="Times New Roman" w:cs="Times New Roman"/>
          <w:sz w:val="24"/>
          <w:szCs w:val="24"/>
        </w:rPr>
        <w:t>98</w:t>
      </w:r>
    </w:p>
    <w:p w:rsidR="002066CD" w:rsidRDefault="002066CD" w:rsidP="002066CD">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6.5 Требования к финансовым условиям реализации образовательной программы</w:t>
      </w:r>
      <w:r w:rsidR="00915B2A">
        <w:rPr>
          <w:rFonts w:ascii="Times New Roman" w:eastAsia="Calibri" w:hAnsi="Times New Roman" w:cs="Times New Roman"/>
          <w:sz w:val="24"/>
          <w:szCs w:val="24"/>
        </w:rPr>
        <w:t>…………………………………………………………………………………...99</w:t>
      </w:r>
    </w:p>
    <w:p w:rsidR="002066CD" w:rsidRPr="00926BFC" w:rsidRDefault="002066CD" w:rsidP="002066CD">
      <w:pPr>
        <w:spacing w:after="0" w:line="240" w:lineRule="auto"/>
        <w:ind w:firstLine="708"/>
        <w:jc w:val="both"/>
        <w:rPr>
          <w:rFonts w:ascii="Times New Roman" w:eastAsia="Calibri" w:hAnsi="Times New Roman" w:cs="Times New Roman"/>
          <w:sz w:val="16"/>
          <w:szCs w:val="16"/>
        </w:rPr>
      </w:pPr>
    </w:p>
    <w:p w:rsidR="002066CD" w:rsidRDefault="002066CD" w:rsidP="002066CD">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Раздел 7 Формирование фондов оценочных средств для проведения государственной итоговой аттестации</w:t>
      </w:r>
      <w:r w:rsidR="00915B2A">
        <w:rPr>
          <w:rFonts w:ascii="Times New Roman" w:eastAsia="Calibri" w:hAnsi="Times New Roman" w:cs="Times New Roman"/>
          <w:sz w:val="24"/>
          <w:szCs w:val="24"/>
        </w:rPr>
        <w:t>……………………………………………………..99</w:t>
      </w:r>
    </w:p>
    <w:p w:rsidR="002066CD" w:rsidRPr="00926BFC" w:rsidRDefault="002066CD" w:rsidP="002066CD">
      <w:pPr>
        <w:spacing w:after="0" w:line="240" w:lineRule="auto"/>
        <w:ind w:firstLine="708"/>
        <w:jc w:val="both"/>
        <w:rPr>
          <w:rFonts w:ascii="Times New Roman" w:eastAsia="Calibri" w:hAnsi="Times New Roman" w:cs="Times New Roman"/>
          <w:sz w:val="16"/>
          <w:szCs w:val="16"/>
        </w:rPr>
      </w:pPr>
    </w:p>
    <w:p w:rsidR="002066CD" w:rsidRDefault="002066CD" w:rsidP="002066CD">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Раздел 8 Разработчики основной образовательной программы</w:t>
      </w:r>
      <w:r w:rsidR="00915B2A">
        <w:rPr>
          <w:rFonts w:ascii="Times New Roman" w:eastAsia="Calibri" w:hAnsi="Times New Roman" w:cs="Times New Roman"/>
          <w:sz w:val="24"/>
          <w:szCs w:val="24"/>
        </w:rPr>
        <w:t>………………….</w:t>
      </w:r>
      <w:bookmarkStart w:id="0" w:name="_GoBack"/>
      <w:bookmarkEnd w:id="0"/>
      <w:r w:rsidR="00915B2A">
        <w:rPr>
          <w:rFonts w:ascii="Times New Roman" w:eastAsia="Calibri" w:hAnsi="Times New Roman" w:cs="Times New Roman"/>
          <w:sz w:val="24"/>
          <w:szCs w:val="24"/>
        </w:rPr>
        <w:t>99</w:t>
      </w:r>
    </w:p>
    <w:p w:rsidR="002066CD" w:rsidRPr="00926BFC" w:rsidRDefault="002066CD" w:rsidP="002066CD">
      <w:pPr>
        <w:spacing w:after="0" w:line="240" w:lineRule="auto"/>
        <w:ind w:firstLine="708"/>
        <w:jc w:val="both"/>
        <w:rPr>
          <w:rFonts w:ascii="Times New Roman" w:eastAsia="Calibri" w:hAnsi="Times New Roman" w:cs="Times New Roman"/>
          <w:sz w:val="16"/>
          <w:szCs w:val="16"/>
        </w:rPr>
      </w:pPr>
    </w:p>
    <w:p w:rsidR="002066CD" w:rsidRPr="00DD459E" w:rsidRDefault="002066CD" w:rsidP="002066CD">
      <w:pPr>
        <w:spacing w:after="0" w:line="240" w:lineRule="auto"/>
        <w:ind w:firstLine="708"/>
        <w:jc w:val="both"/>
        <w:rPr>
          <w:rFonts w:ascii="Times New Roman" w:eastAsia="Calibri" w:hAnsi="Times New Roman" w:cs="Times New Roman"/>
          <w:sz w:val="24"/>
          <w:szCs w:val="24"/>
        </w:rPr>
      </w:pPr>
      <w:r w:rsidRPr="00DD459E">
        <w:rPr>
          <w:rFonts w:ascii="Times New Roman" w:eastAsia="Calibri" w:hAnsi="Times New Roman" w:cs="Times New Roman"/>
          <w:sz w:val="24"/>
          <w:szCs w:val="24"/>
        </w:rPr>
        <w:t>ПРИЛОЖЕНИЯ</w:t>
      </w:r>
    </w:p>
    <w:p w:rsidR="002066CD" w:rsidRPr="00DD459E" w:rsidRDefault="002066CD" w:rsidP="002066CD">
      <w:pPr>
        <w:spacing w:after="0" w:line="240" w:lineRule="auto"/>
        <w:ind w:firstLine="708"/>
        <w:jc w:val="both"/>
        <w:rPr>
          <w:rFonts w:ascii="Times New Roman" w:eastAsia="Calibri" w:hAnsi="Times New Roman" w:cs="Times New Roman"/>
          <w:sz w:val="24"/>
          <w:szCs w:val="24"/>
        </w:rPr>
      </w:pPr>
      <w:r w:rsidRPr="00DD459E">
        <w:rPr>
          <w:rFonts w:ascii="Times New Roman" w:eastAsia="Calibri" w:hAnsi="Times New Roman" w:cs="Times New Roman"/>
          <w:sz w:val="24"/>
          <w:szCs w:val="24"/>
        </w:rPr>
        <w:t>Приложение 1 Программы профессиональных модулей</w:t>
      </w:r>
    </w:p>
    <w:p w:rsidR="002066CD" w:rsidRPr="00DD459E" w:rsidRDefault="002066CD" w:rsidP="00116C7F">
      <w:pPr>
        <w:pStyle w:val="a5"/>
        <w:numPr>
          <w:ilvl w:val="1"/>
          <w:numId w:val="15"/>
        </w:numPr>
        <w:spacing w:after="0" w:line="240" w:lineRule="auto"/>
        <w:jc w:val="both"/>
        <w:rPr>
          <w:rFonts w:ascii="Times New Roman" w:eastAsia="Calibri" w:hAnsi="Times New Roman" w:cs="Times New Roman"/>
          <w:sz w:val="24"/>
          <w:szCs w:val="24"/>
        </w:rPr>
      </w:pPr>
      <w:r w:rsidRPr="00DD459E">
        <w:rPr>
          <w:rFonts w:ascii="Times New Roman" w:eastAsia="Calibri" w:hAnsi="Times New Roman" w:cs="Times New Roman"/>
          <w:sz w:val="24"/>
          <w:szCs w:val="24"/>
        </w:rPr>
        <w:t xml:space="preserve">Рабочая программа профессионального модуля ПМ.01 </w:t>
      </w:r>
    </w:p>
    <w:p w:rsidR="002066CD" w:rsidRPr="00DD459E" w:rsidRDefault="002066CD" w:rsidP="00116C7F">
      <w:pPr>
        <w:pStyle w:val="a5"/>
        <w:numPr>
          <w:ilvl w:val="1"/>
          <w:numId w:val="15"/>
        </w:numPr>
        <w:spacing w:after="0" w:line="240" w:lineRule="auto"/>
        <w:jc w:val="both"/>
        <w:rPr>
          <w:rFonts w:ascii="Times New Roman" w:eastAsia="Calibri" w:hAnsi="Times New Roman" w:cs="Times New Roman"/>
          <w:sz w:val="24"/>
          <w:szCs w:val="24"/>
        </w:rPr>
      </w:pPr>
      <w:r w:rsidRPr="00DD459E">
        <w:rPr>
          <w:rFonts w:ascii="Times New Roman" w:eastAsia="Calibri" w:hAnsi="Times New Roman" w:cs="Times New Roman"/>
          <w:sz w:val="24"/>
          <w:szCs w:val="24"/>
        </w:rPr>
        <w:t>Рабочая программа профессионального модуля ПМ.02</w:t>
      </w:r>
    </w:p>
    <w:p w:rsidR="002066CD" w:rsidRPr="00DD459E" w:rsidRDefault="002066CD" w:rsidP="00116C7F">
      <w:pPr>
        <w:pStyle w:val="a5"/>
        <w:numPr>
          <w:ilvl w:val="1"/>
          <w:numId w:val="15"/>
        </w:numPr>
        <w:spacing w:after="0" w:line="240" w:lineRule="auto"/>
        <w:jc w:val="both"/>
        <w:rPr>
          <w:rFonts w:ascii="Times New Roman" w:eastAsia="Calibri" w:hAnsi="Times New Roman" w:cs="Times New Roman"/>
          <w:sz w:val="24"/>
          <w:szCs w:val="24"/>
        </w:rPr>
      </w:pPr>
      <w:r w:rsidRPr="00DD459E">
        <w:rPr>
          <w:rFonts w:ascii="Times New Roman" w:eastAsia="Calibri" w:hAnsi="Times New Roman" w:cs="Times New Roman"/>
          <w:sz w:val="24"/>
          <w:szCs w:val="24"/>
        </w:rPr>
        <w:t>Рабочая программа профессионального модуля ПМ.03</w:t>
      </w:r>
    </w:p>
    <w:p w:rsidR="002066CD" w:rsidRPr="00DD459E" w:rsidRDefault="002066CD" w:rsidP="00116C7F">
      <w:pPr>
        <w:pStyle w:val="a5"/>
        <w:numPr>
          <w:ilvl w:val="1"/>
          <w:numId w:val="15"/>
        </w:numPr>
        <w:spacing w:after="0" w:line="240" w:lineRule="auto"/>
        <w:jc w:val="both"/>
        <w:rPr>
          <w:rFonts w:ascii="Times New Roman" w:eastAsia="Calibri" w:hAnsi="Times New Roman" w:cs="Times New Roman"/>
          <w:sz w:val="24"/>
          <w:szCs w:val="24"/>
        </w:rPr>
      </w:pPr>
      <w:r w:rsidRPr="00DD459E">
        <w:rPr>
          <w:rFonts w:ascii="Times New Roman" w:eastAsia="Calibri" w:hAnsi="Times New Roman" w:cs="Times New Roman"/>
          <w:sz w:val="24"/>
          <w:szCs w:val="24"/>
        </w:rPr>
        <w:t>Рабочая программа профессионального модуля ПМ.04</w:t>
      </w:r>
    </w:p>
    <w:p w:rsidR="002066CD" w:rsidRPr="00DD459E" w:rsidRDefault="002066CD" w:rsidP="00116C7F">
      <w:pPr>
        <w:pStyle w:val="a5"/>
        <w:numPr>
          <w:ilvl w:val="1"/>
          <w:numId w:val="15"/>
        </w:numPr>
        <w:spacing w:after="0" w:line="240" w:lineRule="auto"/>
        <w:jc w:val="both"/>
        <w:rPr>
          <w:rFonts w:ascii="Times New Roman" w:eastAsia="Calibri" w:hAnsi="Times New Roman" w:cs="Times New Roman"/>
          <w:sz w:val="24"/>
          <w:szCs w:val="24"/>
        </w:rPr>
      </w:pPr>
      <w:r w:rsidRPr="00DD459E">
        <w:rPr>
          <w:rFonts w:ascii="Times New Roman" w:eastAsia="Calibri" w:hAnsi="Times New Roman" w:cs="Times New Roman"/>
          <w:sz w:val="24"/>
          <w:szCs w:val="24"/>
        </w:rPr>
        <w:t>Рабочая программа профессионального модуля ПМ.05</w:t>
      </w:r>
    </w:p>
    <w:p w:rsidR="002066CD" w:rsidRPr="00926BFC" w:rsidRDefault="002066CD" w:rsidP="002066CD">
      <w:pPr>
        <w:spacing w:after="0" w:line="240" w:lineRule="auto"/>
        <w:jc w:val="both"/>
        <w:rPr>
          <w:rFonts w:ascii="Times New Roman" w:eastAsia="Calibri" w:hAnsi="Times New Roman" w:cs="Times New Roman"/>
          <w:sz w:val="16"/>
          <w:szCs w:val="16"/>
        </w:rPr>
      </w:pPr>
    </w:p>
    <w:p w:rsidR="002066CD" w:rsidRPr="00DD459E" w:rsidRDefault="002066CD" w:rsidP="002066CD">
      <w:pPr>
        <w:spacing w:after="0" w:line="240" w:lineRule="auto"/>
        <w:ind w:left="708"/>
        <w:jc w:val="both"/>
        <w:rPr>
          <w:rFonts w:ascii="Times New Roman" w:eastAsia="Calibri" w:hAnsi="Times New Roman" w:cs="Times New Roman"/>
          <w:sz w:val="24"/>
          <w:szCs w:val="24"/>
        </w:rPr>
      </w:pPr>
      <w:r w:rsidRPr="00DD459E">
        <w:rPr>
          <w:rFonts w:ascii="Times New Roman" w:eastAsia="Calibri" w:hAnsi="Times New Roman" w:cs="Times New Roman"/>
          <w:sz w:val="24"/>
          <w:szCs w:val="24"/>
        </w:rPr>
        <w:t>Приложение 2 Программы учебных дисциплин</w:t>
      </w:r>
    </w:p>
    <w:p w:rsidR="002066CD" w:rsidRPr="00DD459E" w:rsidRDefault="002066CD" w:rsidP="002066CD">
      <w:pPr>
        <w:spacing w:after="0" w:line="240" w:lineRule="auto"/>
        <w:ind w:left="708"/>
        <w:jc w:val="both"/>
        <w:rPr>
          <w:rFonts w:ascii="Times New Roman" w:eastAsia="Calibri" w:hAnsi="Times New Roman" w:cs="Times New Roman"/>
          <w:sz w:val="24"/>
          <w:szCs w:val="24"/>
        </w:rPr>
      </w:pPr>
      <w:r w:rsidRPr="00DD459E">
        <w:rPr>
          <w:rFonts w:ascii="Times New Roman" w:eastAsia="Calibri" w:hAnsi="Times New Roman" w:cs="Times New Roman"/>
          <w:sz w:val="24"/>
          <w:szCs w:val="24"/>
        </w:rPr>
        <w:t>2.1 ОУПБ.01</w:t>
      </w:r>
      <w:r w:rsidRPr="00DD459E">
        <w:rPr>
          <w:rFonts w:ascii="Times New Roman" w:eastAsia="Calibri" w:hAnsi="Times New Roman" w:cs="Times New Roman"/>
          <w:sz w:val="24"/>
          <w:szCs w:val="24"/>
        </w:rPr>
        <w:tab/>
        <w:t>Русский язык</w:t>
      </w:r>
    </w:p>
    <w:p w:rsidR="002066CD" w:rsidRPr="00DD459E" w:rsidRDefault="002066CD" w:rsidP="002066CD">
      <w:pPr>
        <w:spacing w:after="0" w:line="240" w:lineRule="auto"/>
        <w:ind w:left="708"/>
        <w:jc w:val="both"/>
        <w:rPr>
          <w:rFonts w:ascii="Times New Roman" w:eastAsia="Calibri" w:hAnsi="Times New Roman" w:cs="Times New Roman"/>
          <w:sz w:val="24"/>
          <w:szCs w:val="24"/>
        </w:rPr>
      </w:pPr>
      <w:r w:rsidRPr="00DD459E">
        <w:rPr>
          <w:rFonts w:ascii="Times New Roman" w:eastAsia="Calibri" w:hAnsi="Times New Roman" w:cs="Times New Roman"/>
          <w:sz w:val="24"/>
          <w:szCs w:val="24"/>
        </w:rPr>
        <w:t>2.2 ОУПБ.02</w:t>
      </w:r>
      <w:r w:rsidRPr="00DD459E">
        <w:rPr>
          <w:rFonts w:ascii="Times New Roman" w:eastAsia="Calibri" w:hAnsi="Times New Roman" w:cs="Times New Roman"/>
          <w:sz w:val="24"/>
          <w:szCs w:val="24"/>
        </w:rPr>
        <w:tab/>
        <w:t>Литература</w:t>
      </w:r>
    </w:p>
    <w:p w:rsidR="002066CD" w:rsidRPr="00DD459E" w:rsidRDefault="002066CD" w:rsidP="002066CD">
      <w:pPr>
        <w:spacing w:after="0" w:line="240" w:lineRule="auto"/>
        <w:ind w:left="708"/>
        <w:jc w:val="both"/>
        <w:rPr>
          <w:rFonts w:ascii="Times New Roman" w:eastAsia="Calibri" w:hAnsi="Times New Roman" w:cs="Times New Roman"/>
          <w:sz w:val="24"/>
          <w:szCs w:val="24"/>
        </w:rPr>
      </w:pPr>
      <w:r w:rsidRPr="00DD459E">
        <w:rPr>
          <w:rFonts w:ascii="Times New Roman" w:eastAsia="Calibri" w:hAnsi="Times New Roman" w:cs="Times New Roman"/>
          <w:sz w:val="24"/>
          <w:szCs w:val="24"/>
        </w:rPr>
        <w:t>2.3 ОУПБ.03</w:t>
      </w:r>
      <w:r w:rsidRPr="00DD459E">
        <w:rPr>
          <w:rFonts w:ascii="Times New Roman" w:eastAsia="Calibri" w:hAnsi="Times New Roman" w:cs="Times New Roman"/>
          <w:sz w:val="24"/>
          <w:szCs w:val="24"/>
        </w:rPr>
        <w:tab/>
        <w:t>Родная литература</w:t>
      </w:r>
    </w:p>
    <w:p w:rsidR="002066CD" w:rsidRPr="00DD459E" w:rsidRDefault="002066CD" w:rsidP="002066CD">
      <w:pPr>
        <w:spacing w:after="0" w:line="240" w:lineRule="auto"/>
        <w:ind w:left="708"/>
        <w:jc w:val="both"/>
        <w:rPr>
          <w:rFonts w:ascii="Times New Roman" w:eastAsia="Calibri" w:hAnsi="Times New Roman" w:cs="Times New Roman"/>
          <w:sz w:val="24"/>
          <w:szCs w:val="24"/>
        </w:rPr>
      </w:pPr>
      <w:r w:rsidRPr="00DD459E">
        <w:rPr>
          <w:rFonts w:ascii="Times New Roman" w:eastAsia="Calibri" w:hAnsi="Times New Roman" w:cs="Times New Roman"/>
          <w:sz w:val="24"/>
          <w:szCs w:val="24"/>
        </w:rPr>
        <w:t>2.4 ОУПБ.04</w:t>
      </w:r>
      <w:r w:rsidRPr="00DD459E">
        <w:rPr>
          <w:rFonts w:ascii="Times New Roman" w:eastAsia="Calibri" w:hAnsi="Times New Roman" w:cs="Times New Roman"/>
          <w:sz w:val="24"/>
          <w:szCs w:val="24"/>
        </w:rPr>
        <w:tab/>
        <w:t>Иностранный язык</w:t>
      </w:r>
    </w:p>
    <w:p w:rsidR="002066CD" w:rsidRPr="00DD459E" w:rsidRDefault="002066CD" w:rsidP="002066CD">
      <w:pPr>
        <w:spacing w:after="0" w:line="240" w:lineRule="auto"/>
        <w:ind w:left="708"/>
        <w:jc w:val="both"/>
        <w:rPr>
          <w:rFonts w:ascii="Times New Roman" w:eastAsia="Calibri" w:hAnsi="Times New Roman" w:cs="Times New Roman"/>
          <w:sz w:val="24"/>
          <w:szCs w:val="24"/>
        </w:rPr>
      </w:pPr>
      <w:r w:rsidRPr="00DD459E">
        <w:rPr>
          <w:rFonts w:ascii="Times New Roman" w:eastAsia="Calibri" w:hAnsi="Times New Roman" w:cs="Times New Roman"/>
          <w:sz w:val="24"/>
          <w:szCs w:val="24"/>
        </w:rPr>
        <w:t>2.5 ОУПБ.05</w:t>
      </w:r>
      <w:r w:rsidRPr="00DD459E">
        <w:rPr>
          <w:rFonts w:ascii="Times New Roman" w:eastAsia="Calibri" w:hAnsi="Times New Roman" w:cs="Times New Roman"/>
          <w:sz w:val="24"/>
          <w:szCs w:val="24"/>
        </w:rPr>
        <w:tab/>
        <w:t>История</w:t>
      </w:r>
    </w:p>
    <w:p w:rsidR="002066CD" w:rsidRPr="00DD459E" w:rsidRDefault="002066CD" w:rsidP="002066CD">
      <w:pPr>
        <w:spacing w:after="0" w:line="240" w:lineRule="auto"/>
        <w:ind w:left="708"/>
        <w:jc w:val="both"/>
        <w:rPr>
          <w:rFonts w:ascii="Times New Roman" w:eastAsia="Calibri" w:hAnsi="Times New Roman" w:cs="Times New Roman"/>
          <w:sz w:val="24"/>
          <w:szCs w:val="24"/>
        </w:rPr>
      </w:pPr>
      <w:r w:rsidRPr="00DD459E">
        <w:rPr>
          <w:rFonts w:ascii="Times New Roman" w:eastAsia="Calibri" w:hAnsi="Times New Roman" w:cs="Times New Roman"/>
          <w:sz w:val="24"/>
          <w:szCs w:val="24"/>
        </w:rPr>
        <w:t>2.6 ОУПБ.06</w:t>
      </w:r>
      <w:r w:rsidRPr="00DD459E">
        <w:rPr>
          <w:rFonts w:ascii="Times New Roman" w:eastAsia="Calibri" w:hAnsi="Times New Roman" w:cs="Times New Roman"/>
          <w:sz w:val="24"/>
          <w:szCs w:val="24"/>
        </w:rPr>
        <w:tab/>
        <w:t>Астрономия</w:t>
      </w:r>
    </w:p>
    <w:p w:rsidR="002066CD" w:rsidRPr="00DD459E" w:rsidRDefault="002066CD" w:rsidP="002066CD">
      <w:pPr>
        <w:spacing w:after="0" w:line="240" w:lineRule="auto"/>
        <w:ind w:left="708"/>
        <w:jc w:val="both"/>
        <w:rPr>
          <w:rFonts w:ascii="Times New Roman" w:eastAsia="Calibri" w:hAnsi="Times New Roman" w:cs="Times New Roman"/>
          <w:sz w:val="24"/>
          <w:szCs w:val="24"/>
        </w:rPr>
      </w:pPr>
      <w:r w:rsidRPr="00DD459E">
        <w:rPr>
          <w:rFonts w:ascii="Times New Roman" w:eastAsia="Calibri" w:hAnsi="Times New Roman" w:cs="Times New Roman"/>
          <w:sz w:val="24"/>
          <w:szCs w:val="24"/>
        </w:rPr>
        <w:t>2.7 ОУПБ.07</w:t>
      </w:r>
      <w:r w:rsidRPr="00DD459E">
        <w:rPr>
          <w:rFonts w:ascii="Times New Roman" w:eastAsia="Calibri" w:hAnsi="Times New Roman" w:cs="Times New Roman"/>
          <w:sz w:val="24"/>
          <w:szCs w:val="24"/>
        </w:rPr>
        <w:tab/>
        <w:t>Физическая культура</w:t>
      </w:r>
    </w:p>
    <w:p w:rsidR="002066CD" w:rsidRPr="00DD459E" w:rsidRDefault="002066CD" w:rsidP="002066CD">
      <w:pPr>
        <w:spacing w:after="0" w:line="240" w:lineRule="auto"/>
        <w:ind w:left="708"/>
        <w:jc w:val="both"/>
        <w:rPr>
          <w:rFonts w:ascii="Times New Roman" w:eastAsia="Calibri" w:hAnsi="Times New Roman" w:cs="Times New Roman"/>
          <w:sz w:val="24"/>
          <w:szCs w:val="24"/>
        </w:rPr>
      </w:pPr>
      <w:r w:rsidRPr="00DD459E">
        <w:rPr>
          <w:rFonts w:ascii="Times New Roman" w:eastAsia="Calibri" w:hAnsi="Times New Roman" w:cs="Times New Roman"/>
          <w:sz w:val="24"/>
          <w:szCs w:val="24"/>
        </w:rPr>
        <w:t>2.8 ОУПБ.08</w:t>
      </w:r>
      <w:r w:rsidRPr="00DD459E">
        <w:rPr>
          <w:rFonts w:ascii="Times New Roman" w:eastAsia="Calibri" w:hAnsi="Times New Roman" w:cs="Times New Roman"/>
          <w:sz w:val="24"/>
          <w:szCs w:val="24"/>
        </w:rPr>
        <w:tab/>
        <w:t>Основы безопасности жизнедеятельности</w:t>
      </w:r>
    </w:p>
    <w:p w:rsidR="002066CD" w:rsidRPr="00DD459E" w:rsidRDefault="002066CD" w:rsidP="002066CD">
      <w:pPr>
        <w:spacing w:after="0" w:line="240" w:lineRule="auto"/>
        <w:ind w:left="708"/>
        <w:jc w:val="both"/>
        <w:rPr>
          <w:rFonts w:ascii="Times New Roman" w:eastAsia="Calibri" w:hAnsi="Times New Roman" w:cs="Times New Roman"/>
          <w:sz w:val="24"/>
          <w:szCs w:val="24"/>
        </w:rPr>
      </w:pPr>
      <w:r w:rsidRPr="00DD459E">
        <w:rPr>
          <w:rFonts w:ascii="Times New Roman" w:eastAsia="Calibri" w:hAnsi="Times New Roman" w:cs="Times New Roman"/>
          <w:sz w:val="24"/>
          <w:szCs w:val="24"/>
        </w:rPr>
        <w:t>2.9 ОУПП.09</w:t>
      </w:r>
      <w:r w:rsidRPr="00DD459E">
        <w:rPr>
          <w:rFonts w:ascii="Times New Roman" w:eastAsia="Calibri" w:hAnsi="Times New Roman" w:cs="Times New Roman"/>
          <w:sz w:val="24"/>
          <w:szCs w:val="24"/>
        </w:rPr>
        <w:tab/>
      </w:r>
      <w:r w:rsidRPr="002066CD">
        <w:rPr>
          <w:rFonts w:ascii="Times New Roman" w:eastAsia="Calibri" w:hAnsi="Times New Roman" w:cs="Times New Roman"/>
          <w:sz w:val="24"/>
          <w:szCs w:val="24"/>
        </w:rPr>
        <w:t>Обществознание</w:t>
      </w:r>
    </w:p>
    <w:p w:rsidR="002066CD" w:rsidRDefault="002066CD" w:rsidP="002066CD">
      <w:pPr>
        <w:spacing w:after="0" w:line="240" w:lineRule="auto"/>
        <w:ind w:left="708"/>
        <w:jc w:val="both"/>
        <w:rPr>
          <w:rFonts w:ascii="Times New Roman" w:eastAsia="Calibri" w:hAnsi="Times New Roman" w:cs="Times New Roman"/>
          <w:sz w:val="24"/>
          <w:szCs w:val="24"/>
        </w:rPr>
      </w:pPr>
      <w:r w:rsidRPr="00DD459E">
        <w:rPr>
          <w:rFonts w:ascii="Times New Roman" w:eastAsia="Calibri" w:hAnsi="Times New Roman" w:cs="Times New Roman"/>
          <w:sz w:val="24"/>
          <w:szCs w:val="24"/>
        </w:rPr>
        <w:t>2.10 ОУПП.10</w:t>
      </w:r>
      <w:r w:rsidRPr="00DD459E">
        <w:rPr>
          <w:rFonts w:ascii="Times New Roman" w:eastAsia="Calibri" w:hAnsi="Times New Roman" w:cs="Times New Roman"/>
          <w:sz w:val="24"/>
          <w:szCs w:val="24"/>
        </w:rPr>
        <w:tab/>
        <w:t>Математика</w:t>
      </w:r>
      <w:r>
        <w:rPr>
          <w:rFonts w:ascii="Times New Roman" w:eastAsia="Calibri" w:hAnsi="Times New Roman" w:cs="Times New Roman"/>
          <w:sz w:val="24"/>
          <w:szCs w:val="24"/>
        </w:rPr>
        <w:t xml:space="preserve"> </w:t>
      </w:r>
    </w:p>
    <w:p w:rsidR="002066CD" w:rsidRDefault="002066CD" w:rsidP="002066CD">
      <w:pPr>
        <w:spacing w:after="0" w:line="240" w:lineRule="auto"/>
        <w:ind w:left="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2.11 </w:t>
      </w:r>
      <w:r w:rsidRPr="002066CD">
        <w:rPr>
          <w:rFonts w:ascii="Times New Roman" w:eastAsia="Calibri" w:hAnsi="Times New Roman" w:cs="Times New Roman"/>
          <w:sz w:val="24"/>
          <w:szCs w:val="24"/>
        </w:rPr>
        <w:t>ОУПП.11</w:t>
      </w:r>
      <w:r w:rsidRPr="002066CD">
        <w:rPr>
          <w:rFonts w:ascii="Times New Roman" w:eastAsia="Calibri" w:hAnsi="Times New Roman" w:cs="Times New Roman"/>
          <w:sz w:val="24"/>
          <w:szCs w:val="24"/>
        </w:rPr>
        <w:tab/>
        <w:t>География</w:t>
      </w:r>
    </w:p>
    <w:p w:rsidR="002066CD" w:rsidRPr="00DD459E" w:rsidRDefault="002066CD" w:rsidP="002066CD">
      <w:pPr>
        <w:spacing w:after="0" w:line="240" w:lineRule="auto"/>
        <w:ind w:left="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2.12 </w:t>
      </w:r>
      <w:r w:rsidR="00C629B0">
        <w:rPr>
          <w:rFonts w:ascii="Times New Roman" w:eastAsia="Calibri" w:hAnsi="Times New Roman" w:cs="Times New Roman"/>
          <w:sz w:val="24"/>
          <w:szCs w:val="24"/>
        </w:rPr>
        <w:t xml:space="preserve">ОУПП.12 </w:t>
      </w:r>
      <w:r w:rsidRPr="002066CD">
        <w:rPr>
          <w:rFonts w:ascii="Times New Roman" w:eastAsia="Calibri" w:hAnsi="Times New Roman" w:cs="Times New Roman"/>
          <w:sz w:val="24"/>
          <w:szCs w:val="24"/>
        </w:rPr>
        <w:t>Экономика</w:t>
      </w:r>
    </w:p>
    <w:p w:rsidR="002066CD" w:rsidRPr="00DD459E" w:rsidRDefault="002066CD" w:rsidP="002066CD">
      <w:pPr>
        <w:spacing w:after="0" w:line="240" w:lineRule="auto"/>
        <w:ind w:left="708"/>
        <w:jc w:val="both"/>
        <w:rPr>
          <w:rFonts w:ascii="Times New Roman" w:eastAsia="Calibri" w:hAnsi="Times New Roman" w:cs="Times New Roman"/>
          <w:sz w:val="24"/>
          <w:szCs w:val="24"/>
        </w:rPr>
      </w:pPr>
      <w:r w:rsidRPr="00DD459E">
        <w:rPr>
          <w:rFonts w:ascii="Times New Roman" w:eastAsia="Calibri" w:hAnsi="Times New Roman" w:cs="Times New Roman"/>
          <w:sz w:val="24"/>
          <w:szCs w:val="24"/>
        </w:rPr>
        <w:lastRenderedPageBreak/>
        <w:t>2.1</w:t>
      </w:r>
      <w:r>
        <w:rPr>
          <w:rFonts w:ascii="Times New Roman" w:eastAsia="Calibri" w:hAnsi="Times New Roman" w:cs="Times New Roman"/>
          <w:sz w:val="24"/>
          <w:szCs w:val="24"/>
        </w:rPr>
        <w:t>3</w:t>
      </w:r>
      <w:r w:rsidRPr="00DD459E">
        <w:rPr>
          <w:rFonts w:ascii="Times New Roman" w:eastAsia="Calibri" w:hAnsi="Times New Roman" w:cs="Times New Roman"/>
          <w:sz w:val="24"/>
          <w:szCs w:val="24"/>
        </w:rPr>
        <w:t xml:space="preserve"> ЭК.01</w:t>
      </w:r>
      <w:r w:rsidRPr="00DD459E">
        <w:rPr>
          <w:rFonts w:ascii="Times New Roman" w:eastAsia="Calibri" w:hAnsi="Times New Roman" w:cs="Times New Roman"/>
          <w:sz w:val="24"/>
          <w:szCs w:val="24"/>
        </w:rPr>
        <w:tab/>
        <w:t xml:space="preserve">Основы </w:t>
      </w:r>
      <w:r>
        <w:rPr>
          <w:rFonts w:ascii="Times New Roman" w:eastAsia="Calibri" w:hAnsi="Times New Roman" w:cs="Times New Roman"/>
          <w:sz w:val="24"/>
          <w:szCs w:val="24"/>
        </w:rPr>
        <w:t>цифровой грамотности</w:t>
      </w:r>
    </w:p>
    <w:p w:rsidR="002066CD" w:rsidRPr="00DD459E" w:rsidRDefault="002066CD" w:rsidP="002066CD">
      <w:pPr>
        <w:spacing w:after="0" w:line="240" w:lineRule="auto"/>
        <w:ind w:left="708"/>
        <w:jc w:val="both"/>
        <w:rPr>
          <w:rFonts w:ascii="Times New Roman" w:eastAsia="Calibri" w:hAnsi="Times New Roman" w:cs="Times New Roman"/>
          <w:sz w:val="24"/>
          <w:szCs w:val="24"/>
        </w:rPr>
      </w:pPr>
      <w:r w:rsidRPr="00DD459E">
        <w:rPr>
          <w:rFonts w:ascii="Times New Roman" w:eastAsia="Calibri" w:hAnsi="Times New Roman" w:cs="Times New Roman"/>
          <w:sz w:val="24"/>
          <w:szCs w:val="24"/>
        </w:rPr>
        <w:t>2.1</w:t>
      </w:r>
      <w:r>
        <w:rPr>
          <w:rFonts w:ascii="Times New Roman" w:eastAsia="Calibri" w:hAnsi="Times New Roman" w:cs="Times New Roman"/>
          <w:sz w:val="24"/>
          <w:szCs w:val="24"/>
        </w:rPr>
        <w:t>4</w:t>
      </w:r>
      <w:r w:rsidRPr="00DD459E">
        <w:rPr>
          <w:rFonts w:ascii="Times New Roman" w:eastAsia="Calibri" w:hAnsi="Times New Roman" w:cs="Times New Roman"/>
          <w:sz w:val="24"/>
          <w:szCs w:val="24"/>
        </w:rPr>
        <w:t xml:space="preserve"> ЭК.02</w:t>
      </w:r>
      <w:r w:rsidRPr="00DD459E">
        <w:rPr>
          <w:rFonts w:ascii="Times New Roman" w:eastAsia="Calibri" w:hAnsi="Times New Roman" w:cs="Times New Roman"/>
          <w:sz w:val="24"/>
          <w:szCs w:val="24"/>
        </w:rPr>
        <w:tab/>
      </w:r>
      <w:r>
        <w:rPr>
          <w:rFonts w:ascii="Times New Roman" w:eastAsia="Calibri" w:hAnsi="Times New Roman" w:cs="Times New Roman"/>
          <w:sz w:val="24"/>
          <w:szCs w:val="24"/>
        </w:rPr>
        <w:t xml:space="preserve"> </w:t>
      </w:r>
      <w:r w:rsidRPr="00DD459E">
        <w:rPr>
          <w:rFonts w:ascii="Times New Roman" w:eastAsia="Calibri" w:hAnsi="Times New Roman" w:cs="Times New Roman"/>
          <w:sz w:val="24"/>
          <w:szCs w:val="24"/>
        </w:rPr>
        <w:t>Основы финансовой грамотности</w:t>
      </w:r>
    </w:p>
    <w:p w:rsidR="002066CD" w:rsidRPr="00DD459E" w:rsidRDefault="002066CD" w:rsidP="002066CD">
      <w:pPr>
        <w:spacing w:after="0" w:line="240" w:lineRule="auto"/>
        <w:ind w:left="708"/>
        <w:jc w:val="both"/>
        <w:rPr>
          <w:rFonts w:ascii="Times New Roman" w:eastAsia="Calibri" w:hAnsi="Times New Roman" w:cs="Times New Roman"/>
          <w:sz w:val="24"/>
          <w:szCs w:val="24"/>
        </w:rPr>
      </w:pPr>
      <w:r w:rsidRPr="00DD459E">
        <w:rPr>
          <w:rFonts w:ascii="Times New Roman" w:eastAsia="Calibri" w:hAnsi="Times New Roman" w:cs="Times New Roman"/>
          <w:sz w:val="24"/>
          <w:szCs w:val="24"/>
        </w:rPr>
        <w:t>2.1</w:t>
      </w:r>
      <w:r>
        <w:rPr>
          <w:rFonts w:ascii="Times New Roman" w:eastAsia="Calibri" w:hAnsi="Times New Roman" w:cs="Times New Roman"/>
          <w:sz w:val="24"/>
          <w:szCs w:val="24"/>
        </w:rPr>
        <w:t>5</w:t>
      </w:r>
      <w:r w:rsidR="00C629B0">
        <w:rPr>
          <w:rFonts w:ascii="Times New Roman" w:eastAsia="Calibri" w:hAnsi="Times New Roman" w:cs="Times New Roman"/>
          <w:sz w:val="24"/>
          <w:szCs w:val="24"/>
        </w:rPr>
        <w:t xml:space="preserve"> </w:t>
      </w:r>
      <w:r w:rsidRPr="00DD459E">
        <w:rPr>
          <w:rFonts w:ascii="Times New Roman" w:eastAsia="Calibri" w:hAnsi="Times New Roman" w:cs="Times New Roman"/>
          <w:sz w:val="24"/>
          <w:szCs w:val="24"/>
        </w:rPr>
        <w:t>ЭК.03</w:t>
      </w:r>
      <w:r w:rsidRPr="00DD459E">
        <w:rPr>
          <w:rFonts w:ascii="Times New Roman" w:eastAsia="Calibri" w:hAnsi="Times New Roman" w:cs="Times New Roman"/>
          <w:sz w:val="24"/>
          <w:szCs w:val="24"/>
        </w:rPr>
        <w:tab/>
      </w:r>
      <w:r>
        <w:rPr>
          <w:rFonts w:ascii="Times New Roman" w:eastAsia="Calibri" w:hAnsi="Times New Roman" w:cs="Times New Roman"/>
          <w:sz w:val="24"/>
          <w:szCs w:val="24"/>
        </w:rPr>
        <w:t>Основы правовых знаний</w:t>
      </w:r>
    </w:p>
    <w:p w:rsidR="002066CD" w:rsidRPr="00DD459E" w:rsidRDefault="002066CD" w:rsidP="002066CD">
      <w:pPr>
        <w:spacing w:after="0" w:line="240" w:lineRule="auto"/>
        <w:ind w:left="708"/>
        <w:jc w:val="both"/>
        <w:rPr>
          <w:rFonts w:ascii="Times New Roman" w:eastAsia="Calibri" w:hAnsi="Times New Roman" w:cs="Times New Roman"/>
          <w:sz w:val="24"/>
          <w:szCs w:val="24"/>
        </w:rPr>
      </w:pPr>
      <w:r w:rsidRPr="00DD459E">
        <w:rPr>
          <w:rFonts w:ascii="Times New Roman" w:eastAsia="Calibri" w:hAnsi="Times New Roman" w:cs="Times New Roman"/>
          <w:sz w:val="24"/>
          <w:szCs w:val="24"/>
        </w:rPr>
        <w:t>2.16 ОГСЭ.01</w:t>
      </w:r>
      <w:r w:rsidR="00C629B0">
        <w:rPr>
          <w:rFonts w:ascii="Times New Roman" w:eastAsia="Calibri" w:hAnsi="Times New Roman" w:cs="Times New Roman"/>
          <w:sz w:val="24"/>
          <w:szCs w:val="24"/>
        </w:rPr>
        <w:t xml:space="preserve"> </w:t>
      </w:r>
      <w:r w:rsidRPr="00DD459E">
        <w:rPr>
          <w:rFonts w:ascii="Times New Roman" w:eastAsia="Calibri" w:hAnsi="Times New Roman" w:cs="Times New Roman"/>
          <w:sz w:val="24"/>
          <w:szCs w:val="24"/>
        </w:rPr>
        <w:tab/>
        <w:t>Основы философии</w:t>
      </w:r>
    </w:p>
    <w:p w:rsidR="002066CD" w:rsidRPr="00DD459E" w:rsidRDefault="002066CD" w:rsidP="002066CD">
      <w:pPr>
        <w:spacing w:after="0" w:line="240" w:lineRule="auto"/>
        <w:ind w:left="708"/>
        <w:jc w:val="both"/>
        <w:rPr>
          <w:rFonts w:ascii="Times New Roman" w:eastAsia="Calibri" w:hAnsi="Times New Roman" w:cs="Times New Roman"/>
          <w:sz w:val="24"/>
          <w:szCs w:val="24"/>
        </w:rPr>
      </w:pPr>
      <w:r w:rsidRPr="00DD459E">
        <w:rPr>
          <w:rFonts w:ascii="Times New Roman" w:eastAsia="Calibri" w:hAnsi="Times New Roman" w:cs="Times New Roman"/>
          <w:sz w:val="24"/>
          <w:szCs w:val="24"/>
        </w:rPr>
        <w:t>2.17 ОГСЭ.02</w:t>
      </w:r>
      <w:r w:rsidR="00C629B0">
        <w:rPr>
          <w:rFonts w:ascii="Times New Roman" w:eastAsia="Calibri" w:hAnsi="Times New Roman" w:cs="Times New Roman"/>
          <w:sz w:val="24"/>
          <w:szCs w:val="24"/>
        </w:rPr>
        <w:t xml:space="preserve"> </w:t>
      </w:r>
      <w:r w:rsidRPr="00DD459E">
        <w:rPr>
          <w:rFonts w:ascii="Times New Roman" w:eastAsia="Calibri" w:hAnsi="Times New Roman" w:cs="Times New Roman"/>
          <w:sz w:val="24"/>
          <w:szCs w:val="24"/>
        </w:rPr>
        <w:tab/>
        <w:t>История</w:t>
      </w:r>
    </w:p>
    <w:p w:rsidR="002066CD" w:rsidRPr="00DD459E" w:rsidRDefault="002066CD" w:rsidP="002066CD">
      <w:pPr>
        <w:spacing w:after="0" w:line="240" w:lineRule="auto"/>
        <w:ind w:left="708"/>
        <w:jc w:val="both"/>
        <w:rPr>
          <w:rFonts w:ascii="Times New Roman" w:eastAsia="Calibri" w:hAnsi="Times New Roman" w:cs="Times New Roman"/>
          <w:sz w:val="24"/>
          <w:szCs w:val="24"/>
        </w:rPr>
      </w:pPr>
      <w:r w:rsidRPr="00DD459E">
        <w:rPr>
          <w:rFonts w:ascii="Times New Roman" w:eastAsia="Calibri" w:hAnsi="Times New Roman" w:cs="Times New Roman"/>
          <w:sz w:val="24"/>
          <w:szCs w:val="24"/>
        </w:rPr>
        <w:t>2.18 ОГСЭ.03</w:t>
      </w:r>
      <w:r w:rsidR="00C629B0">
        <w:rPr>
          <w:rFonts w:ascii="Times New Roman" w:eastAsia="Calibri" w:hAnsi="Times New Roman" w:cs="Times New Roman"/>
          <w:sz w:val="24"/>
          <w:szCs w:val="24"/>
        </w:rPr>
        <w:t xml:space="preserve"> </w:t>
      </w:r>
      <w:r w:rsidRPr="00DD459E">
        <w:rPr>
          <w:rFonts w:ascii="Times New Roman" w:eastAsia="Calibri" w:hAnsi="Times New Roman" w:cs="Times New Roman"/>
          <w:sz w:val="24"/>
          <w:szCs w:val="24"/>
        </w:rPr>
        <w:tab/>
        <w:t>Иностранный язык в профессиональной деятельности</w:t>
      </w:r>
    </w:p>
    <w:p w:rsidR="002066CD" w:rsidRPr="00DD459E" w:rsidRDefault="002066CD" w:rsidP="002066CD">
      <w:pPr>
        <w:spacing w:after="0" w:line="240" w:lineRule="auto"/>
        <w:ind w:left="708"/>
        <w:jc w:val="both"/>
        <w:rPr>
          <w:rFonts w:ascii="Times New Roman" w:eastAsia="Calibri" w:hAnsi="Times New Roman" w:cs="Times New Roman"/>
          <w:sz w:val="24"/>
          <w:szCs w:val="24"/>
        </w:rPr>
      </w:pPr>
      <w:r w:rsidRPr="00DD459E">
        <w:rPr>
          <w:rFonts w:ascii="Times New Roman" w:eastAsia="Calibri" w:hAnsi="Times New Roman" w:cs="Times New Roman"/>
          <w:sz w:val="24"/>
          <w:szCs w:val="24"/>
        </w:rPr>
        <w:t>2.19 ОГСЭ.04</w:t>
      </w:r>
      <w:r w:rsidRPr="00DD459E">
        <w:rPr>
          <w:rFonts w:ascii="Times New Roman" w:eastAsia="Calibri" w:hAnsi="Times New Roman" w:cs="Times New Roman"/>
          <w:sz w:val="24"/>
          <w:szCs w:val="24"/>
        </w:rPr>
        <w:tab/>
      </w:r>
      <w:r w:rsidR="00C629B0">
        <w:rPr>
          <w:rFonts w:ascii="Times New Roman" w:eastAsia="Calibri" w:hAnsi="Times New Roman" w:cs="Times New Roman"/>
          <w:sz w:val="24"/>
          <w:szCs w:val="24"/>
        </w:rPr>
        <w:t xml:space="preserve"> </w:t>
      </w:r>
      <w:r w:rsidRPr="00DD459E">
        <w:rPr>
          <w:rFonts w:ascii="Times New Roman" w:eastAsia="Calibri" w:hAnsi="Times New Roman" w:cs="Times New Roman"/>
          <w:sz w:val="24"/>
          <w:szCs w:val="24"/>
        </w:rPr>
        <w:t>Физическая культура</w:t>
      </w:r>
    </w:p>
    <w:p w:rsidR="002066CD" w:rsidRDefault="002066CD" w:rsidP="002066CD">
      <w:pPr>
        <w:spacing w:after="0" w:line="240" w:lineRule="auto"/>
        <w:ind w:left="708"/>
        <w:jc w:val="both"/>
        <w:rPr>
          <w:rFonts w:ascii="Times New Roman" w:eastAsia="Calibri" w:hAnsi="Times New Roman" w:cs="Times New Roman"/>
          <w:sz w:val="24"/>
          <w:szCs w:val="24"/>
        </w:rPr>
      </w:pPr>
      <w:r w:rsidRPr="00DD459E">
        <w:rPr>
          <w:rFonts w:ascii="Times New Roman" w:eastAsia="Calibri" w:hAnsi="Times New Roman" w:cs="Times New Roman"/>
          <w:sz w:val="24"/>
          <w:szCs w:val="24"/>
        </w:rPr>
        <w:t>2.20 ОГСЭ.05</w:t>
      </w:r>
      <w:r w:rsidR="00C629B0">
        <w:rPr>
          <w:rFonts w:ascii="Times New Roman" w:eastAsia="Calibri" w:hAnsi="Times New Roman" w:cs="Times New Roman"/>
          <w:sz w:val="24"/>
          <w:szCs w:val="24"/>
        </w:rPr>
        <w:t xml:space="preserve"> </w:t>
      </w:r>
      <w:r w:rsidRPr="00DD459E">
        <w:rPr>
          <w:rFonts w:ascii="Times New Roman" w:eastAsia="Calibri" w:hAnsi="Times New Roman" w:cs="Times New Roman"/>
          <w:sz w:val="24"/>
          <w:szCs w:val="24"/>
        </w:rPr>
        <w:tab/>
        <w:t>Психология общения</w:t>
      </w:r>
    </w:p>
    <w:p w:rsidR="002066CD" w:rsidRPr="00DD459E" w:rsidRDefault="002066CD" w:rsidP="002066CD">
      <w:pPr>
        <w:spacing w:after="0" w:line="240" w:lineRule="auto"/>
        <w:ind w:left="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2.21 </w:t>
      </w:r>
      <w:r w:rsidRPr="002066CD">
        <w:rPr>
          <w:rFonts w:ascii="Times New Roman" w:eastAsia="Calibri" w:hAnsi="Times New Roman" w:cs="Times New Roman"/>
          <w:sz w:val="24"/>
          <w:szCs w:val="24"/>
        </w:rPr>
        <w:t>ОГСЭ.06</w:t>
      </w:r>
      <w:r w:rsidR="00C629B0">
        <w:rPr>
          <w:rFonts w:ascii="Times New Roman" w:eastAsia="Calibri" w:hAnsi="Times New Roman" w:cs="Times New Roman"/>
          <w:sz w:val="24"/>
          <w:szCs w:val="24"/>
        </w:rPr>
        <w:t xml:space="preserve"> </w:t>
      </w:r>
      <w:r w:rsidRPr="002066CD">
        <w:rPr>
          <w:rFonts w:ascii="Times New Roman" w:eastAsia="Calibri" w:hAnsi="Times New Roman" w:cs="Times New Roman"/>
          <w:sz w:val="24"/>
          <w:szCs w:val="24"/>
        </w:rPr>
        <w:tab/>
        <w:t>Основы социологии и политологии</w:t>
      </w:r>
    </w:p>
    <w:p w:rsidR="002066CD" w:rsidRPr="00DD459E" w:rsidRDefault="002066CD" w:rsidP="002066CD">
      <w:pPr>
        <w:spacing w:after="0" w:line="240" w:lineRule="auto"/>
        <w:ind w:left="708"/>
        <w:jc w:val="both"/>
        <w:rPr>
          <w:rFonts w:ascii="Times New Roman" w:eastAsia="Calibri" w:hAnsi="Times New Roman" w:cs="Times New Roman"/>
          <w:sz w:val="24"/>
          <w:szCs w:val="24"/>
        </w:rPr>
      </w:pPr>
      <w:r w:rsidRPr="00DD459E">
        <w:rPr>
          <w:rFonts w:ascii="Times New Roman" w:eastAsia="Calibri" w:hAnsi="Times New Roman" w:cs="Times New Roman"/>
          <w:sz w:val="24"/>
          <w:szCs w:val="24"/>
        </w:rPr>
        <w:t>2.2</w:t>
      </w:r>
      <w:r>
        <w:rPr>
          <w:rFonts w:ascii="Times New Roman" w:eastAsia="Calibri" w:hAnsi="Times New Roman" w:cs="Times New Roman"/>
          <w:sz w:val="24"/>
          <w:szCs w:val="24"/>
        </w:rPr>
        <w:t>2</w:t>
      </w:r>
      <w:r w:rsidRPr="00DD459E">
        <w:rPr>
          <w:rFonts w:ascii="Times New Roman" w:eastAsia="Calibri" w:hAnsi="Times New Roman" w:cs="Times New Roman"/>
          <w:sz w:val="24"/>
          <w:szCs w:val="24"/>
        </w:rPr>
        <w:t xml:space="preserve"> ЕН.01</w:t>
      </w:r>
      <w:r w:rsidRPr="00DD459E">
        <w:rPr>
          <w:rFonts w:ascii="Times New Roman" w:eastAsia="Calibri" w:hAnsi="Times New Roman" w:cs="Times New Roman"/>
          <w:sz w:val="24"/>
          <w:szCs w:val="24"/>
        </w:rPr>
        <w:tab/>
        <w:t>Математика</w:t>
      </w:r>
    </w:p>
    <w:p w:rsidR="002066CD" w:rsidRPr="00DD459E" w:rsidRDefault="002066CD" w:rsidP="002066CD">
      <w:pPr>
        <w:spacing w:after="0" w:line="240" w:lineRule="auto"/>
        <w:ind w:left="708"/>
        <w:jc w:val="both"/>
        <w:rPr>
          <w:rFonts w:ascii="Times New Roman" w:eastAsia="Calibri" w:hAnsi="Times New Roman" w:cs="Times New Roman"/>
          <w:sz w:val="24"/>
          <w:szCs w:val="24"/>
        </w:rPr>
      </w:pPr>
      <w:r w:rsidRPr="00DD459E">
        <w:rPr>
          <w:rFonts w:ascii="Times New Roman" w:eastAsia="Calibri" w:hAnsi="Times New Roman" w:cs="Times New Roman"/>
          <w:sz w:val="24"/>
          <w:szCs w:val="24"/>
        </w:rPr>
        <w:t>2.2</w:t>
      </w:r>
      <w:r>
        <w:rPr>
          <w:rFonts w:ascii="Times New Roman" w:eastAsia="Calibri" w:hAnsi="Times New Roman" w:cs="Times New Roman"/>
          <w:sz w:val="24"/>
          <w:szCs w:val="24"/>
        </w:rPr>
        <w:t>3</w:t>
      </w:r>
      <w:r w:rsidRPr="00DD459E">
        <w:rPr>
          <w:rFonts w:ascii="Times New Roman" w:eastAsia="Calibri" w:hAnsi="Times New Roman" w:cs="Times New Roman"/>
          <w:sz w:val="24"/>
          <w:szCs w:val="24"/>
        </w:rPr>
        <w:t xml:space="preserve"> ЕН.02</w:t>
      </w:r>
      <w:r w:rsidRPr="00DD459E">
        <w:rPr>
          <w:rFonts w:ascii="Times New Roman" w:eastAsia="Calibri" w:hAnsi="Times New Roman" w:cs="Times New Roman"/>
          <w:sz w:val="24"/>
          <w:szCs w:val="24"/>
        </w:rPr>
        <w:tab/>
      </w:r>
      <w:r>
        <w:rPr>
          <w:rFonts w:ascii="Times New Roman" w:eastAsia="Calibri" w:hAnsi="Times New Roman" w:cs="Times New Roman"/>
          <w:sz w:val="24"/>
          <w:szCs w:val="24"/>
        </w:rPr>
        <w:t>Экологические основы природопользования</w:t>
      </w:r>
    </w:p>
    <w:p w:rsidR="002066CD" w:rsidRPr="002066CD" w:rsidRDefault="002066CD" w:rsidP="002066CD">
      <w:pPr>
        <w:spacing w:after="0" w:line="240" w:lineRule="auto"/>
        <w:ind w:left="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2.24 </w:t>
      </w:r>
      <w:r w:rsidRPr="002066CD">
        <w:rPr>
          <w:rFonts w:ascii="Times New Roman" w:eastAsia="Calibri" w:hAnsi="Times New Roman" w:cs="Times New Roman"/>
          <w:sz w:val="24"/>
          <w:szCs w:val="24"/>
        </w:rPr>
        <w:t>ОП.01</w:t>
      </w:r>
      <w:r w:rsidRPr="002066CD">
        <w:rPr>
          <w:rFonts w:ascii="Times New Roman" w:eastAsia="Calibri" w:hAnsi="Times New Roman" w:cs="Times New Roman"/>
          <w:sz w:val="24"/>
          <w:szCs w:val="24"/>
        </w:rPr>
        <w:tab/>
        <w:t>Экономика организации</w:t>
      </w:r>
    </w:p>
    <w:p w:rsidR="002066CD" w:rsidRPr="002066CD" w:rsidRDefault="002066CD" w:rsidP="002066CD">
      <w:pPr>
        <w:spacing w:after="0" w:line="240" w:lineRule="auto"/>
        <w:ind w:left="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2.25 </w:t>
      </w:r>
      <w:r w:rsidRPr="002066CD">
        <w:rPr>
          <w:rFonts w:ascii="Times New Roman" w:eastAsia="Calibri" w:hAnsi="Times New Roman" w:cs="Times New Roman"/>
          <w:sz w:val="24"/>
          <w:szCs w:val="24"/>
        </w:rPr>
        <w:t>ОП.02</w:t>
      </w:r>
      <w:r w:rsidRPr="002066CD">
        <w:rPr>
          <w:rFonts w:ascii="Times New Roman" w:eastAsia="Calibri" w:hAnsi="Times New Roman" w:cs="Times New Roman"/>
          <w:sz w:val="24"/>
          <w:szCs w:val="24"/>
        </w:rPr>
        <w:tab/>
        <w:t>Финансы, денежное обращение и кредит</w:t>
      </w:r>
    </w:p>
    <w:p w:rsidR="002066CD" w:rsidRPr="002066CD" w:rsidRDefault="002066CD" w:rsidP="002066CD">
      <w:pPr>
        <w:spacing w:after="0" w:line="240" w:lineRule="auto"/>
        <w:ind w:left="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2.26 </w:t>
      </w:r>
      <w:r w:rsidRPr="002066CD">
        <w:rPr>
          <w:rFonts w:ascii="Times New Roman" w:eastAsia="Calibri" w:hAnsi="Times New Roman" w:cs="Times New Roman"/>
          <w:sz w:val="24"/>
          <w:szCs w:val="24"/>
        </w:rPr>
        <w:t>ОП.03</w:t>
      </w:r>
      <w:r w:rsidRPr="002066CD">
        <w:rPr>
          <w:rFonts w:ascii="Times New Roman" w:eastAsia="Calibri" w:hAnsi="Times New Roman" w:cs="Times New Roman"/>
          <w:sz w:val="24"/>
          <w:szCs w:val="24"/>
        </w:rPr>
        <w:tab/>
        <w:t>Налоги и налогообложение</w:t>
      </w:r>
    </w:p>
    <w:p w:rsidR="002066CD" w:rsidRPr="002066CD" w:rsidRDefault="002066CD" w:rsidP="002066CD">
      <w:pPr>
        <w:spacing w:after="0" w:line="240" w:lineRule="auto"/>
        <w:ind w:left="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2.27 </w:t>
      </w:r>
      <w:r w:rsidRPr="002066CD">
        <w:rPr>
          <w:rFonts w:ascii="Times New Roman" w:eastAsia="Calibri" w:hAnsi="Times New Roman" w:cs="Times New Roman"/>
          <w:sz w:val="24"/>
          <w:szCs w:val="24"/>
        </w:rPr>
        <w:t>ОП.04</w:t>
      </w:r>
      <w:r w:rsidRPr="002066CD">
        <w:rPr>
          <w:rFonts w:ascii="Times New Roman" w:eastAsia="Calibri" w:hAnsi="Times New Roman" w:cs="Times New Roman"/>
          <w:sz w:val="24"/>
          <w:szCs w:val="24"/>
        </w:rPr>
        <w:tab/>
        <w:t>Основы бухгалтерского учета</w:t>
      </w:r>
    </w:p>
    <w:p w:rsidR="002066CD" w:rsidRPr="002066CD" w:rsidRDefault="002066CD" w:rsidP="002066CD">
      <w:pPr>
        <w:spacing w:after="0" w:line="240" w:lineRule="auto"/>
        <w:ind w:left="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2.28 </w:t>
      </w:r>
      <w:r w:rsidRPr="002066CD">
        <w:rPr>
          <w:rFonts w:ascii="Times New Roman" w:eastAsia="Calibri" w:hAnsi="Times New Roman" w:cs="Times New Roman"/>
          <w:sz w:val="24"/>
          <w:szCs w:val="24"/>
        </w:rPr>
        <w:t>ОП.05</w:t>
      </w:r>
      <w:r w:rsidRPr="002066CD">
        <w:rPr>
          <w:rFonts w:ascii="Times New Roman" w:eastAsia="Calibri" w:hAnsi="Times New Roman" w:cs="Times New Roman"/>
          <w:sz w:val="24"/>
          <w:szCs w:val="24"/>
        </w:rPr>
        <w:tab/>
        <w:t>Аудит</w:t>
      </w:r>
    </w:p>
    <w:p w:rsidR="002066CD" w:rsidRPr="002066CD" w:rsidRDefault="002066CD" w:rsidP="002066CD">
      <w:pPr>
        <w:spacing w:after="0" w:line="240" w:lineRule="auto"/>
        <w:ind w:left="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2.29 </w:t>
      </w:r>
      <w:r w:rsidRPr="002066CD">
        <w:rPr>
          <w:rFonts w:ascii="Times New Roman" w:eastAsia="Calibri" w:hAnsi="Times New Roman" w:cs="Times New Roman"/>
          <w:sz w:val="24"/>
          <w:szCs w:val="24"/>
        </w:rPr>
        <w:t>ОП.06</w:t>
      </w:r>
      <w:r w:rsidRPr="002066CD">
        <w:rPr>
          <w:rFonts w:ascii="Times New Roman" w:eastAsia="Calibri" w:hAnsi="Times New Roman" w:cs="Times New Roman"/>
          <w:sz w:val="24"/>
          <w:szCs w:val="24"/>
        </w:rPr>
        <w:tab/>
        <w:t>Документационное обеспечение управления</w:t>
      </w:r>
    </w:p>
    <w:p w:rsidR="002066CD" w:rsidRPr="002066CD" w:rsidRDefault="002066CD" w:rsidP="002066CD">
      <w:pPr>
        <w:spacing w:after="0" w:line="240" w:lineRule="auto"/>
        <w:ind w:left="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2.30 </w:t>
      </w:r>
      <w:r w:rsidRPr="002066CD">
        <w:rPr>
          <w:rFonts w:ascii="Times New Roman" w:eastAsia="Calibri" w:hAnsi="Times New Roman" w:cs="Times New Roman"/>
          <w:sz w:val="24"/>
          <w:szCs w:val="24"/>
        </w:rPr>
        <w:t>ОП.07</w:t>
      </w:r>
      <w:r w:rsidRPr="002066CD">
        <w:rPr>
          <w:rFonts w:ascii="Times New Roman" w:eastAsia="Calibri" w:hAnsi="Times New Roman" w:cs="Times New Roman"/>
          <w:sz w:val="24"/>
          <w:szCs w:val="24"/>
        </w:rPr>
        <w:tab/>
        <w:t>Основы предпринимательской деятельности</w:t>
      </w:r>
    </w:p>
    <w:p w:rsidR="002066CD" w:rsidRPr="002066CD" w:rsidRDefault="002066CD" w:rsidP="002066CD">
      <w:pPr>
        <w:spacing w:after="0" w:line="240" w:lineRule="auto"/>
        <w:ind w:left="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2.31 </w:t>
      </w:r>
      <w:r w:rsidRPr="002066CD">
        <w:rPr>
          <w:rFonts w:ascii="Times New Roman" w:eastAsia="Calibri" w:hAnsi="Times New Roman" w:cs="Times New Roman"/>
          <w:sz w:val="24"/>
          <w:szCs w:val="24"/>
        </w:rPr>
        <w:t>ОП.08</w:t>
      </w:r>
      <w:r w:rsidRPr="002066CD">
        <w:rPr>
          <w:rFonts w:ascii="Times New Roman" w:eastAsia="Calibri" w:hAnsi="Times New Roman" w:cs="Times New Roman"/>
          <w:sz w:val="24"/>
          <w:szCs w:val="24"/>
        </w:rPr>
        <w:tab/>
        <w:t>Информационные технологии в профессиональной деятельности/Адаптивные информационные технологии в профессиональной деятельности</w:t>
      </w:r>
    </w:p>
    <w:p w:rsidR="002066CD" w:rsidRPr="002066CD" w:rsidRDefault="002066CD" w:rsidP="002066CD">
      <w:pPr>
        <w:spacing w:after="0" w:line="240" w:lineRule="auto"/>
        <w:ind w:left="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2.32 </w:t>
      </w:r>
      <w:r w:rsidRPr="002066CD">
        <w:rPr>
          <w:rFonts w:ascii="Times New Roman" w:eastAsia="Calibri" w:hAnsi="Times New Roman" w:cs="Times New Roman"/>
          <w:sz w:val="24"/>
          <w:szCs w:val="24"/>
        </w:rPr>
        <w:t>ОП.09</w:t>
      </w:r>
      <w:r w:rsidRPr="002066CD">
        <w:rPr>
          <w:rFonts w:ascii="Times New Roman" w:eastAsia="Calibri" w:hAnsi="Times New Roman" w:cs="Times New Roman"/>
          <w:sz w:val="24"/>
          <w:szCs w:val="24"/>
        </w:rPr>
        <w:tab/>
        <w:t>Безопасность жизнедеятельности</w:t>
      </w:r>
    </w:p>
    <w:p w:rsidR="002066CD" w:rsidRPr="002066CD" w:rsidRDefault="002066CD" w:rsidP="002066CD">
      <w:pPr>
        <w:spacing w:after="0" w:line="240" w:lineRule="auto"/>
        <w:ind w:left="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2.33 </w:t>
      </w:r>
      <w:r w:rsidRPr="002066CD">
        <w:rPr>
          <w:rFonts w:ascii="Times New Roman" w:eastAsia="Calibri" w:hAnsi="Times New Roman" w:cs="Times New Roman"/>
          <w:sz w:val="24"/>
          <w:szCs w:val="24"/>
        </w:rPr>
        <w:t>ОП.10</w:t>
      </w:r>
      <w:r w:rsidRPr="002066CD">
        <w:rPr>
          <w:rFonts w:ascii="Times New Roman" w:eastAsia="Calibri" w:hAnsi="Times New Roman" w:cs="Times New Roman"/>
          <w:sz w:val="24"/>
          <w:szCs w:val="24"/>
        </w:rPr>
        <w:tab/>
        <w:t>Статистика</w:t>
      </w:r>
    </w:p>
    <w:p w:rsidR="002066CD" w:rsidRDefault="002066CD" w:rsidP="002066CD">
      <w:pPr>
        <w:spacing w:after="0" w:line="240" w:lineRule="auto"/>
        <w:ind w:left="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2.34 </w:t>
      </w:r>
      <w:r w:rsidRPr="002066CD">
        <w:rPr>
          <w:rFonts w:ascii="Times New Roman" w:eastAsia="Calibri" w:hAnsi="Times New Roman" w:cs="Times New Roman"/>
          <w:sz w:val="24"/>
          <w:szCs w:val="24"/>
        </w:rPr>
        <w:t>ОП.11</w:t>
      </w:r>
      <w:r w:rsidRPr="002066CD">
        <w:rPr>
          <w:rFonts w:ascii="Times New Roman" w:eastAsia="Calibri" w:hAnsi="Times New Roman" w:cs="Times New Roman"/>
          <w:sz w:val="24"/>
          <w:szCs w:val="24"/>
        </w:rPr>
        <w:tab/>
        <w:t>Правовое обеспечение профессиональной деятельности</w:t>
      </w:r>
    </w:p>
    <w:p w:rsidR="002066CD" w:rsidRDefault="002066CD" w:rsidP="002066CD">
      <w:pPr>
        <w:spacing w:after="0" w:line="240" w:lineRule="auto"/>
        <w:ind w:left="708"/>
        <w:jc w:val="both"/>
        <w:rPr>
          <w:rFonts w:ascii="Times New Roman" w:eastAsia="Calibri" w:hAnsi="Times New Roman" w:cs="Times New Roman"/>
          <w:b/>
          <w:sz w:val="24"/>
          <w:szCs w:val="24"/>
        </w:rPr>
      </w:pPr>
    </w:p>
    <w:p w:rsidR="002066CD" w:rsidRDefault="002066CD" w:rsidP="002066CD">
      <w:pPr>
        <w:spacing w:after="0" w:line="240" w:lineRule="auto"/>
        <w:ind w:left="708"/>
        <w:jc w:val="both"/>
        <w:rPr>
          <w:rFonts w:ascii="Times New Roman" w:eastAsia="Calibri" w:hAnsi="Times New Roman" w:cs="Times New Roman"/>
          <w:b/>
          <w:sz w:val="24"/>
          <w:szCs w:val="24"/>
        </w:rPr>
      </w:pPr>
    </w:p>
    <w:p w:rsidR="002066CD" w:rsidRDefault="002066CD" w:rsidP="002066CD">
      <w:pPr>
        <w:spacing w:after="0" w:line="240" w:lineRule="auto"/>
        <w:ind w:left="708"/>
        <w:jc w:val="both"/>
        <w:rPr>
          <w:rFonts w:ascii="Times New Roman" w:eastAsia="Calibri" w:hAnsi="Times New Roman" w:cs="Times New Roman"/>
          <w:b/>
          <w:sz w:val="24"/>
          <w:szCs w:val="24"/>
        </w:rPr>
      </w:pPr>
    </w:p>
    <w:p w:rsidR="002066CD" w:rsidRDefault="002066CD" w:rsidP="002066CD">
      <w:pPr>
        <w:spacing w:after="0" w:line="240" w:lineRule="auto"/>
        <w:ind w:left="708"/>
        <w:jc w:val="both"/>
        <w:rPr>
          <w:rFonts w:ascii="Times New Roman" w:eastAsia="Calibri" w:hAnsi="Times New Roman" w:cs="Times New Roman"/>
          <w:b/>
          <w:sz w:val="24"/>
          <w:szCs w:val="24"/>
        </w:rPr>
      </w:pPr>
    </w:p>
    <w:p w:rsidR="002066CD" w:rsidRDefault="002066CD" w:rsidP="002066CD">
      <w:pPr>
        <w:spacing w:after="0" w:line="240" w:lineRule="auto"/>
        <w:ind w:left="708"/>
        <w:jc w:val="both"/>
        <w:rPr>
          <w:rFonts w:ascii="Times New Roman" w:eastAsia="Calibri" w:hAnsi="Times New Roman" w:cs="Times New Roman"/>
          <w:b/>
          <w:sz w:val="24"/>
          <w:szCs w:val="24"/>
        </w:rPr>
      </w:pPr>
    </w:p>
    <w:p w:rsidR="002066CD" w:rsidRDefault="002066CD" w:rsidP="002066CD">
      <w:pPr>
        <w:spacing w:after="0" w:line="240" w:lineRule="auto"/>
        <w:ind w:left="708"/>
        <w:jc w:val="both"/>
        <w:rPr>
          <w:rFonts w:ascii="Times New Roman" w:eastAsia="Calibri" w:hAnsi="Times New Roman" w:cs="Times New Roman"/>
          <w:b/>
          <w:sz w:val="24"/>
          <w:szCs w:val="24"/>
        </w:rPr>
      </w:pPr>
    </w:p>
    <w:p w:rsidR="004C7538" w:rsidRDefault="004C7538" w:rsidP="004C7538">
      <w:pPr>
        <w:spacing w:after="0" w:line="240" w:lineRule="auto"/>
        <w:ind w:firstLine="708"/>
        <w:jc w:val="both"/>
        <w:rPr>
          <w:rFonts w:ascii="Times New Roman" w:eastAsia="Calibri" w:hAnsi="Times New Roman" w:cs="Times New Roman"/>
          <w:sz w:val="24"/>
          <w:szCs w:val="24"/>
        </w:rPr>
      </w:pPr>
    </w:p>
    <w:p w:rsidR="004C7538" w:rsidRDefault="004C7538" w:rsidP="004C7538">
      <w:pPr>
        <w:spacing w:after="0" w:line="240" w:lineRule="auto"/>
        <w:ind w:firstLine="708"/>
        <w:jc w:val="both"/>
        <w:rPr>
          <w:rFonts w:ascii="Times New Roman" w:eastAsia="Calibri" w:hAnsi="Times New Roman" w:cs="Times New Roman"/>
          <w:sz w:val="24"/>
          <w:szCs w:val="24"/>
        </w:rPr>
      </w:pPr>
    </w:p>
    <w:p w:rsidR="00144A4E" w:rsidRDefault="00144A4E" w:rsidP="004C7538">
      <w:pPr>
        <w:spacing w:after="0" w:line="240" w:lineRule="auto"/>
        <w:ind w:firstLine="708"/>
        <w:jc w:val="both"/>
        <w:rPr>
          <w:rFonts w:ascii="Times New Roman" w:eastAsia="Calibri" w:hAnsi="Times New Roman" w:cs="Times New Roman"/>
          <w:sz w:val="24"/>
          <w:szCs w:val="24"/>
        </w:rPr>
      </w:pPr>
    </w:p>
    <w:p w:rsidR="00144A4E" w:rsidRDefault="00144A4E" w:rsidP="004C7538">
      <w:pPr>
        <w:spacing w:after="0" w:line="240" w:lineRule="auto"/>
        <w:ind w:firstLine="708"/>
        <w:jc w:val="both"/>
        <w:rPr>
          <w:rFonts w:ascii="Times New Roman" w:eastAsia="Calibri" w:hAnsi="Times New Roman" w:cs="Times New Roman"/>
          <w:sz w:val="24"/>
          <w:szCs w:val="24"/>
        </w:rPr>
      </w:pPr>
    </w:p>
    <w:p w:rsidR="00144A4E" w:rsidRDefault="00144A4E" w:rsidP="004C7538">
      <w:pPr>
        <w:spacing w:after="0" w:line="240" w:lineRule="auto"/>
        <w:ind w:firstLine="708"/>
        <w:jc w:val="both"/>
        <w:rPr>
          <w:rFonts w:ascii="Times New Roman" w:eastAsia="Calibri" w:hAnsi="Times New Roman" w:cs="Times New Roman"/>
          <w:sz w:val="24"/>
          <w:szCs w:val="24"/>
        </w:rPr>
      </w:pPr>
    </w:p>
    <w:p w:rsidR="004C7538" w:rsidRDefault="004C7538" w:rsidP="005531E5">
      <w:pPr>
        <w:spacing w:after="0" w:line="240" w:lineRule="auto"/>
        <w:jc w:val="both"/>
        <w:rPr>
          <w:rFonts w:ascii="Times New Roman" w:eastAsia="Calibri" w:hAnsi="Times New Roman" w:cs="Times New Roman"/>
          <w:sz w:val="24"/>
          <w:szCs w:val="24"/>
        </w:rPr>
      </w:pPr>
    </w:p>
    <w:p w:rsidR="00BD3B2B" w:rsidRDefault="00BD3B2B">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2066CD" w:rsidRPr="00C804FA" w:rsidRDefault="002066CD" w:rsidP="002066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720"/>
        <w:jc w:val="center"/>
        <w:rPr>
          <w:rFonts w:ascii="Times New Roman" w:eastAsia="Times New Roman" w:hAnsi="Times New Roman" w:cs="Times New Roman"/>
          <w:b/>
          <w:bCs/>
          <w:sz w:val="24"/>
          <w:szCs w:val="24"/>
          <w:lang w:eastAsia="ru-RU"/>
        </w:rPr>
      </w:pPr>
      <w:r w:rsidRPr="00C804FA">
        <w:rPr>
          <w:rFonts w:ascii="Times New Roman" w:eastAsia="Times New Roman" w:hAnsi="Times New Roman" w:cs="Times New Roman"/>
          <w:b/>
          <w:sz w:val="24"/>
          <w:szCs w:val="24"/>
          <w:lang w:eastAsia="ru-RU"/>
        </w:rPr>
        <w:lastRenderedPageBreak/>
        <w:t xml:space="preserve">Раздел </w:t>
      </w:r>
      <w:r>
        <w:rPr>
          <w:rFonts w:ascii="Times New Roman" w:eastAsia="Times New Roman" w:hAnsi="Times New Roman" w:cs="Times New Roman"/>
          <w:b/>
          <w:sz w:val="24"/>
          <w:szCs w:val="24"/>
          <w:lang w:eastAsia="ru-RU"/>
        </w:rPr>
        <w:t xml:space="preserve">1 </w:t>
      </w:r>
      <w:r w:rsidRPr="00C804FA">
        <w:rPr>
          <w:rFonts w:ascii="Times New Roman" w:eastAsia="Times New Roman" w:hAnsi="Times New Roman" w:cs="Times New Roman"/>
          <w:b/>
          <w:sz w:val="24"/>
          <w:szCs w:val="24"/>
          <w:lang w:eastAsia="ru-RU"/>
        </w:rPr>
        <w:t>Общие положения</w:t>
      </w:r>
    </w:p>
    <w:p w:rsidR="002066CD" w:rsidRPr="00926BFC" w:rsidRDefault="002066CD" w:rsidP="002066CD">
      <w:pPr>
        <w:autoSpaceDE w:val="0"/>
        <w:autoSpaceDN w:val="0"/>
        <w:adjustRightInd w:val="0"/>
        <w:spacing w:after="0" w:line="240" w:lineRule="auto"/>
        <w:ind w:firstLine="644"/>
        <w:contextualSpacing/>
        <w:jc w:val="both"/>
        <w:rPr>
          <w:rFonts w:ascii="Times New Roman" w:eastAsia="Calibri" w:hAnsi="Times New Roman" w:cs="Times New Roman"/>
          <w:b/>
          <w:sz w:val="16"/>
          <w:szCs w:val="16"/>
        </w:rPr>
      </w:pPr>
    </w:p>
    <w:p w:rsidR="002066CD" w:rsidRPr="00C804FA" w:rsidRDefault="002066CD" w:rsidP="002066CD">
      <w:pPr>
        <w:autoSpaceDE w:val="0"/>
        <w:autoSpaceDN w:val="0"/>
        <w:adjustRightInd w:val="0"/>
        <w:spacing w:after="0" w:line="240" w:lineRule="auto"/>
        <w:ind w:firstLine="644"/>
        <w:contextualSpacing/>
        <w:jc w:val="both"/>
        <w:rPr>
          <w:rFonts w:ascii="Times New Roman" w:eastAsia="Times New Roman" w:hAnsi="Times New Roman" w:cs="Times New Roman"/>
          <w:sz w:val="24"/>
          <w:szCs w:val="24"/>
          <w:lang w:eastAsia="ru-RU"/>
        </w:rPr>
      </w:pPr>
      <w:r w:rsidRPr="00C804FA">
        <w:rPr>
          <w:rFonts w:ascii="Times New Roman" w:eastAsia="Times New Roman" w:hAnsi="Times New Roman" w:cs="Times New Roman"/>
          <w:sz w:val="24"/>
          <w:szCs w:val="24"/>
          <w:lang w:eastAsia="ru-RU"/>
        </w:rPr>
        <w:t xml:space="preserve">Настоящая основная  образовательная программа среднего профессионального образования – программа подготовки специалистов среднего звена по специальности </w:t>
      </w:r>
      <w:r>
        <w:rPr>
          <w:rFonts w:ascii="Times New Roman" w:eastAsia="Times New Roman" w:hAnsi="Times New Roman" w:cs="Times New Roman"/>
          <w:sz w:val="24"/>
          <w:szCs w:val="24"/>
          <w:lang w:eastAsia="ru-RU"/>
        </w:rPr>
        <w:t>38.02.01 Экономика и бухгалтерский</w:t>
      </w:r>
      <w:r w:rsidR="00FE2D0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учет ( по отрас</w:t>
      </w:r>
      <w:r w:rsidR="00FE2D01">
        <w:rPr>
          <w:rFonts w:ascii="Times New Roman" w:eastAsia="Times New Roman" w:hAnsi="Times New Roman" w:cs="Times New Roman"/>
          <w:sz w:val="24"/>
          <w:szCs w:val="24"/>
          <w:lang w:eastAsia="ru-RU"/>
        </w:rPr>
        <w:t>л</w:t>
      </w:r>
      <w:r>
        <w:rPr>
          <w:rFonts w:ascii="Times New Roman" w:eastAsia="Times New Roman" w:hAnsi="Times New Roman" w:cs="Times New Roman"/>
          <w:sz w:val="24"/>
          <w:szCs w:val="24"/>
          <w:lang w:eastAsia="ru-RU"/>
        </w:rPr>
        <w:t>ям)</w:t>
      </w:r>
      <w:r w:rsidRPr="00C804FA">
        <w:rPr>
          <w:rFonts w:ascii="Times New Roman" w:eastAsia="Times New Roman" w:hAnsi="Times New Roman" w:cs="Times New Roman"/>
          <w:sz w:val="24"/>
          <w:szCs w:val="24"/>
          <w:lang w:eastAsia="ru-RU"/>
        </w:rPr>
        <w:t xml:space="preserve"> (далее ППССЗ) представляет собой комплекс основных характеристик образования (объем, содержание, планируемые результаты), организационно-педагогических условий, форм аттестации, который представлен в виде  общей характеристики образовательной программы, учебного плана, календарного учебного графика, календарного плана воспитательной работы, рабочих программ учебных дисциплин /профессиональных модулей,  рабочей программы воспитания, иных компонентов, а также оценочных средств и методических материалов.</w:t>
      </w:r>
    </w:p>
    <w:p w:rsidR="002066CD" w:rsidRPr="00C804FA" w:rsidRDefault="002066CD" w:rsidP="002066CD">
      <w:pPr>
        <w:autoSpaceDE w:val="0"/>
        <w:spacing w:after="0" w:line="240" w:lineRule="auto"/>
        <w:ind w:firstLine="709"/>
        <w:jc w:val="both"/>
        <w:rPr>
          <w:rFonts w:ascii="Times New Roman" w:eastAsia="Times New Roman" w:hAnsi="Times New Roman" w:cs="Times New Roman"/>
          <w:sz w:val="24"/>
          <w:szCs w:val="24"/>
          <w:lang w:eastAsia="ar-SA"/>
        </w:rPr>
      </w:pPr>
      <w:r w:rsidRPr="00C804FA">
        <w:rPr>
          <w:rFonts w:ascii="Times New Roman" w:eastAsia="Times New Roman" w:hAnsi="Times New Roman" w:cs="Times New Roman"/>
          <w:sz w:val="24"/>
          <w:szCs w:val="24"/>
          <w:lang w:eastAsia="ar-SA"/>
        </w:rPr>
        <w:t xml:space="preserve">При разработке ППССЗ определяется её специфика с учетом направленности на удовлетворение потребностей рынка труда и работодателей (на основании актов согласования вариативной части   образовательной программы среднего профессионального образования), особенностей развития региона, конкретизируются конечные результаты обучения в виде умений, знаний, приобретаемого практического опыта, общих и профессиональных компетенций, личностный результатов. </w:t>
      </w:r>
    </w:p>
    <w:p w:rsidR="002066CD" w:rsidRPr="00C804FA" w:rsidRDefault="002066CD" w:rsidP="002066CD">
      <w:pPr>
        <w:autoSpaceDE w:val="0"/>
        <w:spacing w:after="0" w:line="240" w:lineRule="auto"/>
        <w:ind w:firstLine="709"/>
        <w:jc w:val="both"/>
        <w:rPr>
          <w:rFonts w:ascii="Times New Roman" w:eastAsia="Times New Roman" w:hAnsi="Times New Roman" w:cs="Times New Roman"/>
          <w:bCs/>
          <w:sz w:val="24"/>
          <w:szCs w:val="24"/>
          <w:lang w:eastAsia="ar-SA"/>
        </w:rPr>
      </w:pPr>
      <w:r w:rsidRPr="00C804FA">
        <w:rPr>
          <w:rFonts w:ascii="Times New Roman" w:eastAsia="Times New Roman" w:hAnsi="Times New Roman" w:cs="Times New Roman"/>
          <w:sz w:val="24"/>
          <w:szCs w:val="24"/>
          <w:lang w:eastAsia="ar-SA"/>
        </w:rPr>
        <w:t xml:space="preserve">ППССЗ, реализуемая на базе основного общего образования, разработана на основании федеральных государственных образовательных стандартов среднего общего и среднего профессионального образования с учетом профиля профессионального образования, специфики специальности, примерной основной образовательной программы и примерной рабочей программы воспитания.  </w:t>
      </w:r>
    </w:p>
    <w:p w:rsidR="002066CD" w:rsidRDefault="002066CD" w:rsidP="002066CD">
      <w:pPr>
        <w:autoSpaceDE w:val="0"/>
        <w:spacing w:after="0" w:line="240" w:lineRule="auto"/>
        <w:ind w:left="709"/>
        <w:jc w:val="both"/>
        <w:rPr>
          <w:rFonts w:ascii="Times New Roman" w:eastAsia="Times New Roman" w:hAnsi="Times New Roman" w:cs="Times New Roman"/>
          <w:sz w:val="24"/>
          <w:szCs w:val="24"/>
          <w:lang w:eastAsia="ar-SA"/>
        </w:rPr>
      </w:pPr>
      <w:r w:rsidRPr="00C804FA">
        <w:rPr>
          <w:rFonts w:ascii="Times New Roman" w:eastAsia="Times New Roman" w:hAnsi="Times New Roman" w:cs="Times New Roman"/>
          <w:sz w:val="24"/>
          <w:szCs w:val="24"/>
          <w:lang w:eastAsia="ar-SA"/>
        </w:rPr>
        <w:t>Реализация образовательной программы осуществляется на государственном языке Российской Федерации.</w:t>
      </w:r>
    </w:p>
    <w:p w:rsidR="00FE2D01" w:rsidRPr="00FE2D01" w:rsidRDefault="00FE2D01" w:rsidP="002066CD">
      <w:pPr>
        <w:autoSpaceDE w:val="0"/>
        <w:spacing w:after="0" w:line="240" w:lineRule="auto"/>
        <w:ind w:left="709"/>
        <w:jc w:val="both"/>
        <w:rPr>
          <w:rFonts w:ascii="Times New Roman" w:eastAsia="Times New Roman" w:hAnsi="Times New Roman" w:cs="Times New Roman"/>
          <w:sz w:val="16"/>
          <w:szCs w:val="16"/>
          <w:lang w:eastAsia="ar-SA"/>
        </w:rPr>
      </w:pPr>
    </w:p>
    <w:p w:rsidR="00FE2D01" w:rsidRPr="00FE2D01" w:rsidRDefault="00FE2D01" w:rsidP="00FE2D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720"/>
        <w:jc w:val="center"/>
        <w:rPr>
          <w:rFonts w:ascii="Times New Roman" w:eastAsia="Times New Roman" w:hAnsi="Times New Roman" w:cs="Times New Roman"/>
          <w:b/>
          <w:sz w:val="24"/>
          <w:szCs w:val="24"/>
          <w:lang w:eastAsia="ru-RU"/>
        </w:rPr>
      </w:pPr>
      <w:r w:rsidRPr="00FE2D01">
        <w:rPr>
          <w:rFonts w:ascii="Times New Roman" w:eastAsia="Times New Roman" w:hAnsi="Times New Roman" w:cs="Times New Roman"/>
          <w:b/>
          <w:sz w:val="24"/>
          <w:szCs w:val="24"/>
          <w:lang w:eastAsia="ru-RU"/>
        </w:rPr>
        <w:t>Раздел 2 Общая характеристика образовательной программы</w:t>
      </w:r>
    </w:p>
    <w:p w:rsidR="00FE2D01" w:rsidRPr="00FE2D01" w:rsidRDefault="00FE2D01" w:rsidP="00FE2D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720"/>
        <w:jc w:val="center"/>
        <w:rPr>
          <w:rFonts w:ascii="Times New Roman" w:eastAsia="Times New Roman" w:hAnsi="Times New Roman" w:cs="Times New Roman"/>
          <w:b/>
          <w:bCs/>
          <w:sz w:val="16"/>
          <w:szCs w:val="16"/>
          <w:lang w:eastAsia="ru-RU"/>
        </w:rPr>
      </w:pPr>
    </w:p>
    <w:p w:rsidR="00FE2D01" w:rsidRPr="00FE2D01" w:rsidRDefault="00FE2D01" w:rsidP="00FE2D01">
      <w:pPr>
        <w:spacing w:after="0" w:line="240" w:lineRule="auto"/>
        <w:ind w:firstLine="709"/>
        <w:jc w:val="both"/>
        <w:rPr>
          <w:rFonts w:ascii="Times New Roman" w:eastAsia="Times New Roman" w:hAnsi="Times New Roman" w:cs="Times New Roman"/>
          <w:bCs/>
          <w:color w:val="000000"/>
          <w:sz w:val="24"/>
          <w:szCs w:val="24"/>
          <w:lang w:eastAsia="ru-RU"/>
        </w:rPr>
      </w:pPr>
      <w:r w:rsidRPr="00FE2D01">
        <w:rPr>
          <w:rFonts w:ascii="Times New Roman" w:eastAsia="Times New Roman" w:hAnsi="Times New Roman" w:cs="Times New Roman"/>
          <w:bCs/>
          <w:color w:val="000000"/>
          <w:sz w:val="24"/>
          <w:szCs w:val="24"/>
          <w:lang w:eastAsia="ru-RU"/>
        </w:rPr>
        <w:t>Настоящая ППССЗ разработана в соответствии со следующими нормативными документами:</w:t>
      </w:r>
    </w:p>
    <w:p w:rsidR="00FE2D01" w:rsidRPr="00FE2D01" w:rsidRDefault="00FE2D01" w:rsidP="00FE2D01">
      <w:pPr>
        <w:suppressAutoHyphens/>
        <w:spacing w:after="0" w:line="240" w:lineRule="auto"/>
        <w:ind w:firstLine="709"/>
        <w:contextualSpacing/>
        <w:jc w:val="both"/>
        <w:rPr>
          <w:rFonts w:ascii="Times New Roman" w:eastAsia="Times New Roman" w:hAnsi="Times New Roman" w:cs="Times New Roman"/>
          <w:bCs/>
          <w:sz w:val="24"/>
          <w:szCs w:val="24"/>
          <w:lang w:eastAsia="ru-RU"/>
        </w:rPr>
      </w:pPr>
      <w:r w:rsidRPr="00FE2D01">
        <w:rPr>
          <w:rFonts w:ascii="Times New Roman" w:eastAsia="Times New Roman" w:hAnsi="Times New Roman" w:cs="Times New Roman"/>
          <w:bCs/>
          <w:sz w:val="24"/>
          <w:szCs w:val="24"/>
          <w:lang w:eastAsia="ru-RU"/>
        </w:rPr>
        <w:t>- Федеральным законом от 29 декабря 2012 г. №273-ФЗ «Об образовании в Российской Федерации»;</w:t>
      </w:r>
    </w:p>
    <w:p w:rsidR="00FE2D01" w:rsidRPr="00FE2D01" w:rsidRDefault="00FE2D01" w:rsidP="00FE2D01">
      <w:pPr>
        <w:suppressAutoHyphens/>
        <w:spacing w:after="0" w:line="240" w:lineRule="auto"/>
        <w:ind w:firstLine="709"/>
        <w:contextualSpacing/>
        <w:jc w:val="both"/>
        <w:rPr>
          <w:rFonts w:ascii="Times New Roman" w:eastAsia="Times New Roman" w:hAnsi="Times New Roman" w:cs="Times New Roman"/>
          <w:bCs/>
          <w:sz w:val="24"/>
          <w:szCs w:val="24"/>
          <w:lang w:eastAsia="ru-RU"/>
        </w:rPr>
      </w:pPr>
      <w:r w:rsidRPr="00FE2D01">
        <w:rPr>
          <w:rFonts w:ascii="Times New Roman" w:eastAsia="Times New Roman" w:hAnsi="Times New Roman" w:cs="Times New Roman"/>
          <w:bCs/>
          <w:sz w:val="24"/>
          <w:szCs w:val="24"/>
          <w:lang w:eastAsia="ru-RU"/>
        </w:rPr>
        <w:t xml:space="preserve">- Приказом Минобрнауки России </w:t>
      </w:r>
      <w:r w:rsidRPr="00FE2D01">
        <w:rPr>
          <w:rFonts w:ascii="Times New Roman" w:eastAsia="Times New Roman" w:hAnsi="Times New Roman" w:cs="Times New Roman"/>
          <w:bCs/>
          <w:i/>
          <w:sz w:val="24"/>
          <w:szCs w:val="24"/>
          <w:lang w:eastAsia="ru-RU"/>
        </w:rPr>
        <w:t xml:space="preserve">от 5 февраля 2018 г. №69 </w:t>
      </w:r>
      <w:r w:rsidRPr="00FE2D01">
        <w:rPr>
          <w:rFonts w:ascii="Times New Roman" w:eastAsia="Times New Roman" w:hAnsi="Times New Roman" w:cs="Times New Roman"/>
          <w:bCs/>
          <w:sz w:val="24"/>
          <w:szCs w:val="24"/>
          <w:lang w:eastAsia="ru-RU"/>
        </w:rPr>
        <w:t>«</w:t>
      </w:r>
      <w:r w:rsidRPr="00FE2D01">
        <w:rPr>
          <w:rFonts w:ascii="Times New Roman" w:eastAsia="Times New Roman" w:hAnsi="Times New Roman" w:cs="Times New Roman"/>
          <w:bCs/>
          <w:sz w:val="24"/>
          <w:szCs w:val="24"/>
          <w:lang w:val="uk-UA" w:eastAsia="ru-RU"/>
        </w:rPr>
        <w:t>Об</w:t>
      </w:r>
      <w:r w:rsidRPr="00FE2D01">
        <w:rPr>
          <w:rFonts w:ascii="Times New Roman" w:eastAsia="Times New Roman" w:hAnsi="Times New Roman" w:cs="Times New Roman"/>
          <w:bCs/>
          <w:sz w:val="24"/>
          <w:szCs w:val="24"/>
          <w:lang w:eastAsia="ru-RU"/>
        </w:rPr>
        <w:t xml:space="preserve">утверждении федерального государственного образовательного стандарта среднего профессионального образования по </w:t>
      </w:r>
      <w:r w:rsidRPr="00FE2D01">
        <w:rPr>
          <w:rFonts w:ascii="Times New Roman" w:eastAsia="Times New Roman" w:hAnsi="Times New Roman" w:cs="Times New Roman"/>
          <w:sz w:val="24"/>
          <w:szCs w:val="24"/>
          <w:lang w:eastAsia="ru-RU"/>
        </w:rPr>
        <w:t xml:space="preserve"> специальности 38.02.01 Экономика и бухгалтерск5ий учет (по отраслям)</w:t>
      </w:r>
      <w:r w:rsidRPr="00FE2D01">
        <w:rPr>
          <w:rFonts w:ascii="Times New Roman" w:eastAsia="Times New Roman" w:hAnsi="Times New Roman" w:cs="Times New Roman"/>
          <w:bCs/>
          <w:sz w:val="24"/>
          <w:szCs w:val="24"/>
          <w:lang w:eastAsia="ru-RU"/>
        </w:rPr>
        <w:t xml:space="preserve"> (зарегистрирован Министерством юстиции Российской Федерации </w:t>
      </w:r>
      <w:r w:rsidRPr="00FE2D01">
        <w:rPr>
          <w:rFonts w:ascii="Times New Roman" w:eastAsia="Times New Roman" w:hAnsi="Times New Roman" w:cs="Times New Roman"/>
          <w:bCs/>
          <w:i/>
          <w:sz w:val="24"/>
          <w:szCs w:val="24"/>
          <w:lang w:eastAsia="ru-RU"/>
        </w:rPr>
        <w:t>26 февраля 2018 регистрационный №50137</w:t>
      </w:r>
      <w:r w:rsidRPr="00FE2D01">
        <w:rPr>
          <w:rFonts w:ascii="Times New Roman" w:eastAsia="Times New Roman" w:hAnsi="Times New Roman" w:cs="Times New Roman"/>
          <w:bCs/>
          <w:sz w:val="24"/>
          <w:szCs w:val="24"/>
          <w:lang w:eastAsia="ru-RU"/>
        </w:rPr>
        <w:t>);</w:t>
      </w:r>
    </w:p>
    <w:p w:rsidR="00FE2D01" w:rsidRPr="00FE2D01" w:rsidRDefault="00FE2D01" w:rsidP="00FE2D01">
      <w:pPr>
        <w:tabs>
          <w:tab w:val="left" w:pos="1560"/>
        </w:tabs>
        <w:spacing w:after="0" w:line="240" w:lineRule="auto"/>
        <w:jc w:val="both"/>
        <w:rPr>
          <w:rFonts w:ascii="Times New Roman" w:eastAsia="Times New Roman" w:hAnsi="Times New Roman" w:cs="Times New Roman"/>
          <w:bCs/>
          <w:sz w:val="24"/>
          <w:szCs w:val="24"/>
          <w:lang w:eastAsia="ru-RU"/>
        </w:rPr>
      </w:pPr>
      <w:r w:rsidRPr="00FE2D01">
        <w:rPr>
          <w:rFonts w:ascii="Times New Roman" w:eastAsia="Times New Roman" w:hAnsi="Times New Roman" w:cs="Times New Roman"/>
          <w:w w:val="90"/>
          <w:sz w:val="28"/>
          <w:szCs w:val="28"/>
          <w:lang w:eastAsia="ru-RU"/>
        </w:rPr>
        <w:t xml:space="preserve">              </w:t>
      </w:r>
      <w:r w:rsidRPr="00FE2D01">
        <w:rPr>
          <w:rFonts w:ascii="Times New Roman" w:eastAsia="Times New Roman" w:hAnsi="Times New Roman" w:cs="Times New Roman"/>
          <w:bCs/>
          <w:sz w:val="24"/>
          <w:szCs w:val="24"/>
          <w:lang w:eastAsia="ru-RU"/>
        </w:rPr>
        <w:t xml:space="preserve">- </w:t>
      </w:r>
      <w:r w:rsidRPr="00FE2D01">
        <w:rPr>
          <w:rFonts w:ascii="Times New Roman" w:eastAsia="Times New Roman" w:hAnsi="Times New Roman" w:cs="Times New Roman"/>
          <w:bCs/>
          <w:sz w:val="24"/>
          <w:szCs w:val="24"/>
          <w:lang w:eastAsia="ru-RU"/>
        </w:rPr>
        <w:tab/>
        <w:t>Приказом  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2013 г., регистрационный № 29200);</w:t>
      </w:r>
    </w:p>
    <w:p w:rsidR="00FE2D01" w:rsidRPr="00FE2D01" w:rsidRDefault="00FE2D01" w:rsidP="00FE2D01">
      <w:pPr>
        <w:tabs>
          <w:tab w:val="left" w:pos="1134"/>
        </w:tabs>
        <w:spacing w:after="0" w:line="240" w:lineRule="auto"/>
        <w:ind w:firstLine="709"/>
        <w:jc w:val="both"/>
        <w:rPr>
          <w:rFonts w:ascii="Times New Roman" w:eastAsia="Times New Roman" w:hAnsi="Times New Roman" w:cs="Times New Roman"/>
          <w:bCs/>
          <w:sz w:val="24"/>
          <w:szCs w:val="24"/>
          <w:lang w:eastAsia="ru-RU"/>
        </w:rPr>
      </w:pPr>
      <w:r w:rsidRPr="00FE2D01">
        <w:rPr>
          <w:rFonts w:ascii="Times New Roman" w:eastAsia="Times New Roman" w:hAnsi="Times New Roman" w:cs="Times New Roman"/>
          <w:bCs/>
          <w:sz w:val="24"/>
          <w:szCs w:val="24"/>
          <w:lang w:eastAsia="ru-RU"/>
        </w:rPr>
        <w:t>- Приказом Минобрнауки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2013 г., регистрационный № 30306);</w:t>
      </w:r>
    </w:p>
    <w:p w:rsidR="00FE2D01" w:rsidRPr="00FE2D01" w:rsidRDefault="00FE2D01" w:rsidP="00FE2D01">
      <w:pPr>
        <w:tabs>
          <w:tab w:val="left" w:pos="1134"/>
        </w:tabs>
        <w:spacing w:after="0" w:line="240" w:lineRule="auto"/>
        <w:ind w:firstLine="709"/>
        <w:jc w:val="both"/>
        <w:rPr>
          <w:rFonts w:ascii="Times New Roman" w:eastAsia="Times New Roman" w:hAnsi="Times New Roman" w:cs="Times New Roman"/>
          <w:bCs/>
          <w:sz w:val="24"/>
          <w:szCs w:val="24"/>
          <w:lang w:eastAsia="ru-RU"/>
        </w:rPr>
      </w:pPr>
      <w:r w:rsidRPr="00FE2D01">
        <w:rPr>
          <w:rFonts w:ascii="Times New Roman" w:eastAsia="Times New Roman" w:hAnsi="Times New Roman" w:cs="Times New Roman"/>
          <w:bCs/>
          <w:sz w:val="24"/>
          <w:szCs w:val="24"/>
          <w:lang w:eastAsia="ru-RU"/>
        </w:rPr>
        <w:t>- Приказом Минобрнауки России и Минпросвещения России от 5 августа 2020 г. №885/390 «О практической подготовке обучающихся» (зарегистрирован Министерством юстиции Российской Федерации 11 сентября 2020 г., регистрационный № 59778);</w:t>
      </w:r>
    </w:p>
    <w:p w:rsidR="00FE2D01" w:rsidRPr="00FE2D01" w:rsidRDefault="00FE2D01" w:rsidP="00FE2D01">
      <w:pPr>
        <w:tabs>
          <w:tab w:val="left" w:pos="1134"/>
        </w:tabs>
        <w:spacing w:after="0" w:line="240" w:lineRule="auto"/>
        <w:ind w:firstLine="709"/>
        <w:jc w:val="both"/>
        <w:rPr>
          <w:rFonts w:ascii="Times New Roman" w:eastAsia="Times New Roman" w:hAnsi="Times New Roman" w:cs="Times New Roman"/>
          <w:bCs/>
          <w:sz w:val="24"/>
          <w:szCs w:val="24"/>
          <w:lang w:eastAsia="ru-RU"/>
        </w:rPr>
      </w:pPr>
      <w:r w:rsidRPr="00FE2D01">
        <w:rPr>
          <w:rFonts w:ascii="Times New Roman" w:eastAsia="Times New Roman" w:hAnsi="Times New Roman" w:cs="Times New Roman"/>
          <w:bCs/>
          <w:sz w:val="24"/>
          <w:szCs w:val="24"/>
          <w:lang w:eastAsia="ru-RU"/>
        </w:rPr>
        <w:t>-письмом Департамента государственной политики в сфере среднего профессионального образования и профессионального обучения минпросвещения России от 08 апреля 2021 г. №05-369 «О направлении рекомендаций»;</w:t>
      </w:r>
    </w:p>
    <w:p w:rsidR="00FE2D01" w:rsidRPr="00FE2D01" w:rsidRDefault="00FE2D01" w:rsidP="00FE2D01">
      <w:pPr>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FE2D01">
        <w:rPr>
          <w:rFonts w:ascii="Times New Roman" w:eastAsia="Times New Roman" w:hAnsi="Times New Roman" w:cs="Times New Roman"/>
          <w:sz w:val="24"/>
          <w:szCs w:val="24"/>
          <w:lang w:eastAsia="ru-RU"/>
        </w:rPr>
        <w:lastRenderedPageBreak/>
        <w:t xml:space="preserve">- Приказом Министерства образования и науки РФ от 2 июля 2013г. №513 «Об утверждении Перечня профессий рабочих, должностей служащих, по которым осуществляется профессиональное обучение» </w:t>
      </w:r>
      <w:r w:rsidRPr="00FE2D01">
        <w:rPr>
          <w:rFonts w:ascii="Times New Roman" w:eastAsia="Times New Roman" w:hAnsi="Times New Roman" w:cs="Times New Roman"/>
          <w:bCs/>
          <w:sz w:val="24"/>
          <w:szCs w:val="24"/>
          <w:lang w:eastAsia="ru-RU"/>
        </w:rPr>
        <w:t>(зарегистрирован Министерством юстиции Российской Федерации 8 августа 2013 г., регистрационный № 29322)</w:t>
      </w:r>
      <w:r w:rsidRPr="00FE2D01">
        <w:rPr>
          <w:rFonts w:ascii="Times New Roman" w:eastAsia="Times New Roman" w:hAnsi="Times New Roman" w:cs="Times New Roman"/>
          <w:sz w:val="24"/>
          <w:szCs w:val="24"/>
          <w:lang w:eastAsia="ru-RU"/>
        </w:rPr>
        <w:t>;</w:t>
      </w:r>
    </w:p>
    <w:p w:rsidR="00FE2D01" w:rsidRPr="00FE2D01" w:rsidRDefault="00FE2D01" w:rsidP="00FE2D01">
      <w:pPr>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FE2D01">
        <w:rPr>
          <w:rFonts w:ascii="Times New Roman" w:eastAsia="Times New Roman" w:hAnsi="Times New Roman" w:cs="Times New Roman"/>
          <w:sz w:val="24"/>
          <w:szCs w:val="24"/>
          <w:lang w:eastAsia="ru-RU"/>
        </w:rPr>
        <w:t>- Профессиональным стандартом «Бухгалтер», утвержден приказом Министерства труда и социальной защиты Российской Федерации от 22 декабря 2014 г. № 1061н (зарегистрирован Министерством юстиции Российской Федерации 23 января 2015 г. регистрационный № 35697);</w:t>
      </w:r>
    </w:p>
    <w:p w:rsidR="00FE2D01" w:rsidRPr="00FE2D01" w:rsidRDefault="00FE2D01" w:rsidP="00FE2D01">
      <w:pPr>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FE2D01">
        <w:rPr>
          <w:rFonts w:ascii="Times New Roman" w:eastAsia="Times New Roman" w:hAnsi="Times New Roman" w:cs="Times New Roman"/>
          <w:sz w:val="24"/>
          <w:szCs w:val="24"/>
          <w:lang w:eastAsia="ru-RU"/>
        </w:rPr>
        <w:t>- Распоряжением Министерства просвещения РФ от 30 апреля 2021 г. №Р-98 «Об утверждении Концепции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w:t>
      </w:r>
    </w:p>
    <w:p w:rsidR="00FE2D01" w:rsidRPr="00FE2D01" w:rsidRDefault="00FE2D01" w:rsidP="00FE2D01">
      <w:pPr>
        <w:tabs>
          <w:tab w:val="left" w:pos="1560"/>
        </w:tabs>
        <w:spacing w:after="0" w:line="240" w:lineRule="auto"/>
        <w:jc w:val="both"/>
        <w:rPr>
          <w:rFonts w:ascii="Times New Roman" w:eastAsia="Times New Roman" w:hAnsi="Times New Roman" w:cs="Times New Roman"/>
          <w:sz w:val="24"/>
          <w:szCs w:val="24"/>
          <w:lang w:eastAsia="ru-RU"/>
        </w:rPr>
      </w:pPr>
      <w:r w:rsidRPr="00FE2D01">
        <w:rPr>
          <w:rFonts w:ascii="Times New Roman" w:eastAsia="Times New Roman" w:hAnsi="Times New Roman" w:cs="Times New Roman"/>
          <w:sz w:val="24"/>
          <w:szCs w:val="24"/>
          <w:lang w:eastAsia="ru-RU"/>
        </w:rPr>
        <w:t xml:space="preserve">           - письмом минобразования Ростовской области от 16 апреля 2021 г. №24/2.3-5650 «О направлении методических рекомендаций»;</w:t>
      </w:r>
    </w:p>
    <w:p w:rsidR="00FE2D01" w:rsidRPr="00FE2D01" w:rsidRDefault="00FE2D01" w:rsidP="00FE2D01">
      <w:pPr>
        <w:tabs>
          <w:tab w:val="left" w:pos="1560"/>
        </w:tabs>
        <w:spacing w:after="0" w:line="240" w:lineRule="auto"/>
        <w:jc w:val="both"/>
        <w:rPr>
          <w:rFonts w:ascii="Times New Roman" w:eastAsia="Times New Roman" w:hAnsi="Times New Roman" w:cs="Times New Roman"/>
          <w:sz w:val="24"/>
          <w:szCs w:val="24"/>
          <w:lang w:eastAsia="ru-RU"/>
        </w:rPr>
      </w:pPr>
      <w:r w:rsidRPr="00FE2D01">
        <w:rPr>
          <w:rFonts w:ascii="Times New Roman" w:eastAsia="Times New Roman" w:hAnsi="Times New Roman" w:cs="Times New Roman"/>
          <w:sz w:val="24"/>
          <w:szCs w:val="24"/>
          <w:lang w:eastAsia="ru-RU"/>
        </w:rPr>
        <w:t xml:space="preserve">          -письмом Минпросвещения России от 20.12.2018г. №03-510 «О направлении информации» (вместе с «Рекомендациями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как родного»);</w:t>
      </w:r>
    </w:p>
    <w:p w:rsidR="00FE2D01" w:rsidRPr="00FE2D01" w:rsidRDefault="00FE2D01" w:rsidP="00FE2D01">
      <w:pPr>
        <w:tabs>
          <w:tab w:val="left" w:pos="1560"/>
        </w:tabs>
        <w:spacing w:after="0" w:line="240" w:lineRule="auto"/>
        <w:jc w:val="both"/>
        <w:rPr>
          <w:rFonts w:ascii="Times New Roman" w:eastAsia="Times New Roman" w:hAnsi="Times New Roman" w:cs="Times New Roman"/>
          <w:sz w:val="24"/>
          <w:szCs w:val="24"/>
          <w:lang w:eastAsia="ru-RU"/>
        </w:rPr>
      </w:pPr>
      <w:r w:rsidRPr="00FE2D01">
        <w:rPr>
          <w:rFonts w:ascii="Times New Roman" w:eastAsia="Times New Roman" w:hAnsi="Times New Roman" w:cs="Times New Roman"/>
          <w:sz w:val="24"/>
          <w:szCs w:val="24"/>
          <w:lang w:eastAsia="ru-RU"/>
        </w:rPr>
        <w:t xml:space="preserve">         - письмом Департамента государственной политики  в сфере подготовки рабочих кадров и ДПО Минобрнауки России от 20 июля 2015г. №06-846 «О направлении Методических рекомендаций» «Методические рекомендации по организации выполнения и защиты выпускной квалификационной работы в образовательных организациях, реализующих образовательные программы среднего профессионального образования по программам подготовки специалистов среднего звена»;</w:t>
      </w:r>
    </w:p>
    <w:p w:rsidR="00FE2D01" w:rsidRPr="00FE2D01" w:rsidRDefault="00FE2D01" w:rsidP="00FE2D01">
      <w:pPr>
        <w:tabs>
          <w:tab w:val="left" w:pos="142"/>
        </w:tabs>
        <w:spacing w:after="0" w:line="240" w:lineRule="auto"/>
        <w:jc w:val="both"/>
        <w:rPr>
          <w:rFonts w:ascii="Times New Roman" w:eastAsia="Times New Roman" w:hAnsi="Times New Roman" w:cs="Times New Roman"/>
          <w:sz w:val="24"/>
          <w:szCs w:val="24"/>
          <w:lang w:eastAsia="ru-RU"/>
        </w:rPr>
      </w:pPr>
      <w:r w:rsidRPr="00FE2D01">
        <w:rPr>
          <w:rFonts w:ascii="Times New Roman" w:eastAsia="Times New Roman" w:hAnsi="Times New Roman" w:cs="Times New Roman"/>
          <w:sz w:val="24"/>
          <w:szCs w:val="24"/>
          <w:lang w:eastAsia="ru-RU"/>
        </w:rPr>
        <w:t xml:space="preserve">           - Методическими рекомендациями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 (утверждены Министром образования и науки Российской Федерации от 22 января 2015г. №ДЛ-1/05 вн);</w:t>
      </w:r>
    </w:p>
    <w:p w:rsidR="00FE2D01" w:rsidRPr="00FE2D01" w:rsidRDefault="00FE2D01" w:rsidP="00FE2D01">
      <w:pPr>
        <w:tabs>
          <w:tab w:val="left" w:pos="0"/>
        </w:tabs>
        <w:spacing w:after="0" w:line="240" w:lineRule="auto"/>
        <w:jc w:val="both"/>
        <w:rPr>
          <w:rFonts w:ascii="Times New Roman" w:eastAsia="Times New Roman" w:hAnsi="Times New Roman" w:cs="Times New Roman"/>
          <w:sz w:val="24"/>
          <w:szCs w:val="24"/>
          <w:lang w:eastAsia="ru-RU"/>
        </w:rPr>
      </w:pPr>
      <w:r w:rsidRPr="00FE2D01">
        <w:rPr>
          <w:rFonts w:ascii="Times New Roman" w:eastAsia="Times New Roman" w:hAnsi="Times New Roman" w:cs="Times New Roman"/>
          <w:sz w:val="24"/>
          <w:szCs w:val="24"/>
          <w:lang w:eastAsia="ru-RU"/>
        </w:rPr>
        <w:t xml:space="preserve">           - Письмом Министерства общего и профессионального образования Ростовской области от 16 августа 2017 г. №24/4.2-3562/м «О введении учебного предмета «Астрономия»;</w:t>
      </w:r>
    </w:p>
    <w:p w:rsidR="00FE2D01" w:rsidRPr="00FE2D01" w:rsidRDefault="00FE2D01" w:rsidP="00FE2D01">
      <w:pPr>
        <w:tabs>
          <w:tab w:val="left" w:pos="1560"/>
        </w:tabs>
        <w:spacing w:after="0" w:line="240" w:lineRule="auto"/>
        <w:jc w:val="both"/>
        <w:rPr>
          <w:rFonts w:ascii="Times New Roman" w:eastAsia="Times New Roman" w:hAnsi="Times New Roman" w:cs="Times New Roman"/>
          <w:sz w:val="24"/>
          <w:szCs w:val="24"/>
          <w:lang w:eastAsia="ru-RU"/>
        </w:rPr>
      </w:pPr>
      <w:r w:rsidRPr="00FE2D01">
        <w:rPr>
          <w:rFonts w:ascii="Times New Roman" w:eastAsia="Times New Roman" w:hAnsi="Times New Roman" w:cs="Times New Roman"/>
          <w:sz w:val="24"/>
          <w:szCs w:val="24"/>
          <w:lang w:eastAsia="ru-RU"/>
        </w:rPr>
        <w:t xml:space="preserve">          -  Распоряжением Минпросвещения России №Р-42 от 1 апреля 2019г. «Об утверждении методических рекомендаций о проведении аттестации с использованием механизма демонстрационного экзамена»;</w:t>
      </w:r>
    </w:p>
    <w:p w:rsidR="00FE2D01" w:rsidRPr="00FE2D01" w:rsidRDefault="00FE2D01" w:rsidP="00FE2D01">
      <w:pPr>
        <w:tabs>
          <w:tab w:val="left" w:pos="1560"/>
        </w:tabs>
        <w:spacing w:after="0" w:line="240" w:lineRule="auto"/>
        <w:jc w:val="both"/>
        <w:rPr>
          <w:rFonts w:ascii="Times New Roman" w:eastAsia="Times New Roman" w:hAnsi="Times New Roman" w:cs="Times New Roman"/>
          <w:sz w:val="24"/>
          <w:szCs w:val="24"/>
          <w:lang w:eastAsia="ru-RU"/>
        </w:rPr>
      </w:pPr>
      <w:r w:rsidRPr="00FE2D01">
        <w:rPr>
          <w:rFonts w:ascii="Times New Roman" w:eastAsia="Times New Roman" w:hAnsi="Times New Roman" w:cs="Times New Roman"/>
          <w:sz w:val="24"/>
          <w:szCs w:val="24"/>
          <w:lang w:eastAsia="ru-RU"/>
        </w:rPr>
        <w:t>- Приказом автономной некоммерческой организации «Агентство развития профессионального мастерства (Ворлдскиллс Россия)» от 30 марта 2021г. №30.03.2021-3  «Порядок об организации и проведении демонстрационного экзамена в рамках итоговой аттестации (квалификационного экзамена) по итогам освоения основных программ профессионального обучения и дополнительных профессиональных программ, реализуемых центрами обучения Ворлдскиллс»;</w:t>
      </w:r>
    </w:p>
    <w:p w:rsidR="00FE2D01" w:rsidRPr="00FE2D01" w:rsidRDefault="00FE2D01" w:rsidP="00FE2D01">
      <w:pPr>
        <w:tabs>
          <w:tab w:val="left" w:pos="0"/>
        </w:tabs>
        <w:spacing w:after="0" w:line="240" w:lineRule="auto"/>
        <w:jc w:val="both"/>
        <w:rPr>
          <w:rFonts w:ascii="Times New Roman" w:eastAsia="Times New Roman" w:hAnsi="Times New Roman" w:cs="Times New Roman"/>
          <w:w w:val="90"/>
          <w:sz w:val="24"/>
          <w:szCs w:val="24"/>
          <w:lang w:eastAsia="ru-RU"/>
        </w:rPr>
      </w:pPr>
      <w:r w:rsidRPr="00FE2D01">
        <w:rPr>
          <w:rFonts w:ascii="Times New Roman" w:eastAsia="Times New Roman" w:hAnsi="Times New Roman" w:cs="Times New Roman"/>
          <w:sz w:val="28"/>
          <w:szCs w:val="28"/>
          <w:lang w:eastAsia="ru-RU"/>
        </w:rPr>
        <w:t xml:space="preserve">       - </w:t>
      </w:r>
      <w:r w:rsidRPr="00FE2D01">
        <w:rPr>
          <w:rFonts w:ascii="Times New Roman" w:eastAsia="Times New Roman" w:hAnsi="Times New Roman" w:cs="Times New Roman"/>
          <w:sz w:val="24"/>
          <w:szCs w:val="24"/>
          <w:lang w:eastAsia="ru-RU"/>
        </w:rPr>
        <w:t>письмом Департамента государственной политики в сфере среднего профессионального образования и профессионального обучения Минпросвещения России от 20.07.2020 №05-772 «О направлении инструктивно-методического письма»;</w:t>
      </w:r>
    </w:p>
    <w:p w:rsidR="00FE2D01" w:rsidRDefault="00FE2D01" w:rsidP="002066CD">
      <w:pPr>
        <w:autoSpaceDE w:val="0"/>
        <w:spacing w:after="0" w:line="240" w:lineRule="auto"/>
        <w:ind w:left="709"/>
        <w:jc w:val="both"/>
        <w:rPr>
          <w:rFonts w:ascii="Times New Roman" w:eastAsia="Times New Roman" w:hAnsi="Times New Roman" w:cs="Times New Roman"/>
          <w:sz w:val="24"/>
          <w:szCs w:val="24"/>
          <w:lang w:eastAsia="ar-SA"/>
        </w:rPr>
      </w:pPr>
    </w:p>
    <w:p w:rsidR="00FE2D01" w:rsidRDefault="00FE2D01" w:rsidP="002066CD">
      <w:pPr>
        <w:autoSpaceDE w:val="0"/>
        <w:spacing w:after="0" w:line="240" w:lineRule="auto"/>
        <w:ind w:left="709"/>
        <w:jc w:val="both"/>
        <w:rPr>
          <w:rFonts w:ascii="Times New Roman" w:eastAsia="Times New Roman" w:hAnsi="Times New Roman" w:cs="Times New Roman"/>
          <w:sz w:val="24"/>
          <w:szCs w:val="24"/>
          <w:lang w:eastAsia="ar-SA"/>
        </w:rPr>
      </w:pPr>
    </w:p>
    <w:p w:rsidR="00FE2D01" w:rsidRDefault="00FE2D01" w:rsidP="002066CD">
      <w:pPr>
        <w:autoSpaceDE w:val="0"/>
        <w:spacing w:after="0" w:line="240" w:lineRule="auto"/>
        <w:ind w:left="709"/>
        <w:jc w:val="both"/>
        <w:rPr>
          <w:rFonts w:ascii="Times New Roman" w:eastAsia="Times New Roman" w:hAnsi="Times New Roman" w:cs="Times New Roman"/>
          <w:sz w:val="24"/>
          <w:szCs w:val="24"/>
          <w:lang w:eastAsia="ar-SA"/>
        </w:rPr>
      </w:pPr>
    </w:p>
    <w:p w:rsidR="00FE2D01" w:rsidRPr="00B90ACD" w:rsidRDefault="00FE2D01" w:rsidP="002066CD">
      <w:pPr>
        <w:autoSpaceDE w:val="0"/>
        <w:spacing w:after="0" w:line="240" w:lineRule="auto"/>
        <w:ind w:left="709"/>
        <w:jc w:val="both"/>
        <w:rPr>
          <w:rFonts w:ascii="Times New Roman" w:eastAsia="Times New Roman" w:hAnsi="Times New Roman" w:cs="Times New Roman"/>
          <w:sz w:val="24"/>
          <w:szCs w:val="24"/>
          <w:lang w:eastAsia="ar-SA"/>
        </w:rPr>
      </w:pPr>
    </w:p>
    <w:p w:rsidR="00FE2D01" w:rsidRDefault="00FE2D01" w:rsidP="00993160">
      <w:pPr>
        <w:spacing w:after="0" w:line="240" w:lineRule="auto"/>
        <w:ind w:firstLine="644"/>
        <w:contextualSpacing/>
        <w:jc w:val="both"/>
        <w:rPr>
          <w:rFonts w:ascii="Times New Roman" w:eastAsia="Calibri" w:hAnsi="Times New Roman" w:cs="Times New Roman"/>
          <w:b/>
          <w:sz w:val="24"/>
          <w:szCs w:val="24"/>
        </w:rPr>
      </w:pPr>
    </w:p>
    <w:p w:rsidR="00EB0CDA" w:rsidRDefault="00EB0CDA" w:rsidP="00993160">
      <w:pPr>
        <w:spacing w:after="0" w:line="240" w:lineRule="auto"/>
        <w:ind w:firstLine="644"/>
        <w:contextualSpacing/>
        <w:jc w:val="both"/>
        <w:rPr>
          <w:rFonts w:ascii="Times New Roman" w:eastAsia="Times New Roman" w:hAnsi="Times New Roman" w:cs="Times New Roman"/>
          <w:sz w:val="24"/>
          <w:szCs w:val="24"/>
          <w:lang w:eastAsia="ru-RU"/>
        </w:rPr>
      </w:pPr>
      <w:r w:rsidRPr="006072BB">
        <w:rPr>
          <w:rFonts w:ascii="Times New Roman" w:eastAsia="Times New Roman" w:hAnsi="Times New Roman" w:cs="Times New Roman"/>
          <w:sz w:val="24"/>
          <w:szCs w:val="24"/>
          <w:lang w:eastAsia="ru-RU"/>
        </w:rPr>
        <w:lastRenderedPageBreak/>
        <w:t xml:space="preserve">Сроки получения </w:t>
      </w:r>
      <w:r w:rsidR="00993160" w:rsidRPr="006072BB">
        <w:rPr>
          <w:rFonts w:ascii="Times New Roman" w:eastAsia="Times New Roman" w:hAnsi="Times New Roman" w:cs="Times New Roman"/>
          <w:sz w:val="24"/>
          <w:szCs w:val="24"/>
          <w:lang w:eastAsia="ru-RU"/>
        </w:rPr>
        <w:t xml:space="preserve">среднего профессионального </w:t>
      </w:r>
      <w:r w:rsidR="001A446C" w:rsidRPr="006072BB">
        <w:rPr>
          <w:rFonts w:ascii="Times New Roman" w:eastAsia="Times New Roman" w:hAnsi="Times New Roman" w:cs="Times New Roman"/>
          <w:sz w:val="24"/>
          <w:szCs w:val="24"/>
          <w:lang w:eastAsia="ru-RU"/>
        </w:rPr>
        <w:t>образования по</w:t>
      </w:r>
      <w:r w:rsidRPr="006072BB">
        <w:rPr>
          <w:rFonts w:ascii="Times New Roman" w:eastAsia="Times New Roman" w:hAnsi="Times New Roman" w:cs="Times New Roman"/>
          <w:sz w:val="24"/>
          <w:szCs w:val="24"/>
          <w:lang w:eastAsia="ru-RU"/>
        </w:rPr>
        <w:t xml:space="preserve"> специальности </w:t>
      </w:r>
      <w:r w:rsidR="00C24853">
        <w:rPr>
          <w:rFonts w:ascii="Times New Roman" w:eastAsia="Calibri" w:hAnsi="Times New Roman" w:cs="Times New Roman"/>
          <w:sz w:val="24"/>
          <w:szCs w:val="24"/>
        </w:rPr>
        <w:t xml:space="preserve">38.02.01 Экономика и бухгалтерский учет (по отраслям) </w:t>
      </w:r>
      <w:r w:rsidRPr="006072BB">
        <w:rPr>
          <w:rFonts w:ascii="Times New Roman" w:eastAsia="Times New Roman" w:hAnsi="Times New Roman" w:cs="Times New Roman"/>
          <w:sz w:val="24"/>
          <w:szCs w:val="24"/>
          <w:lang w:eastAsia="ru-RU"/>
        </w:rPr>
        <w:t>в очной форме обучения и присваиваемая квалификация приводятся в Таблице 1.</w:t>
      </w:r>
    </w:p>
    <w:p w:rsidR="00FE2D01" w:rsidRPr="00FE2D01" w:rsidRDefault="00FE2D01" w:rsidP="00993160">
      <w:pPr>
        <w:spacing w:after="0" w:line="240" w:lineRule="auto"/>
        <w:ind w:firstLine="644"/>
        <w:contextualSpacing/>
        <w:jc w:val="both"/>
        <w:rPr>
          <w:rFonts w:ascii="Times New Roman" w:eastAsia="Times New Roman" w:hAnsi="Times New Roman" w:cs="Times New Roman"/>
          <w:sz w:val="16"/>
          <w:szCs w:val="16"/>
          <w:lang w:eastAsia="ru-RU"/>
        </w:rPr>
      </w:pPr>
    </w:p>
    <w:p w:rsidR="00EB0CDA" w:rsidRPr="006E5713" w:rsidRDefault="00EB0CDA" w:rsidP="00FE2D01">
      <w:pPr>
        <w:spacing w:after="0" w:line="240" w:lineRule="auto"/>
        <w:ind w:firstLine="708"/>
        <w:jc w:val="right"/>
        <w:rPr>
          <w:rFonts w:ascii="Times New Roman" w:eastAsia="Calibri" w:hAnsi="Times New Roman" w:cs="Times New Roman"/>
          <w:sz w:val="24"/>
          <w:szCs w:val="24"/>
        </w:rPr>
      </w:pPr>
      <w:r w:rsidRPr="006E5713">
        <w:rPr>
          <w:rFonts w:ascii="Times New Roman" w:eastAsia="Calibri" w:hAnsi="Times New Roman" w:cs="Times New Roman"/>
          <w:sz w:val="24"/>
          <w:szCs w:val="24"/>
        </w:rPr>
        <w:t>Таблица 1. Сроки получения СПО по специальности</w:t>
      </w:r>
    </w:p>
    <w:tbl>
      <w:tblPr>
        <w:tblW w:w="9639" w:type="dxa"/>
        <w:tblInd w:w="102" w:type="dxa"/>
        <w:tblLayout w:type="fixed"/>
        <w:tblCellMar>
          <w:top w:w="75" w:type="dxa"/>
          <w:left w:w="0" w:type="dxa"/>
          <w:bottom w:w="75" w:type="dxa"/>
          <w:right w:w="0" w:type="dxa"/>
        </w:tblCellMar>
        <w:tblLook w:val="0000" w:firstRow="0" w:lastRow="0" w:firstColumn="0" w:lastColumn="0" w:noHBand="0" w:noVBand="0"/>
      </w:tblPr>
      <w:tblGrid>
        <w:gridCol w:w="3200"/>
        <w:gridCol w:w="2938"/>
        <w:gridCol w:w="3501"/>
      </w:tblGrid>
      <w:tr w:rsidR="00EB0CDA" w:rsidRPr="006E5713" w:rsidTr="00F02F89">
        <w:trPr>
          <w:trHeight w:val="873"/>
        </w:trPr>
        <w:tc>
          <w:tcPr>
            <w:tcW w:w="3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B0CDA" w:rsidRPr="006E5713" w:rsidRDefault="00EB0CDA" w:rsidP="00FA3A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368D8">
              <w:rPr>
                <w:rFonts w:ascii="Times New Roman" w:hAnsi="Times New Roman"/>
                <w:sz w:val="24"/>
                <w:szCs w:val="24"/>
              </w:rPr>
              <w:t xml:space="preserve">Уровень образования, необходимый для приема на обучение по </w:t>
            </w:r>
            <w:r>
              <w:rPr>
                <w:rFonts w:ascii="Times New Roman" w:hAnsi="Times New Roman"/>
                <w:sz w:val="24"/>
                <w:szCs w:val="24"/>
              </w:rPr>
              <w:t>образовательной программе</w:t>
            </w:r>
          </w:p>
        </w:tc>
        <w:tc>
          <w:tcPr>
            <w:tcW w:w="29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B0CDA" w:rsidRPr="006E5713" w:rsidRDefault="004D3B36" w:rsidP="00FA3A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368D8">
              <w:rPr>
                <w:rFonts w:ascii="Times New Roman" w:hAnsi="Times New Roman"/>
                <w:sz w:val="24"/>
                <w:szCs w:val="24"/>
              </w:rPr>
              <w:t xml:space="preserve">Наименование квалификации </w:t>
            </w:r>
            <w:r>
              <w:rPr>
                <w:rFonts w:ascii="Times New Roman" w:hAnsi="Times New Roman"/>
                <w:sz w:val="24"/>
                <w:szCs w:val="24"/>
              </w:rPr>
              <w:t>специалиста среднего звена</w:t>
            </w:r>
          </w:p>
        </w:tc>
        <w:tc>
          <w:tcPr>
            <w:tcW w:w="3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D3B36" w:rsidRDefault="004D3B36" w:rsidP="004D3B36">
            <w:pPr>
              <w:widowControl w:val="0"/>
              <w:autoSpaceDE w:val="0"/>
              <w:autoSpaceDN w:val="0"/>
              <w:adjustRightInd w:val="0"/>
              <w:spacing w:after="0" w:line="240" w:lineRule="auto"/>
              <w:jc w:val="center"/>
              <w:rPr>
                <w:rFonts w:ascii="Times New Roman" w:hAnsi="Times New Roman"/>
                <w:sz w:val="24"/>
                <w:szCs w:val="24"/>
              </w:rPr>
            </w:pPr>
            <w:r w:rsidRPr="005368D8">
              <w:rPr>
                <w:rFonts w:ascii="Times New Roman" w:hAnsi="Times New Roman"/>
                <w:sz w:val="24"/>
                <w:szCs w:val="24"/>
              </w:rPr>
              <w:t xml:space="preserve">Срок получения </w:t>
            </w:r>
            <w:r>
              <w:rPr>
                <w:rFonts w:ascii="Times New Roman" w:hAnsi="Times New Roman"/>
                <w:sz w:val="24"/>
                <w:szCs w:val="24"/>
              </w:rPr>
              <w:t>образования</w:t>
            </w:r>
          </w:p>
          <w:p w:rsidR="00EB0CDA" w:rsidRPr="006E5713" w:rsidRDefault="004D3B36" w:rsidP="00CC377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hAnsi="Times New Roman"/>
                <w:sz w:val="24"/>
                <w:szCs w:val="24"/>
              </w:rPr>
              <w:t xml:space="preserve"> по образовательной программе в </w:t>
            </w:r>
            <w:r w:rsidR="00CC3770">
              <w:rPr>
                <w:rFonts w:ascii="Times New Roman" w:hAnsi="Times New Roman"/>
                <w:sz w:val="24"/>
                <w:szCs w:val="24"/>
              </w:rPr>
              <w:t xml:space="preserve"> </w:t>
            </w:r>
            <w:r>
              <w:rPr>
                <w:rFonts w:ascii="Times New Roman" w:hAnsi="Times New Roman"/>
                <w:sz w:val="24"/>
                <w:szCs w:val="24"/>
              </w:rPr>
              <w:t>очной форме обучения</w:t>
            </w:r>
          </w:p>
        </w:tc>
      </w:tr>
      <w:tr w:rsidR="00EB0CDA" w:rsidRPr="006E5713" w:rsidTr="00F02F89">
        <w:trPr>
          <w:trHeight w:val="168"/>
        </w:trPr>
        <w:tc>
          <w:tcPr>
            <w:tcW w:w="3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B0CDA" w:rsidRPr="006E5713" w:rsidRDefault="00FE2D01" w:rsidP="00FA3A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Основное </w:t>
            </w:r>
            <w:r w:rsidR="00EB0CDA" w:rsidRPr="006E5713">
              <w:rPr>
                <w:rFonts w:ascii="Times New Roman" w:eastAsia="Times New Roman" w:hAnsi="Times New Roman" w:cs="Times New Roman"/>
                <w:sz w:val="24"/>
                <w:szCs w:val="24"/>
                <w:lang w:eastAsia="ru-RU"/>
              </w:rPr>
              <w:t xml:space="preserve"> общее образование</w:t>
            </w:r>
          </w:p>
        </w:tc>
        <w:tc>
          <w:tcPr>
            <w:tcW w:w="29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B0CDA" w:rsidRPr="006E5713" w:rsidRDefault="00C24853" w:rsidP="00EB0CD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бухгалтер</w:t>
            </w:r>
          </w:p>
        </w:tc>
        <w:tc>
          <w:tcPr>
            <w:tcW w:w="3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B0CDA" w:rsidRPr="006E5713" w:rsidRDefault="00FE2D01" w:rsidP="00FA3AC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EB0CDA" w:rsidRPr="006E5713">
              <w:rPr>
                <w:rFonts w:ascii="Times New Roman" w:eastAsia="Times New Roman" w:hAnsi="Times New Roman" w:cs="Times New Roman"/>
                <w:sz w:val="24"/>
                <w:szCs w:val="24"/>
                <w:lang w:eastAsia="ru-RU"/>
              </w:rPr>
              <w:t xml:space="preserve"> года 10 месяцев </w:t>
            </w:r>
          </w:p>
        </w:tc>
      </w:tr>
    </w:tbl>
    <w:p w:rsidR="00FE2D01" w:rsidRDefault="00FE2D01" w:rsidP="00EB0CDA">
      <w:pPr>
        <w:tabs>
          <w:tab w:val="left" w:pos="3045"/>
        </w:tabs>
        <w:spacing w:after="0" w:line="240" w:lineRule="auto"/>
        <w:outlineLvl w:val="0"/>
        <w:rPr>
          <w:rFonts w:ascii="Times New Roman" w:eastAsia="Times New Roman" w:hAnsi="Times New Roman" w:cs="Times New Roman"/>
          <w:sz w:val="24"/>
          <w:szCs w:val="24"/>
          <w:lang w:eastAsia="ru-RU"/>
        </w:rPr>
      </w:pPr>
    </w:p>
    <w:p w:rsidR="00706467" w:rsidRDefault="00FE2D01" w:rsidP="00FE2D01">
      <w:pPr>
        <w:pStyle w:val="a5"/>
        <w:ind w:left="644"/>
        <w:rPr>
          <w:rFonts w:ascii="Times New Roman" w:hAnsi="Times New Roman" w:cs="Times New Roman"/>
          <w:b/>
          <w:sz w:val="24"/>
          <w:szCs w:val="24"/>
        </w:rPr>
      </w:pPr>
      <w:r w:rsidRPr="009B09C0">
        <w:rPr>
          <w:rFonts w:ascii="Times New Roman" w:hAnsi="Times New Roman" w:cs="Times New Roman"/>
          <w:b/>
          <w:sz w:val="24"/>
          <w:szCs w:val="24"/>
        </w:rPr>
        <w:t>Акт согласования вариативной части ППССЗ.</w:t>
      </w:r>
    </w:p>
    <w:p w:rsidR="00FE2D01" w:rsidRDefault="00FE2D01" w:rsidP="00FE2D01">
      <w:pPr>
        <w:pStyle w:val="a5"/>
        <w:ind w:left="644"/>
        <w:rPr>
          <w:rFonts w:ascii="Times New Roman" w:hAnsi="Times New Roman" w:cs="Times New Roman"/>
          <w:b/>
          <w:sz w:val="24"/>
          <w:szCs w:val="24"/>
        </w:rPr>
      </w:pPr>
    </w:p>
    <w:p w:rsidR="00FE2D01" w:rsidRDefault="009B09C0" w:rsidP="00FE2D01">
      <w:pPr>
        <w:pStyle w:val="a5"/>
        <w:ind w:left="644"/>
        <w:rPr>
          <w:rFonts w:ascii="Times New Roman" w:hAnsi="Times New Roman" w:cs="Times New Roman"/>
          <w:b/>
          <w:sz w:val="24"/>
          <w:szCs w:val="24"/>
        </w:rPr>
      </w:pPr>
      <w:r w:rsidRPr="009B09C0">
        <w:rPr>
          <w:rFonts w:ascii="Times New Roman" w:hAnsi="Times New Roman" w:cs="Times New Roman"/>
          <w:b/>
          <w:sz w:val="24"/>
          <w:szCs w:val="24"/>
        </w:rPr>
        <w:object w:dxaOrig="9180" w:dyaOrig="11880">
          <v:shape id="_x0000_i1026" type="#_x0000_t75" style="width:376.15pt;height:486.7pt" o:ole="">
            <v:imagedata r:id="rId7" o:title=""/>
          </v:shape>
          <o:OLEObject Type="Embed" ProgID="AcroExch.Document.DC" ShapeID="_x0000_i1026" DrawAspect="Content" ObjectID="_1692707058" r:id="rId9"/>
        </w:object>
      </w:r>
    </w:p>
    <w:p w:rsidR="00FE2D01" w:rsidRPr="009B09C0" w:rsidRDefault="00FE2D01" w:rsidP="009B09C0">
      <w:pPr>
        <w:rPr>
          <w:rFonts w:ascii="Times New Roman" w:hAnsi="Times New Roman" w:cs="Times New Roman"/>
          <w:b/>
          <w:sz w:val="24"/>
          <w:szCs w:val="24"/>
        </w:rPr>
      </w:pPr>
    </w:p>
    <w:p w:rsidR="006403DE" w:rsidRDefault="006403DE" w:rsidP="006403DE">
      <w:pPr>
        <w:spacing w:after="0" w:line="240" w:lineRule="auto"/>
        <w:ind w:firstLine="708"/>
        <w:jc w:val="both"/>
        <w:rPr>
          <w:rFonts w:ascii="Times New Roman" w:eastAsia="MS Mincho" w:hAnsi="Times New Roman"/>
          <w:bCs/>
          <w:sz w:val="24"/>
          <w:szCs w:val="24"/>
          <w:lang w:eastAsia="ru-RU"/>
        </w:rPr>
      </w:pPr>
      <w:r>
        <w:rPr>
          <w:rFonts w:ascii="Times New Roman" w:hAnsi="Times New Roman"/>
          <w:sz w:val="24"/>
          <w:szCs w:val="24"/>
        </w:rPr>
        <w:lastRenderedPageBreak/>
        <w:t xml:space="preserve">Государственное бюджетное профессиональное образовательное учреждение Ростовской области «Ростовский-на-Дону автодорожный колледж» в лице директора </w:t>
      </w:r>
      <w:r>
        <w:rPr>
          <w:rFonts w:ascii="Times New Roman" w:hAnsi="Times New Roman"/>
          <w:b/>
          <w:sz w:val="24"/>
          <w:szCs w:val="24"/>
        </w:rPr>
        <w:t xml:space="preserve">Гонтарева Сергея Юрьевича </w:t>
      </w:r>
      <w:r>
        <w:rPr>
          <w:rFonts w:ascii="Times New Roman" w:hAnsi="Times New Roman"/>
          <w:sz w:val="24"/>
          <w:szCs w:val="24"/>
        </w:rPr>
        <w:t xml:space="preserve">согласовывает содержание вариативной части программы подготовки специалистов среднего звена на базе </w:t>
      </w:r>
      <w:r w:rsidR="009B09C0">
        <w:rPr>
          <w:rFonts w:ascii="Times New Roman" w:hAnsi="Times New Roman"/>
          <w:sz w:val="24"/>
          <w:szCs w:val="24"/>
        </w:rPr>
        <w:t>основного</w:t>
      </w:r>
      <w:r>
        <w:rPr>
          <w:rFonts w:ascii="Times New Roman" w:hAnsi="Times New Roman"/>
          <w:sz w:val="24"/>
          <w:szCs w:val="24"/>
        </w:rPr>
        <w:t xml:space="preserve"> общего образования  по специальности </w:t>
      </w:r>
      <w:r w:rsidR="00687ACC" w:rsidRPr="00687ACC">
        <w:rPr>
          <w:rFonts w:ascii="Times New Roman" w:hAnsi="Times New Roman"/>
          <w:sz w:val="24"/>
          <w:szCs w:val="24"/>
        </w:rPr>
        <w:t>38.02.01 Экономика и бухгалтерский учет (по отраслям)</w:t>
      </w:r>
      <w:r>
        <w:rPr>
          <w:rFonts w:ascii="Times New Roman" w:hAnsi="Times New Roman"/>
          <w:sz w:val="24"/>
          <w:szCs w:val="24"/>
        </w:rPr>
        <w:t xml:space="preserve"> с пред</w:t>
      </w:r>
      <w:r w:rsidR="008F7317">
        <w:rPr>
          <w:rFonts w:ascii="Times New Roman" w:hAnsi="Times New Roman"/>
          <w:sz w:val="24"/>
          <w:szCs w:val="24"/>
        </w:rPr>
        <w:t xml:space="preserve">ставителем работодателя в лице </w:t>
      </w:r>
      <w:r w:rsidR="00167665">
        <w:rPr>
          <w:rFonts w:ascii="Times New Roman" w:hAnsi="Times New Roman"/>
          <w:sz w:val="24"/>
          <w:szCs w:val="24"/>
        </w:rPr>
        <w:t xml:space="preserve">главного бухгалтера ООО «РЕМСТРОЙМОНТАЖ» </w:t>
      </w:r>
      <w:r w:rsidR="00167665" w:rsidRPr="00167665">
        <w:rPr>
          <w:rFonts w:ascii="Times New Roman" w:hAnsi="Times New Roman"/>
          <w:b/>
          <w:sz w:val="24"/>
          <w:szCs w:val="24"/>
        </w:rPr>
        <w:t>Курачек Ольги Арменаковны.</w:t>
      </w:r>
    </w:p>
    <w:p w:rsidR="006403DE" w:rsidRPr="00167665" w:rsidRDefault="006403DE" w:rsidP="006403DE">
      <w:pPr>
        <w:spacing w:after="0" w:line="240" w:lineRule="auto"/>
        <w:rPr>
          <w:rFonts w:ascii="Times New Roman" w:eastAsia="Calibri" w:hAnsi="Times New Roman"/>
          <w:sz w:val="16"/>
          <w:szCs w:val="16"/>
        </w:rPr>
      </w:pPr>
    </w:p>
    <w:p w:rsidR="006403DE" w:rsidRDefault="006403DE" w:rsidP="006403DE">
      <w:pPr>
        <w:spacing w:after="0" w:line="240" w:lineRule="auto"/>
        <w:ind w:firstLine="709"/>
        <w:rPr>
          <w:rFonts w:ascii="Times New Roman" w:hAnsi="Times New Roman"/>
          <w:b/>
          <w:sz w:val="24"/>
          <w:szCs w:val="24"/>
        </w:rPr>
      </w:pPr>
      <w:r>
        <w:rPr>
          <w:rFonts w:ascii="Times New Roman" w:hAnsi="Times New Roman"/>
          <w:b/>
          <w:sz w:val="24"/>
          <w:szCs w:val="24"/>
        </w:rPr>
        <w:t>Сведения об организациях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2"/>
        <w:gridCol w:w="2502"/>
        <w:gridCol w:w="1676"/>
        <w:gridCol w:w="2051"/>
      </w:tblGrid>
      <w:tr w:rsidR="006403DE" w:rsidTr="006403DE">
        <w:tc>
          <w:tcPr>
            <w:tcW w:w="2093" w:type="dxa"/>
            <w:tcBorders>
              <w:top w:val="single" w:sz="4" w:space="0" w:color="auto"/>
              <w:left w:val="single" w:sz="4" w:space="0" w:color="auto"/>
              <w:bottom w:val="single" w:sz="4" w:space="0" w:color="auto"/>
              <w:right w:val="single" w:sz="4" w:space="0" w:color="auto"/>
            </w:tcBorders>
            <w:hideMark/>
          </w:tcPr>
          <w:p w:rsidR="006403DE" w:rsidRDefault="006403DE">
            <w:pPr>
              <w:spacing w:after="0" w:line="240" w:lineRule="auto"/>
              <w:jc w:val="center"/>
              <w:rPr>
                <w:rFonts w:ascii="Times New Roman" w:hAnsi="Times New Roman"/>
                <w:b/>
                <w:sz w:val="24"/>
                <w:szCs w:val="24"/>
              </w:rPr>
            </w:pPr>
            <w:r>
              <w:rPr>
                <w:rFonts w:ascii="Times New Roman" w:hAnsi="Times New Roman"/>
                <w:b/>
                <w:sz w:val="24"/>
                <w:szCs w:val="24"/>
              </w:rPr>
              <w:t>Наименование организации</w:t>
            </w:r>
          </w:p>
        </w:tc>
        <w:tc>
          <w:tcPr>
            <w:tcW w:w="2835" w:type="dxa"/>
            <w:tcBorders>
              <w:top w:val="single" w:sz="4" w:space="0" w:color="auto"/>
              <w:left w:val="single" w:sz="4" w:space="0" w:color="auto"/>
              <w:bottom w:val="single" w:sz="4" w:space="0" w:color="auto"/>
              <w:right w:val="single" w:sz="4" w:space="0" w:color="auto"/>
            </w:tcBorders>
            <w:hideMark/>
          </w:tcPr>
          <w:p w:rsidR="006403DE" w:rsidRDefault="006403DE">
            <w:pPr>
              <w:spacing w:after="0" w:line="240" w:lineRule="auto"/>
              <w:jc w:val="center"/>
              <w:rPr>
                <w:rFonts w:ascii="Times New Roman" w:hAnsi="Times New Roman"/>
                <w:b/>
                <w:sz w:val="24"/>
                <w:szCs w:val="24"/>
              </w:rPr>
            </w:pPr>
            <w:r>
              <w:rPr>
                <w:rFonts w:ascii="Times New Roman" w:hAnsi="Times New Roman"/>
                <w:b/>
                <w:sz w:val="24"/>
                <w:szCs w:val="24"/>
              </w:rPr>
              <w:t>Адрес</w:t>
            </w:r>
          </w:p>
        </w:tc>
        <w:tc>
          <w:tcPr>
            <w:tcW w:w="2250" w:type="dxa"/>
            <w:tcBorders>
              <w:top w:val="single" w:sz="4" w:space="0" w:color="auto"/>
              <w:left w:val="single" w:sz="4" w:space="0" w:color="auto"/>
              <w:bottom w:val="single" w:sz="4" w:space="0" w:color="auto"/>
              <w:right w:val="single" w:sz="4" w:space="0" w:color="auto"/>
            </w:tcBorders>
            <w:hideMark/>
          </w:tcPr>
          <w:p w:rsidR="006403DE" w:rsidRDefault="006403DE">
            <w:pPr>
              <w:spacing w:after="0" w:line="240" w:lineRule="auto"/>
              <w:jc w:val="center"/>
              <w:rPr>
                <w:rFonts w:ascii="Times New Roman" w:hAnsi="Times New Roman"/>
                <w:b/>
                <w:sz w:val="24"/>
                <w:szCs w:val="24"/>
              </w:rPr>
            </w:pPr>
            <w:r>
              <w:rPr>
                <w:rFonts w:ascii="Times New Roman" w:hAnsi="Times New Roman"/>
                <w:b/>
                <w:sz w:val="24"/>
                <w:szCs w:val="24"/>
              </w:rPr>
              <w:t>Телефон</w:t>
            </w:r>
          </w:p>
        </w:tc>
        <w:tc>
          <w:tcPr>
            <w:tcW w:w="2393" w:type="dxa"/>
            <w:tcBorders>
              <w:top w:val="single" w:sz="4" w:space="0" w:color="auto"/>
              <w:left w:val="single" w:sz="4" w:space="0" w:color="auto"/>
              <w:bottom w:val="single" w:sz="4" w:space="0" w:color="auto"/>
              <w:right w:val="single" w:sz="4" w:space="0" w:color="auto"/>
            </w:tcBorders>
            <w:hideMark/>
          </w:tcPr>
          <w:p w:rsidR="006403DE" w:rsidRDefault="006403DE">
            <w:pPr>
              <w:spacing w:after="0" w:line="240" w:lineRule="auto"/>
              <w:jc w:val="center"/>
              <w:rPr>
                <w:rFonts w:ascii="Times New Roman" w:hAnsi="Times New Roman"/>
                <w:b/>
                <w:sz w:val="24"/>
                <w:szCs w:val="24"/>
              </w:rPr>
            </w:pPr>
            <w:r>
              <w:rPr>
                <w:rFonts w:ascii="Times New Roman" w:hAnsi="Times New Roman"/>
                <w:b/>
                <w:sz w:val="24"/>
                <w:szCs w:val="24"/>
              </w:rPr>
              <w:t>Руководитель (директор)</w:t>
            </w:r>
          </w:p>
        </w:tc>
      </w:tr>
      <w:tr w:rsidR="006403DE" w:rsidTr="001A446C">
        <w:tc>
          <w:tcPr>
            <w:tcW w:w="2093" w:type="dxa"/>
            <w:tcBorders>
              <w:top w:val="single" w:sz="4" w:space="0" w:color="auto"/>
              <w:left w:val="single" w:sz="4" w:space="0" w:color="auto"/>
              <w:bottom w:val="single" w:sz="4" w:space="0" w:color="auto"/>
              <w:right w:val="single" w:sz="4" w:space="0" w:color="auto"/>
            </w:tcBorders>
            <w:vAlign w:val="center"/>
            <w:hideMark/>
          </w:tcPr>
          <w:p w:rsidR="006403DE" w:rsidRDefault="006403DE" w:rsidP="001A446C">
            <w:pPr>
              <w:spacing w:after="0" w:line="240" w:lineRule="auto"/>
              <w:jc w:val="center"/>
              <w:rPr>
                <w:rFonts w:ascii="Times New Roman" w:hAnsi="Times New Roman"/>
                <w:sz w:val="24"/>
                <w:szCs w:val="24"/>
              </w:rPr>
            </w:pPr>
            <w:r>
              <w:rPr>
                <w:rFonts w:ascii="Times New Roman" w:hAnsi="Times New Roman"/>
                <w:sz w:val="24"/>
                <w:szCs w:val="24"/>
              </w:rPr>
              <w:t>ГПБОУ РО «РАДК»</w:t>
            </w:r>
          </w:p>
        </w:tc>
        <w:tc>
          <w:tcPr>
            <w:tcW w:w="2835" w:type="dxa"/>
            <w:tcBorders>
              <w:top w:val="single" w:sz="4" w:space="0" w:color="auto"/>
              <w:left w:val="single" w:sz="4" w:space="0" w:color="auto"/>
              <w:bottom w:val="single" w:sz="4" w:space="0" w:color="auto"/>
              <w:right w:val="single" w:sz="4" w:space="0" w:color="auto"/>
            </w:tcBorders>
            <w:vAlign w:val="center"/>
            <w:hideMark/>
          </w:tcPr>
          <w:p w:rsidR="006403DE" w:rsidRDefault="006403DE" w:rsidP="001A446C">
            <w:pPr>
              <w:spacing w:after="0" w:line="240" w:lineRule="auto"/>
              <w:rPr>
                <w:rFonts w:ascii="Times New Roman" w:hAnsi="Times New Roman"/>
                <w:sz w:val="24"/>
                <w:szCs w:val="24"/>
              </w:rPr>
            </w:pPr>
            <w:r>
              <w:rPr>
                <w:rFonts w:ascii="Times New Roman" w:hAnsi="Times New Roman"/>
                <w:sz w:val="24"/>
                <w:szCs w:val="24"/>
              </w:rPr>
              <w:t xml:space="preserve">344082, </w:t>
            </w:r>
          </w:p>
          <w:p w:rsidR="006403DE" w:rsidRDefault="006403DE" w:rsidP="001A446C">
            <w:pPr>
              <w:spacing w:after="0" w:line="240" w:lineRule="auto"/>
              <w:rPr>
                <w:rFonts w:ascii="Times New Roman" w:hAnsi="Times New Roman"/>
                <w:sz w:val="24"/>
                <w:szCs w:val="24"/>
              </w:rPr>
            </w:pPr>
            <w:r>
              <w:rPr>
                <w:rFonts w:ascii="Times New Roman" w:hAnsi="Times New Roman"/>
                <w:sz w:val="24"/>
                <w:szCs w:val="24"/>
              </w:rPr>
              <w:t xml:space="preserve">г. Ростов-на-Дону, ул. Большая Садовая, </w:t>
            </w:r>
            <w:r w:rsidR="00B02295">
              <w:rPr>
                <w:rFonts w:ascii="Times New Roman" w:hAnsi="Times New Roman"/>
                <w:sz w:val="24"/>
                <w:szCs w:val="24"/>
              </w:rPr>
              <w:t>26-</w:t>
            </w:r>
            <w:r>
              <w:rPr>
                <w:rFonts w:ascii="Times New Roman" w:hAnsi="Times New Roman"/>
                <w:sz w:val="24"/>
                <w:szCs w:val="24"/>
              </w:rPr>
              <w:t>28</w:t>
            </w:r>
            <w:r w:rsidR="00B02295">
              <w:rPr>
                <w:rFonts w:ascii="Times New Roman" w:hAnsi="Times New Roman"/>
                <w:sz w:val="24"/>
                <w:szCs w:val="24"/>
              </w:rPr>
              <w:t>/9а</w:t>
            </w:r>
          </w:p>
        </w:tc>
        <w:tc>
          <w:tcPr>
            <w:tcW w:w="2250" w:type="dxa"/>
            <w:tcBorders>
              <w:top w:val="single" w:sz="4" w:space="0" w:color="auto"/>
              <w:left w:val="single" w:sz="4" w:space="0" w:color="auto"/>
              <w:bottom w:val="single" w:sz="4" w:space="0" w:color="auto"/>
              <w:right w:val="single" w:sz="4" w:space="0" w:color="auto"/>
            </w:tcBorders>
            <w:vAlign w:val="center"/>
            <w:hideMark/>
          </w:tcPr>
          <w:p w:rsidR="006403DE" w:rsidRDefault="006403DE" w:rsidP="00F00F4C">
            <w:pPr>
              <w:spacing w:after="0" w:line="240" w:lineRule="auto"/>
              <w:rPr>
                <w:rFonts w:ascii="Times New Roman" w:eastAsia="Calibri" w:hAnsi="Times New Roman"/>
                <w:sz w:val="24"/>
                <w:szCs w:val="24"/>
              </w:rPr>
            </w:pPr>
            <w:r>
              <w:rPr>
                <w:rFonts w:ascii="Times New Roman" w:eastAsia="Times New Roman" w:hAnsi="Times New Roman"/>
                <w:sz w:val="24"/>
                <w:szCs w:val="24"/>
                <w:lang w:eastAsia="ru-RU"/>
              </w:rPr>
              <w:t xml:space="preserve">(863) </w:t>
            </w:r>
            <w:r w:rsidR="00FE76D6">
              <w:rPr>
                <w:rFonts w:ascii="Times New Roman" w:eastAsia="Times New Roman" w:hAnsi="Times New Roman"/>
                <w:sz w:val="24"/>
                <w:szCs w:val="24"/>
                <w:lang w:eastAsia="ru-RU"/>
              </w:rPr>
              <w:t>310-41-</w:t>
            </w:r>
            <w:r w:rsidR="00F00F4C">
              <w:rPr>
                <w:rFonts w:ascii="Times New Roman" w:eastAsia="Times New Roman" w:hAnsi="Times New Roman"/>
                <w:sz w:val="24"/>
                <w:szCs w:val="24"/>
                <w:lang w:eastAsia="ru-RU"/>
              </w:rPr>
              <w:t>78</w:t>
            </w:r>
          </w:p>
        </w:tc>
        <w:tc>
          <w:tcPr>
            <w:tcW w:w="2393" w:type="dxa"/>
            <w:tcBorders>
              <w:top w:val="single" w:sz="4" w:space="0" w:color="auto"/>
              <w:left w:val="single" w:sz="4" w:space="0" w:color="auto"/>
              <w:bottom w:val="single" w:sz="4" w:space="0" w:color="auto"/>
              <w:right w:val="single" w:sz="4" w:space="0" w:color="auto"/>
            </w:tcBorders>
            <w:vAlign w:val="center"/>
            <w:hideMark/>
          </w:tcPr>
          <w:p w:rsidR="006403DE" w:rsidRDefault="006403DE" w:rsidP="001A446C">
            <w:pPr>
              <w:spacing w:after="0" w:line="240" w:lineRule="auto"/>
              <w:jc w:val="center"/>
              <w:rPr>
                <w:rFonts w:ascii="Times New Roman" w:hAnsi="Times New Roman"/>
                <w:sz w:val="24"/>
                <w:szCs w:val="24"/>
              </w:rPr>
            </w:pPr>
            <w:r>
              <w:rPr>
                <w:rFonts w:ascii="Times New Roman" w:hAnsi="Times New Roman"/>
                <w:sz w:val="24"/>
                <w:szCs w:val="24"/>
              </w:rPr>
              <w:t>Гонтарев</w:t>
            </w:r>
            <w:r w:rsidR="001A446C">
              <w:rPr>
                <w:rFonts w:ascii="Times New Roman" w:hAnsi="Times New Roman"/>
                <w:sz w:val="24"/>
                <w:szCs w:val="24"/>
              </w:rPr>
              <w:t xml:space="preserve"> </w:t>
            </w:r>
            <w:r>
              <w:rPr>
                <w:rFonts w:ascii="Times New Roman" w:hAnsi="Times New Roman"/>
                <w:sz w:val="24"/>
                <w:szCs w:val="24"/>
              </w:rPr>
              <w:t xml:space="preserve">Сергей </w:t>
            </w:r>
            <w:r w:rsidR="001A446C">
              <w:rPr>
                <w:rFonts w:ascii="Times New Roman" w:hAnsi="Times New Roman"/>
                <w:sz w:val="24"/>
                <w:szCs w:val="24"/>
              </w:rPr>
              <w:t xml:space="preserve"> </w:t>
            </w:r>
            <w:r>
              <w:rPr>
                <w:rFonts w:ascii="Times New Roman" w:hAnsi="Times New Roman"/>
                <w:sz w:val="24"/>
                <w:szCs w:val="24"/>
              </w:rPr>
              <w:t>Юрьевич</w:t>
            </w:r>
          </w:p>
        </w:tc>
      </w:tr>
      <w:tr w:rsidR="006403DE" w:rsidTr="001A446C">
        <w:tc>
          <w:tcPr>
            <w:tcW w:w="2093" w:type="dxa"/>
            <w:tcBorders>
              <w:top w:val="single" w:sz="4" w:space="0" w:color="auto"/>
              <w:left w:val="single" w:sz="4" w:space="0" w:color="auto"/>
              <w:bottom w:val="single" w:sz="4" w:space="0" w:color="auto"/>
              <w:right w:val="single" w:sz="4" w:space="0" w:color="auto"/>
            </w:tcBorders>
            <w:vAlign w:val="center"/>
            <w:hideMark/>
          </w:tcPr>
          <w:p w:rsidR="006403DE" w:rsidRPr="00FE2D01" w:rsidRDefault="00167665" w:rsidP="001A446C">
            <w:pPr>
              <w:spacing w:after="0" w:line="240" w:lineRule="auto"/>
              <w:jc w:val="center"/>
              <w:rPr>
                <w:rFonts w:ascii="Times New Roman" w:hAnsi="Times New Roman"/>
                <w:sz w:val="24"/>
                <w:szCs w:val="24"/>
                <w:highlight w:val="yellow"/>
              </w:rPr>
            </w:pPr>
            <w:r w:rsidRPr="00F00F4C">
              <w:rPr>
                <w:rFonts w:ascii="Times New Roman" w:hAnsi="Times New Roman"/>
                <w:sz w:val="24"/>
                <w:szCs w:val="24"/>
              </w:rPr>
              <w:t>ООО «РЕМСТРОЙМОНТАЖ»</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403DE" w:rsidRPr="00FE2D01" w:rsidRDefault="00167665" w:rsidP="001A446C">
            <w:pPr>
              <w:spacing w:after="0" w:line="240" w:lineRule="auto"/>
              <w:rPr>
                <w:rFonts w:ascii="Times New Roman" w:hAnsi="Times New Roman"/>
                <w:sz w:val="24"/>
                <w:szCs w:val="24"/>
                <w:highlight w:val="yellow"/>
              </w:rPr>
            </w:pPr>
            <w:r w:rsidRPr="00167665">
              <w:rPr>
                <w:rFonts w:ascii="Times New Roman" w:hAnsi="Times New Roman"/>
                <w:sz w:val="24"/>
                <w:szCs w:val="24"/>
              </w:rPr>
              <w:t>344037, Ростовская область, город Ростов-на-Дону, улица 24-я Линия, 34а</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rsidR="00F00F4C" w:rsidRDefault="00F00F4C" w:rsidP="001A446C">
            <w:pPr>
              <w:spacing w:after="0" w:line="240" w:lineRule="auto"/>
              <w:rPr>
                <w:rFonts w:ascii="Times New Roman" w:eastAsia="Times New Roman" w:hAnsi="Times New Roman"/>
                <w:sz w:val="24"/>
                <w:szCs w:val="24"/>
                <w:lang w:eastAsia="ru-RU"/>
              </w:rPr>
            </w:pPr>
            <w:r w:rsidRPr="00F00F4C">
              <w:rPr>
                <w:rFonts w:ascii="Times New Roman" w:hAnsi="Times New Roman"/>
                <w:sz w:val="24"/>
                <w:szCs w:val="24"/>
              </w:rPr>
              <w:t>(</w:t>
            </w:r>
            <w:r w:rsidRPr="00F00F4C">
              <w:rPr>
                <w:rFonts w:ascii="Times New Roman" w:eastAsia="Times New Roman" w:hAnsi="Times New Roman"/>
                <w:sz w:val="24"/>
                <w:szCs w:val="24"/>
                <w:lang w:eastAsia="ru-RU"/>
              </w:rPr>
              <w:t>863) 223-68-40,</w:t>
            </w:r>
          </w:p>
          <w:p w:rsidR="006403DE" w:rsidRPr="00FE2D01" w:rsidRDefault="00F00F4C" w:rsidP="001A446C">
            <w:pPr>
              <w:spacing w:after="0" w:line="240" w:lineRule="auto"/>
              <w:rPr>
                <w:rFonts w:ascii="Times New Roman" w:hAnsi="Times New Roman"/>
                <w:sz w:val="24"/>
                <w:szCs w:val="24"/>
                <w:highlight w:val="yellow"/>
              </w:rPr>
            </w:pPr>
            <w:r w:rsidRPr="00F00F4C">
              <w:rPr>
                <w:rFonts w:ascii="Times New Roman" w:eastAsia="Times New Roman" w:hAnsi="Times New Roman"/>
                <w:sz w:val="24"/>
                <w:szCs w:val="24"/>
                <w:lang w:eastAsia="ru-RU"/>
              </w:rPr>
              <w:t xml:space="preserve"> 8 (918) 510-53-24</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03DE" w:rsidRPr="00FE2D01" w:rsidRDefault="00E31166" w:rsidP="001A446C">
            <w:pPr>
              <w:spacing w:after="0" w:line="240" w:lineRule="auto"/>
              <w:jc w:val="center"/>
              <w:rPr>
                <w:rFonts w:ascii="Times New Roman" w:eastAsia="MS Mincho" w:hAnsi="Times New Roman"/>
                <w:bCs/>
                <w:sz w:val="24"/>
                <w:szCs w:val="24"/>
                <w:highlight w:val="yellow"/>
                <w:lang w:eastAsia="ru-RU"/>
              </w:rPr>
            </w:pPr>
            <w:r>
              <w:rPr>
                <w:rFonts w:ascii="Times New Roman" w:eastAsia="MS Mincho" w:hAnsi="Times New Roman"/>
                <w:bCs/>
                <w:sz w:val="24"/>
                <w:szCs w:val="24"/>
                <w:lang w:eastAsia="ru-RU"/>
              </w:rPr>
              <w:t>Ференц Золтан</w:t>
            </w:r>
          </w:p>
        </w:tc>
      </w:tr>
    </w:tbl>
    <w:p w:rsidR="006403DE" w:rsidRPr="00E31166" w:rsidRDefault="006403DE" w:rsidP="006403DE">
      <w:pPr>
        <w:spacing w:after="0" w:line="240" w:lineRule="auto"/>
        <w:rPr>
          <w:rFonts w:ascii="Times New Roman" w:eastAsia="Calibri" w:hAnsi="Times New Roman"/>
          <w:b/>
          <w:sz w:val="16"/>
          <w:szCs w:val="16"/>
        </w:rPr>
      </w:pPr>
    </w:p>
    <w:p w:rsidR="006403DE" w:rsidRDefault="006403DE" w:rsidP="006403DE">
      <w:pPr>
        <w:spacing w:after="0" w:line="240" w:lineRule="auto"/>
        <w:ind w:firstLine="709"/>
        <w:rPr>
          <w:rFonts w:ascii="Times New Roman" w:hAnsi="Times New Roman"/>
          <w:b/>
          <w:sz w:val="24"/>
          <w:szCs w:val="24"/>
        </w:rPr>
      </w:pPr>
      <w:r>
        <w:rPr>
          <w:rFonts w:ascii="Times New Roman" w:hAnsi="Times New Roman"/>
          <w:b/>
          <w:sz w:val="24"/>
          <w:szCs w:val="24"/>
        </w:rPr>
        <w:t>Документация, представленная для согласования:</w:t>
      </w:r>
    </w:p>
    <w:p w:rsidR="006403DE" w:rsidRDefault="006403DE" w:rsidP="006403DE">
      <w:pPr>
        <w:spacing w:after="0" w:line="240" w:lineRule="auto"/>
        <w:ind w:firstLine="709"/>
        <w:jc w:val="both"/>
        <w:rPr>
          <w:rFonts w:ascii="Times New Roman" w:hAnsi="Times New Roman"/>
          <w:sz w:val="24"/>
          <w:szCs w:val="24"/>
        </w:rPr>
      </w:pPr>
      <w:r>
        <w:rPr>
          <w:rFonts w:ascii="Times New Roman" w:hAnsi="Times New Roman"/>
          <w:sz w:val="24"/>
          <w:szCs w:val="24"/>
        </w:rPr>
        <w:t xml:space="preserve">1) Учебный план по специальности </w:t>
      </w:r>
      <w:r w:rsidR="00687ACC" w:rsidRPr="00687ACC">
        <w:rPr>
          <w:rFonts w:ascii="Times New Roman" w:hAnsi="Times New Roman"/>
          <w:sz w:val="24"/>
          <w:szCs w:val="24"/>
        </w:rPr>
        <w:t>38.02.01 Экономика и бухгалтерский учет (по отраслям)</w:t>
      </w:r>
      <w:r w:rsidR="00E31166">
        <w:rPr>
          <w:rFonts w:ascii="Times New Roman" w:hAnsi="Times New Roman"/>
          <w:sz w:val="24"/>
          <w:szCs w:val="24"/>
        </w:rPr>
        <w:t>.</w:t>
      </w:r>
    </w:p>
    <w:p w:rsidR="006403DE" w:rsidRDefault="006403DE" w:rsidP="006403DE">
      <w:pPr>
        <w:spacing w:after="0" w:line="240" w:lineRule="auto"/>
        <w:ind w:firstLine="709"/>
        <w:jc w:val="both"/>
        <w:rPr>
          <w:rFonts w:ascii="Times New Roman" w:hAnsi="Times New Roman"/>
          <w:sz w:val="24"/>
          <w:szCs w:val="24"/>
        </w:rPr>
      </w:pPr>
      <w:r>
        <w:rPr>
          <w:rFonts w:ascii="Times New Roman" w:hAnsi="Times New Roman"/>
          <w:sz w:val="24"/>
          <w:szCs w:val="24"/>
        </w:rPr>
        <w:t>2) Рабочие программы учебных дисциплин и профессиональных модулей вариативной части образовательной программы по специальности.</w:t>
      </w:r>
    </w:p>
    <w:p w:rsidR="006403DE" w:rsidRPr="00FE2D01" w:rsidRDefault="00FE2D01" w:rsidP="00E31166">
      <w:pPr>
        <w:spacing w:after="0" w:line="240" w:lineRule="auto"/>
        <w:ind w:firstLine="708"/>
        <w:jc w:val="both"/>
        <w:rPr>
          <w:rFonts w:ascii="Times New Roman" w:eastAsia="Times New Roman" w:hAnsi="Times New Roman" w:cs="Times New Roman"/>
          <w:bCs/>
          <w:sz w:val="24"/>
          <w:szCs w:val="24"/>
          <w:lang w:eastAsia="ru-RU"/>
        </w:rPr>
      </w:pPr>
      <w:r w:rsidRPr="00FE2D01">
        <w:rPr>
          <w:rFonts w:ascii="Times New Roman" w:eastAsia="Calibri" w:hAnsi="Times New Roman" w:cs="Times New Roman"/>
          <w:sz w:val="24"/>
          <w:szCs w:val="24"/>
        </w:rPr>
        <w:t xml:space="preserve">3) Рабочая программа воспитания по специальности </w:t>
      </w:r>
      <w:r w:rsidR="00E31166" w:rsidRPr="00E31166">
        <w:rPr>
          <w:rFonts w:ascii="Times New Roman" w:eastAsia="Calibri" w:hAnsi="Times New Roman" w:cs="Times New Roman"/>
          <w:sz w:val="24"/>
          <w:szCs w:val="24"/>
        </w:rPr>
        <w:t>специальности 38.02.01 Экономика и бухгалте</w:t>
      </w:r>
      <w:r w:rsidR="00E31166">
        <w:rPr>
          <w:rFonts w:ascii="Times New Roman" w:eastAsia="Calibri" w:hAnsi="Times New Roman" w:cs="Times New Roman"/>
          <w:sz w:val="24"/>
          <w:szCs w:val="24"/>
        </w:rPr>
        <w:t xml:space="preserve">рский учет (по отраслям) </w:t>
      </w:r>
      <w:r w:rsidRPr="00FE2D01">
        <w:rPr>
          <w:rFonts w:ascii="Times New Roman" w:eastAsia="Calibri" w:hAnsi="Times New Roman" w:cs="Times New Roman"/>
          <w:sz w:val="24"/>
          <w:szCs w:val="24"/>
        </w:rPr>
        <w:t xml:space="preserve"> в части определения </w:t>
      </w:r>
      <w:r w:rsidR="00E31166">
        <w:rPr>
          <w:rFonts w:ascii="Times New Roman" w:eastAsia="Times New Roman" w:hAnsi="Times New Roman" w:cs="Times New Roman"/>
          <w:bCs/>
          <w:sz w:val="24"/>
          <w:szCs w:val="24"/>
          <w:lang w:eastAsia="ru-RU"/>
        </w:rPr>
        <w:t xml:space="preserve">личностных результатов </w:t>
      </w:r>
      <w:r w:rsidRPr="00FE2D01">
        <w:rPr>
          <w:rFonts w:ascii="Times New Roman" w:eastAsia="Times New Roman" w:hAnsi="Times New Roman" w:cs="Times New Roman"/>
          <w:bCs/>
          <w:sz w:val="24"/>
          <w:szCs w:val="24"/>
          <w:lang w:eastAsia="ru-RU"/>
        </w:rPr>
        <w:t>реализации программы воспитания.</w:t>
      </w:r>
    </w:p>
    <w:p w:rsidR="006403DE" w:rsidRDefault="006403DE" w:rsidP="006403DE">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Общая характеристика подготовки по специальности </w:t>
      </w:r>
      <w:r w:rsidR="00687ACC" w:rsidRPr="00687ACC">
        <w:rPr>
          <w:rFonts w:ascii="Times New Roman" w:hAnsi="Times New Roman"/>
          <w:b/>
          <w:sz w:val="24"/>
          <w:szCs w:val="24"/>
        </w:rPr>
        <w:t>38.02.01 Экономика и бухгалтерский учет (по отраслям)</w:t>
      </w:r>
    </w:p>
    <w:tbl>
      <w:tblPr>
        <w:tblW w:w="9107" w:type="dxa"/>
        <w:tblInd w:w="102" w:type="dxa"/>
        <w:tblLayout w:type="fixed"/>
        <w:tblCellMar>
          <w:top w:w="75" w:type="dxa"/>
          <w:left w:w="0" w:type="dxa"/>
          <w:bottom w:w="75" w:type="dxa"/>
          <w:right w:w="0" w:type="dxa"/>
        </w:tblCellMar>
        <w:tblLook w:val="04A0" w:firstRow="1" w:lastRow="0" w:firstColumn="1" w:lastColumn="0" w:noHBand="0" w:noVBand="1"/>
      </w:tblPr>
      <w:tblGrid>
        <w:gridCol w:w="3202"/>
        <w:gridCol w:w="2940"/>
        <w:gridCol w:w="2965"/>
      </w:tblGrid>
      <w:tr w:rsidR="006403DE" w:rsidTr="001A446C">
        <w:tc>
          <w:tcPr>
            <w:tcW w:w="32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6403DE" w:rsidRDefault="006403D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Уровень образования, необходимый для приема на обучение по образовательной программе</w:t>
            </w:r>
          </w:p>
        </w:tc>
        <w:tc>
          <w:tcPr>
            <w:tcW w:w="29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6403DE" w:rsidRPr="006403DE" w:rsidRDefault="006403D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Наименование квалификации специалиста среднего звена</w:t>
            </w:r>
          </w:p>
        </w:tc>
        <w:tc>
          <w:tcPr>
            <w:tcW w:w="2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6403DE" w:rsidRDefault="006403D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Срок получения образования</w:t>
            </w:r>
          </w:p>
          <w:p w:rsidR="006403DE" w:rsidRDefault="006403DE" w:rsidP="009B09C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 по образовательной программе в очной форме обучения </w:t>
            </w:r>
          </w:p>
        </w:tc>
      </w:tr>
      <w:tr w:rsidR="00687ACC" w:rsidTr="001A446C">
        <w:trPr>
          <w:trHeight w:val="415"/>
        </w:trPr>
        <w:tc>
          <w:tcPr>
            <w:tcW w:w="32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687ACC" w:rsidRDefault="00FE2D01" w:rsidP="00687AC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Основное </w:t>
            </w:r>
            <w:r w:rsidR="00687ACC">
              <w:rPr>
                <w:rFonts w:ascii="Times New Roman" w:hAnsi="Times New Roman"/>
                <w:sz w:val="24"/>
                <w:szCs w:val="24"/>
              </w:rPr>
              <w:t xml:space="preserve"> общее образование</w:t>
            </w:r>
          </w:p>
        </w:tc>
        <w:tc>
          <w:tcPr>
            <w:tcW w:w="29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687ACC" w:rsidRPr="006E5713" w:rsidRDefault="00687ACC" w:rsidP="00687AC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бухгалтер</w:t>
            </w:r>
          </w:p>
        </w:tc>
        <w:tc>
          <w:tcPr>
            <w:tcW w:w="2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687ACC" w:rsidRPr="006E5713" w:rsidRDefault="00FE2D01" w:rsidP="00687AC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687ACC" w:rsidRPr="006E5713">
              <w:rPr>
                <w:rFonts w:ascii="Times New Roman" w:eastAsia="Times New Roman" w:hAnsi="Times New Roman" w:cs="Times New Roman"/>
                <w:sz w:val="24"/>
                <w:szCs w:val="24"/>
                <w:lang w:eastAsia="ru-RU"/>
              </w:rPr>
              <w:t xml:space="preserve"> года 10 месяцев </w:t>
            </w:r>
          </w:p>
        </w:tc>
      </w:tr>
    </w:tbl>
    <w:p w:rsidR="006403DE" w:rsidRDefault="006403DE" w:rsidP="006403DE">
      <w:pPr>
        <w:spacing w:after="0" w:line="240" w:lineRule="auto"/>
        <w:ind w:firstLine="709"/>
        <w:rPr>
          <w:rFonts w:ascii="Times New Roman" w:hAnsi="Times New Roman"/>
          <w:b/>
          <w:sz w:val="24"/>
          <w:szCs w:val="24"/>
        </w:rPr>
      </w:pPr>
    </w:p>
    <w:p w:rsidR="006403DE" w:rsidRDefault="006403DE" w:rsidP="006403DE">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sz w:val="24"/>
          <w:szCs w:val="24"/>
        </w:rPr>
        <w:t xml:space="preserve">Области профессиональной деятельности, в которых выпускники, освоившие образовательную программу, могут осуществлять профессиональную деятельность: </w:t>
      </w:r>
      <w:r w:rsidR="00536610" w:rsidRPr="00536610">
        <w:rPr>
          <w:rFonts w:ascii="Times New Roman" w:hAnsi="Times New Roman"/>
          <w:sz w:val="24"/>
          <w:szCs w:val="24"/>
        </w:rPr>
        <w:t>08 Финансы и экономика</w:t>
      </w:r>
      <w:r w:rsidR="00536610">
        <w:rPr>
          <w:rFonts w:ascii="Times New Roman" w:hAnsi="Times New Roman"/>
          <w:sz w:val="24"/>
          <w:szCs w:val="24"/>
        </w:rPr>
        <w:t>.</w:t>
      </w:r>
    </w:p>
    <w:p w:rsidR="006403DE" w:rsidRDefault="006403DE" w:rsidP="006403DE">
      <w:pPr>
        <w:widowControl w:val="0"/>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Основные виды деятельности выпускников (квалификация «</w:t>
      </w:r>
      <w:r w:rsidR="00E72679">
        <w:rPr>
          <w:rFonts w:ascii="Times New Roman" w:hAnsi="Times New Roman"/>
          <w:b/>
          <w:sz w:val="24"/>
          <w:szCs w:val="24"/>
        </w:rPr>
        <w:t>Бухгалтер</w:t>
      </w:r>
      <w:r>
        <w:rPr>
          <w:rFonts w:ascii="Times New Roman" w:hAnsi="Times New Roman"/>
          <w:b/>
          <w:sz w:val="24"/>
          <w:szCs w:val="24"/>
        </w:rPr>
        <w:t>»):</w:t>
      </w:r>
    </w:p>
    <w:p w:rsidR="00E72679" w:rsidRDefault="00E72679" w:rsidP="00E72679">
      <w:pPr>
        <w:widowControl w:val="0"/>
        <w:autoSpaceDE w:val="0"/>
        <w:autoSpaceDN w:val="0"/>
        <w:adjustRightInd w:val="0"/>
        <w:spacing w:after="0" w:line="240" w:lineRule="auto"/>
        <w:jc w:val="both"/>
        <w:rPr>
          <w:rFonts w:ascii="Times New Roman" w:hAnsi="Times New Roman"/>
          <w:sz w:val="24"/>
          <w:szCs w:val="24"/>
        </w:rPr>
      </w:pPr>
      <w:r w:rsidRPr="00E72679">
        <w:rPr>
          <w:rFonts w:ascii="Times New Roman" w:hAnsi="Times New Roman"/>
          <w:sz w:val="24"/>
          <w:szCs w:val="24"/>
        </w:rPr>
        <w:t>Документир</w:t>
      </w:r>
      <w:r>
        <w:rPr>
          <w:rFonts w:ascii="Times New Roman" w:hAnsi="Times New Roman"/>
          <w:sz w:val="24"/>
          <w:szCs w:val="24"/>
        </w:rPr>
        <w:t xml:space="preserve">ование хозяйственных операций и </w:t>
      </w:r>
      <w:r w:rsidRPr="00E72679">
        <w:rPr>
          <w:rFonts w:ascii="Times New Roman" w:hAnsi="Times New Roman"/>
          <w:sz w:val="24"/>
          <w:szCs w:val="24"/>
        </w:rPr>
        <w:t>ведение бухгалтерского учета активов</w:t>
      </w:r>
      <w:r>
        <w:rPr>
          <w:rFonts w:ascii="Times New Roman" w:hAnsi="Times New Roman"/>
          <w:sz w:val="24"/>
          <w:szCs w:val="24"/>
        </w:rPr>
        <w:t xml:space="preserve"> о</w:t>
      </w:r>
      <w:r w:rsidRPr="00E72679">
        <w:rPr>
          <w:rFonts w:ascii="Times New Roman" w:hAnsi="Times New Roman"/>
          <w:sz w:val="24"/>
          <w:szCs w:val="24"/>
        </w:rPr>
        <w:t>рганизации</w:t>
      </w:r>
      <w:r>
        <w:rPr>
          <w:rFonts w:ascii="Times New Roman" w:hAnsi="Times New Roman"/>
          <w:sz w:val="24"/>
          <w:szCs w:val="24"/>
        </w:rPr>
        <w:t>.</w:t>
      </w:r>
    </w:p>
    <w:p w:rsidR="00E72679" w:rsidRDefault="00E72679" w:rsidP="00E72679">
      <w:pPr>
        <w:widowControl w:val="0"/>
        <w:autoSpaceDE w:val="0"/>
        <w:autoSpaceDN w:val="0"/>
        <w:adjustRightInd w:val="0"/>
        <w:spacing w:after="0" w:line="240" w:lineRule="auto"/>
        <w:jc w:val="both"/>
        <w:rPr>
          <w:rFonts w:ascii="Times New Roman" w:hAnsi="Times New Roman"/>
          <w:sz w:val="24"/>
          <w:szCs w:val="24"/>
        </w:rPr>
      </w:pPr>
      <w:r w:rsidRPr="00E72679">
        <w:rPr>
          <w:rFonts w:ascii="Times New Roman" w:hAnsi="Times New Roman"/>
          <w:sz w:val="24"/>
          <w:szCs w:val="24"/>
        </w:rPr>
        <w:t xml:space="preserve">Ведение </w:t>
      </w:r>
      <w:r>
        <w:rPr>
          <w:rFonts w:ascii="Times New Roman" w:hAnsi="Times New Roman"/>
          <w:sz w:val="24"/>
          <w:szCs w:val="24"/>
        </w:rPr>
        <w:t xml:space="preserve">бухгалтерского учета источников </w:t>
      </w:r>
      <w:r w:rsidRPr="00E72679">
        <w:rPr>
          <w:rFonts w:ascii="Times New Roman" w:hAnsi="Times New Roman"/>
          <w:sz w:val="24"/>
          <w:szCs w:val="24"/>
        </w:rPr>
        <w:t>формирован</w:t>
      </w:r>
      <w:r>
        <w:rPr>
          <w:rFonts w:ascii="Times New Roman" w:hAnsi="Times New Roman"/>
          <w:sz w:val="24"/>
          <w:szCs w:val="24"/>
        </w:rPr>
        <w:t xml:space="preserve">ия активов, выполнение работ по </w:t>
      </w:r>
      <w:r w:rsidRPr="00E72679">
        <w:rPr>
          <w:rFonts w:ascii="Times New Roman" w:hAnsi="Times New Roman"/>
          <w:sz w:val="24"/>
          <w:szCs w:val="24"/>
        </w:rPr>
        <w:t>инве</w:t>
      </w:r>
      <w:r>
        <w:rPr>
          <w:rFonts w:ascii="Times New Roman" w:hAnsi="Times New Roman"/>
          <w:sz w:val="24"/>
          <w:szCs w:val="24"/>
        </w:rPr>
        <w:t xml:space="preserve">нтаризации активов и финансовых </w:t>
      </w:r>
      <w:r w:rsidRPr="00E72679">
        <w:rPr>
          <w:rFonts w:ascii="Times New Roman" w:hAnsi="Times New Roman"/>
          <w:sz w:val="24"/>
          <w:szCs w:val="24"/>
        </w:rPr>
        <w:t>обязательств организации</w:t>
      </w:r>
      <w:r>
        <w:rPr>
          <w:rFonts w:ascii="Times New Roman" w:hAnsi="Times New Roman"/>
          <w:sz w:val="24"/>
          <w:szCs w:val="24"/>
        </w:rPr>
        <w:t>.</w:t>
      </w:r>
    </w:p>
    <w:p w:rsidR="00E72679" w:rsidRDefault="00E72679" w:rsidP="00E72679">
      <w:pPr>
        <w:widowControl w:val="0"/>
        <w:autoSpaceDE w:val="0"/>
        <w:autoSpaceDN w:val="0"/>
        <w:adjustRightInd w:val="0"/>
        <w:spacing w:after="0" w:line="240" w:lineRule="auto"/>
        <w:jc w:val="both"/>
        <w:rPr>
          <w:rFonts w:ascii="Times New Roman" w:hAnsi="Times New Roman"/>
          <w:sz w:val="24"/>
          <w:szCs w:val="24"/>
        </w:rPr>
      </w:pPr>
      <w:r w:rsidRPr="00E72679">
        <w:rPr>
          <w:rFonts w:ascii="Times New Roman" w:hAnsi="Times New Roman"/>
          <w:sz w:val="24"/>
          <w:szCs w:val="24"/>
        </w:rPr>
        <w:t>Проведение расчетов с бюдже</w:t>
      </w:r>
      <w:r>
        <w:rPr>
          <w:rFonts w:ascii="Times New Roman" w:hAnsi="Times New Roman"/>
          <w:sz w:val="24"/>
          <w:szCs w:val="24"/>
        </w:rPr>
        <w:t xml:space="preserve">том и </w:t>
      </w:r>
      <w:r w:rsidRPr="00E72679">
        <w:rPr>
          <w:rFonts w:ascii="Times New Roman" w:hAnsi="Times New Roman"/>
          <w:sz w:val="24"/>
          <w:szCs w:val="24"/>
        </w:rPr>
        <w:t>внебюджетными фондами</w:t>
      </w:r>
      <w:r>
        <w:rPr>
          <w:rFonts w:ascii="Times New Roman" w:hAnsi="Times New Roman"/>
          <w:sz w:val="24"/>
          <w:szCs w:val="24"/>
        </w:rPr>
        <w:t>.</w:t>
      </w:r>
    </w:p>
    <w:p w:rsidR="006403DE" w:rsidRDefault="00E72679" w:rsidP="00E72679">
      <w:pPr>
        <w:widowControl w:val="0"/>
        <w:autoSpaceDE w:val="0"/>
        <w:autoSpaceDN w:val="0"/>
        <w:adjustRightInd w:val="0"/>
        <w:spacing w:after="0" w:line="240" w:lineRule="auto"/>
        <w:jc w:val="both"/>
        <w:rPr>
          <w:rFonts w:ascii="Times New Roman" w:hAnsi="Times New Roman"/>
          <w:sz w:val="24"/>
          <w:szCs w:val="24"/>
        </w:rPr>
      </w:pPr>
      <w:r w:rsidRPr="00E72679">
        <w:rPr>
          <w:rFonts w:ascii="Times New Roman" w:hAnsi="Times New Roman"/>
          <w:sz w:val="24"/>
          <w:szCs w:val="24"/>
        </w:rPr>
        <w:t>Составлени</w:t>
      </w:r>
      <w:r>
        <w:rPr>
          <w:rFonts w:ascii="Times New Roman" w:hAnsi="Times New Roman"/>
          <w:sz w:val="24"/>
          <w:szCs w:val="24"/>
        </w:rPr>
        <w:t xml:space="preserve">е и использование бухгалтерской </w:t>
      </w:r>
      <w:r w:rsidRPr="00E72679">
        <w:rPr>
          <w:rFonts w:ascii="Times New Roman" w:hAnsi="Times New Roman"/>
          <w:sz w:val="24"/>
          <w:szCs w:val="24"/>
        </w:rPr>
        <w:t>(финансовой) отчетности</w:t>
      </w:r>
      <w:r>
        <w:rPr>
          <w:rFonts w:ascii="Times New Roman" w:hAnsi="Times New Roman"/>
          <w:sz w:val="24"/>
          <w:szCs w:val="24"/>
        </w:rPr>
        <w:t>.</w:t>
      </w:r>
    </w:p>
    <w:p w:rsidR="00FE2D01" w:rsidRPr="00FE2D01" w:rsidRDefault="006403DE" w:rsidP="00FE2D01">
      <w:pPr>
        <w:widowControl w:val="0"/>
        <w:autoSpaceDE w:val="0"/>
        <w:autoSpaceDN w:val="0"/>
        <w:adjustRightInd w:val="0"/>
        <w:spacing w:after="0" w:line="240" w:lineRule="auto"/>
        <w:ind w:firstLine="709"/>
        <w:jc w:val="both"/>
        <w:rPr>
          <w:rFonts w:ascii="Times New Roman" w:hAnsi="Times New Roman"/>
          <w:b/>
          <w:i/>
          <w:sz w:val="24"/>
          <w:szCs w:val="24"/>
        </w:rPr>
      </w:pPr>
      <w:r>
        <w:rPr>
          <w:rFonts w:ascii="Times New Roman" w:hAnsi="Times New Roman"/>
          <w:b/>
          <w:i/>
          <w:sz w:val="24"/>
          <w:szCs w:val="24"/>
        </w:rPr>
        <w:t xml:space="preserve">Выпускники, освоившие образовательную программу готовы к выполнению основного вида деятельности согласно получаемой квалификации специалиста </w:t>
      </w:r>
      <w:r>
        <w:rPr>
          <w:rFonts w:ascii="Times New Roman" w:hAnsi="Times New Roman"/>
          <w:b/>
          <w:i/>
          <w:sz w:val="24"/>
          <w:szCs w:val="24"/>
        </w:rPr>
        <w:lastRenderedPageBreak/>
        <w:t xml:space="preserve">среднего звена - </w:t>
      </w:r>
      <w:r w:rsidR="00E72679">
        <w:rPr>
          <w:rFonts w:ascii="Times New Roman" w:hAnsi="Times New Roman"/>
          <w:b/>
          <w:i/>
          <w:sz w:val="24"/>
          <w:szCs w:val="24"/>
        </w:rPr>
        <w:t>бухгалтер</w:t>
      </w:r>
      <w:r w:rsidR="00FE2D01">
        <w:rPr>
          <w:rFonts w:ascii="Times New Roman" w:hAnsi="Times New Roman"/>
          <w:b/>
          <w:i/>
          <w:sz w:val="24"/>
          <w:szCs w:val="24"/>
        </w:rPr>
        <w:t>.</w:t>
      </w:r>
    </w:p>
    <w:p w:rsidR="006403DE" w:rsidRDefault="006403DE" w:rsidP="006403DE">
      <w:pPr>
        <w:spacing w:after="0" w:line="240" w:lineRule="auto"/>
        <w:ind w:firstLine="709"/>
        <w:jc w:val="both"/>
        <w:rPr>
          <w:rFonts w:ascii="Times New Roman" w:hAnsi="Times New Roman"/>
          <w:b/>
          <w:sz w:val="24"/>
          <w:szCs w:val="24"/>
        </w:rPr>
      </w:pPr>
      <w:r>
        <w:rPr>
          <w:rFonts w:ascii="Times New Roman" w:hAnsi="Times New Roman"/>
          <w:b/>
          <w:sz w:val="24"/>
          <w:szCs w:val="24"/>
        </w:rPr>
        <w:t>Распределение объема времени вариативной части</w:t>
      </w:r>
      <w:r>
        <w:rPr>
          <w:b/>
          <w:sz w:val="24"/>
          <w:szCs w:val="24"/>
        </w:rPr>
        <w:t xml:space="preserve"> </w:t>
      </w:r>
      <w:r>
        <w:rPr>
          <w:rFonts w:ascii="Times New Roman" w:hAnsi="Times New Roman"/>
          <w:b/>
          <w:sz w:val="24"/>
          <w:szCs w:val="24"/>
        </w:rPr>
        <w:t>ППССЗ</w:t>
      </w:r>
    </w:p>
    <w:p w:rsidR="00FE2D01" w:rsidRPr="00FE2D01" w:rsidRDefault="00FE2D01" w:rsidP="00FE2D01">
      <w:pPr>
        <w:spacing w:after="0" w:line="240" w:lineRule="auto"/>
        <w:ind w:firstLine="709"/>
        <w:jc w:val="both"/>
        <w:rPr>
          <w:rFonts w:ascii="Times New Roman" w:eastAsia="Times New Roman" w:hAnsi="Times New Roman" w:cs="Times New Roman"/>
          <w:sz w:val="24"/>
          <w:szCs w:val="24"/>
          <w:lang w:eastAsia="ru-RU"/>
        </w:rPr>
      </w:pPr>
      <w:r w:rsidRPr="00FE2D01">
        <w:rPr>
          <w:rFonts w:ascii="Times New Roman" w:eastAsia="Times New Roman" w:hAnsi="Times New Roman" w:cs="Times New Roman"/>
          <w:sz w:val="24"/>
          <w:szCs w:val="24"/>
          <w:lang w:eastAsia="ru-RU"/>
        </w:rPr>
        <w:t>Вариативная часть образовательной программы дает возможность расширения основных видов деятельности, к которым должен быть готов выпускник, освоивший образовательную программу, углубления подготовки обучающегося, а также получения дополнительных компетенций, личностных результатов, необходимых для обеспечения конкурентоспособности выпускника в соответствии с запросами регионального рынка труда.</w:t>
      </w:r>
    </w:p>
    <w:p w:rsidR="00FE2D01" w:rsidRPr="00FE2D01" w:rsidRDefault="00FE2D01" w:rsidP="00FE2D01">
      <w:pPr>
        <w:spacing w:after="0" w:line="240" w:lineRule="auto"/>
        <w:ind w:firstLine="709"/>
        <w:jc w:val="both"/>
        <w:rPr>
          <w:rFonts w:ascii="Times New Roman" w:eastAsia="Calibri" w:hAnsi="Times New Roman" w:cs="Times New Roman"/>
          <w:sz w:val="24"/>
          <w:szCs w:val="24"/>
        </w:rPr>
      </w:pPr>
      <w:r w:rsidRPr="00FE2D01">
        <w:rPr>
          <w:rFonts w:ascii="Times New Roman" w:eastAsia="Calibri" w:hAnsi="Times New Roman" w:cs="Times New Roman"/>
          <w:sz w:val="24"/>
          <w:szCs w:val="24"/>
        </w:rPr>
        <w:t xml:space="preserve">Объем времени, отведенный на  вариативную часть образовательной программы </w:t>
      </w:r>
      <w:r>
        <w:rPr>
          <w:rFonts w:ascii="Times New Roman" w:eastAsia="Calibri" w:hAnsi="Times New Roman" w:cs="Times New Roman"/>
          <w:b/>
          <w:sz w:val="24"/>
          <w:szCs w:val="24"/>
        </w:rPr>
        <w:t xml:space="preserve">828 </w:t>
      </w:r>
      <w:r w:rsidRPr="00FE2D01">
        <w:rPr>
          <w:rFonts w:ascii="Times New Roman" w:eastAsia="Calibri" w:hAnsi="Times New Roman" w:cs="Times New Roman"/>
          <w:b/>
          <w:sz w:val="24"/>
          <w:szCs w:val="24"/>
        </w:rPr>
        <w:t xml:space="preserve"> </w:t>
      </w:r>
      <w:r w:rsidRPr="00FE2D01">
        <w:rPr>
          <w:rFonts w:ascii="Times New Roman" w:eastAsia="Calibri" w:hAnsi="Times New Roman" w:cs="Times New Roman"/>
          <w:sz w:val="24"/>
          <w:szCs w:val="24"/>
        </w:rPr>
        <w:t>часов использован ГБПОУ РО «РАДК» следующим образом:</w:t>
      </w:r>
    </w:p>
    <w:p w:rsidR="006403DE" w:rsidRDefault="006403DE" w:rsidP="006403DE">
      <w:pPr>
        <w:spacing w:after="0" w:line="240" w:lineRule="auto"/>
        <w:ind w:firstLine="709"/>
        <w:jc w:val="both"/>
        <w:rPr>
          <w:rFonts w:ascii="Times New Roman" w:hAnsi="Times New Roman"/>
          <w:sz w:val="24"/>
          <w:szCs w:val="24"/>
        </w:rPr>
      </w:pPr>
      <w:r>
        <w:rPr>
          <w:rFonts w:ascii="Times New Roman" w:hAnsi="Times New Roman"/>
          <w:sz w:val="24"/>
          <w:szCs w:val="24"/>
        </w:rPr>
        <w:t>1) на увеличение объема времени, отведенного на изучение учебных дисциплин и профессиональных модулей инвариантной (обязательной) части ППССЗ (</w:t>
      </w:r>
      <w:r w:rsidR="00944957">
        <w:rPr>
          <w:rFonts w:ascii="Times New Roman" w:hAnsi="Times New Roman"/>
          <w:b/>
          <w:sz w:val="24"/>
          <w:szCs w:val="24"/>
        </w:rPr>
        <w:t>646</w:t>
      </w:r>
      <w:r w:rsidR="00D43349">
        <w:rPr>
          <w:rFonts w:ascii="Times New Roman" w:hAnsi="Times New Roman"/>
          <w:b/>
          <w:sz w:val="24"/>
          <w:szCs w:val="24"/>
        </w:rPr>
        <w:t xml:space="preserve"> </w:t>
      </w:r>
      <w:r>
        <w:rPr>
          <w:rFonts w:ascii="Times New Roman" w:hAnsi="Times New Roman"/>
          <w:b/>
          <w:sz w:val="24"/>
          <w:szCs w:val="24"/>
        </w:rPr>
        <w:t>часов</w:t>
      </w:r>
      <w:r w:rsidR="0052675E">
        <w:rPr>
          <w:rFonts w:ascii="Times New Roman" w:hAnsi="Times New Roman"/>
          <w:b/>
          <w:sz w:val="24"/>
          <w:szCs w:val="24"/>
        </w:rPr>
        <w:t xml:space="preserve"> по очной форме обучения</w:t>
      </w:r>
      <w:r>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2498"/>
        <w:gridCol w:w="947"/>
        <w:gridCol w:w="4304"/>
      </w:tblGrid>
      <w:tr w:rsidR="00D87C89" w:rsidRPr="007B6A8C" w:rsidTr="00D97FBF">
        <w:tc>
          <w:tcPr>
            <w:tcW w:w="1312" w:type="dxa"/>
            <w:tcBorders>
              <w:top w:val="single" w:sz="4" w:space="0" w:color="auto"/>
              <w:left w:val="single" w:sz="4" w:space="0" w:color="auto"/>
              <w:bottom w:val="single" w:sz="4" w:space="0" w:color="auto"/>
              <w:right w:val="single" w:sz="4" w:space="0" w:color="auto"/>
            </w:tcBorders>
            <w:hideMark/>
          </w:tcPr>
          <w:p w:rsidR="00D87C89" w:rsidRPr="007B6A8C" w:rsidRDefault="00D87C89" w:rsidP="00D97FBF">
            <w:pPr>
              <w:spacing w:after="0" w:line="240" w:lineRule="auto"/>
              <w:jc w:val="center"/>
              <w:rPr>
                <w:rFonts w:ascii="Times New Roman" w:hAnsi="Times New Roman" w:cs="Times New Roman"/>
                <w:b/>
                <w:sz w:val="24"/>
                <w:szCs w:val="24"/>
              </w:rPr>
            </w:pPr>
            <w:r w:rsidRPr="007B6A8C">
              <w:rPr>
                <w:rFonts w:ascii="Times New Roman" w:hAnsi="Times New Roman" w:cs="Times New Roman"/>
                <w:b/>
                <w:sz w:val="24"/>
                <w:szCs w:val="24"/>
              </w:rPr>
              <w:t>Индекс УД (ПМ)</w:t>
            </w:r>
          </w:p>
        </w:tc>
        <w:tc>
          <w:tcPr>
            <w:tcW w:w="2498" w:type="dxa"/>
            <w:tcBorders>
              <w:top w:val="single" w:sz="4" w:space="0" w:color="auto"/>
              <w:left w:val="single" w:sz="4" w:space="0" w:color="auto"/>
              <w:bottom w:val="single" w:sz="4" w:space="0" w:color="auto"/>
              <w:right w:val="single" w:sz="4" w:space="0" w:color="auto"/>
            </w:tcBorders>
            <w:hideMark/>
          </w:tcPr>
          <w:p w:rsidR="00D87C89" w:rsidRPr="007B6A8C" w:rsidRDefault="00D87C89" w:rsidP="00D97FBF">
            <w:pPr>
              <w:spacing w:after="0" w:line="240" w:lineRule="auto"/>
              <w:jc w:val="center"/>
              <w:rPr>
                <w:rFonts w:ascii="Times New Roman" w:hAnsi="Times New Roman" w:cs="Times New Roman"/>
                <w:b/>
                <w:sz w:val="24"/>
                <w:szCs w:val="24"/>
              </w:rPr>
            </w:pPr>
            <w:r w:rsidRPr="007B6A8C">
              <w:rPr>
                <w:rFonts w:ascii="Times New Roman" w:hAnsi="Times New Roman" w:cs="Times New Roman"/>
                <w:b/>
                <w:sz w:val="24"/>
                <w:szCs w:val="24"/>
              </w:rPr>
              <w:t>Наименование учебных дисциплин (МДК)</w:t>
            </w:r>
          </w:p>
        </w:tc>
        <w:tc>
          <w:tcPr>
            <w:tcW w:w="947" w:type="dxa"/>
            <w:tcBorders>
              <w:top w:val="single" w:sz="4" w:space="0" w:color="auto"/>
              <w:left w:val="single" w:sz="4" w:space="0" w:color="auto"/>
              <w:bottom w:val="single" w:sz="4" w:space="0" w:color="auto"/>
              <w:right w:val="single" w:sz="4" w:space="0" w:color="auto"/>
            </w:tcBorders>
            <w:hideMark/>
          </w:tcPr>
          <w:p w:rsidR="00D87C89" w:rsidRPr="007B6A8C" w:rsidRDefault="00D87C89" w:rsidP="00D97FBF">
            <w:pPr>
              <w:spacing w:after="0" w:line="240" w:lineRule="auto"/>
              <w:jc w:val="center"/>
              <w:rPr>
                <w:rFonts w:ascii="Times New Roman" w:hAnsi="Times New Roman" w:cs="Times New Roman"/>
                <w:b/>
                <w:sz w:val="24"/>
                <w:szCs w:val="24"/>
              </w:rPr>
            </w:pPr>
            <w:r w:rsidRPr="007B6A8C">
              <w:rPr>
                <w:rFonts w:ascii="Times New Roman" w:hAnsi="Times New Roman" w:cs="Times New Roman"/>
                <w:b/>
                <w:sz w:val="24"/>
                <w:szCs w:val="24"/>
              </w:rPr>
              <w:t>Кол-во часов</w:t>
            </w:r>
          </w:p>
        </w:tc>
        <w:tc>
          <w:tcPr>
            <w:tcW w:w="4304" w:type="dxa"/>
            <w:tcBorders>
              <w:top w:val="single" w:sz="4" w:space="0" w:color="auto"/>
              <w:left w:val="single" w:sz="4" w:space="0" w:color="auto"/>
              <w:bottom w:val="single" w:sz="4" w:space="0" w:color="auto"/>
              <w:right w:val="single" w:sz="4" w:space="0" w:color="auto"/>
            </w:tcBorders>
            <w:hideMark/>
          </w:tcPr>
          <w:p w:rsidR="00D87C89" w:rsidRPr="007B6A8C" w:rsidRDefault="00D87C89" w:rsidP="00D97FBF">
            <w:pPr>
              <w:spacing w:after="0" w:line="240" w:lineRule="auto"/>
              <w:jc w:val="center"/>
              <w:rPr>
                <w:rFonts w:ascii="Times New Roman" w:hAnsi="Times New Roman" w:cs="Times New Roman"/>
                <w:b/>
                <w:sz w:val="24"/>
                <w:szCs w:val="24"/>
              </w:rPr>
            </w:pPr>
            <w:r w:rsidRPr="007B6A8C">
              <w:rPr>
                <w:rFonts w:ascii="Times New Roman" w:hAnsi="Times New Roman" w:cs="Times New Roman"/>
                <w:b/>
                <w:sz w:val="24"/>
                <w:szCs w:val="24"/>
              </w:rPr>
              <w:t>Дополнительные требования к результатам освоения ППССЗ</w:t>
            </w:r>
          </w:p>
        </w:tc>
      </w:tr>
      <w:tr w:rsidR="00D87C89" w:rsidRPr="007B6A8C" w:rsidTr="00D97FBF">
        <w:tc>
          <w:tcPr>
            <w:tcW w:w="1312" w:type="dxa"/>
            <w:tcBorders>
              <w:top w:val="single" w:sz="4" w:space="0" w:color="auto"/>
              <w:left w:val="single" w:sz="4" w:space="0" w:color="auto"/>
              <w:bottom w:val="single" w:sz="4" w:space="0" w:color="auto"/>
              <w:right w:val="single" w:sz="4" w:space="0" w:color="auto"/>
            </w:tcBorders>
            <w:hideMark/>
          </w:tcPr>
          <w:p w:rsidR="00D87C89" w:rsidRPr="007B6A8C" w:rsidRDefault="00D87C89" w:rsidP="00D97FBF">
            <w:pPr>
              <w:spacing w:after="0" w:line="240" w:lineRule="auto"/>
              <w:jc w:val="both"/>
              <w:rPr>
                <w:rFonts w:ascii="Times New Roman" w:hAnsi="Times New Roman" w:cs="Times New Roman"/>
                <w:sz w:val="24"/>
                <w:szCs w:val="24"/>
              </w:rPr>
            </w:pPr>
            <w:r w:rsidRPr="007B6A8C">
              <w:rPr>
                <w:rFonts w:ascii="Times New Roman" w:hAnsi="Times New Roman" w:cs="Times New Roman"/>
                <w:sz w:val="24"/>
                <w:szCs w:val="24"/>
              </w:rPr>
              <w:t>ОГСЭ.03</w:t>
            </w:r>
          </w:p>
        </w:tc>
        <w:tc>
          <w:tcPr>
            <w:tcW w:w="2498" w:type="dxa"/>
            <w:tcBorders>
              <w:top w:val="single" w:sz="4" w:space="0" w:color="auto"/>
              <w:left w:val="single" w:sz="4" w:space="0" w:color="auto"/>
              <w:bottom w:val="single" w:sz="4" w:space="0" w:color="auto"/>
              <w:right w:val="single" w:sz="4" w:space="0" w:color="auto"/>
            </w:tcBorders>
            <w:hideMark/>
          </w:tcPr>
          <w:p w:rsidR="00D87C89" w:rsidRPr="007B6A8C" w:rsidRDefault="00D87C89" w:rsidP="00D97FBF">
            <w:pPr>
              <w:spacing w:after="0" w:line="240" w:lineRule="auto"/>
              <w:jc w:val="both"/>
              <w:rPr>
                <w:rFonts w:ascii="Times New Roman" w:hAnsi="Times New Roman" w:cs="Times New Roman"/>
                <w:sz w:val="24"/>
                <w:szCs w:val="24"/>
              </w:rPr>
            </w:pPr>
            <w:r w:rsidRPr="007B6A8C">
              <w:rPr>
                <w:rFonts w:ascii="Times New Roman" w:hAnsi="Times New Roman" w:cs="Times New Roman"/>
                <w:sz w:val="24"/>
                <w:szCs w:val="24"/>
              </w:rPr>
              <w:t>Иностранный язык в профессиональной деятельности</w:t>
            </w:r>
          </w:p>
        </w:tc>
        <w:tc>
          <w:tcPr>
            <w:tcW w:w="947" w:type="dxa"/>
            <w:tcBorders>
              <w:top w:val="single" w:sz="4" w:space="0" w:color="auto"/>
              <w:left w:val="single" w:sz="4" w:space="0" w:color="auto"/>
              <w:bottom w:val="single" w:sz="4" w:space="0" w:color="auto"/>
              <w:right w:val="single" w:sz="4" w:space="0" w:color="auto"/>
            </w:tcBorders>
            <w:hideMark/>
          </w:tcPr>
          <w:p w:rsidR="00D87C89" w:rsidRPr="007B6A8C" w:rsidRDefault="00D87C89" w:rsidP="00D97FBF">
            <w:pPr>
              <w:spacing w:after="0" w:line="240" w:lineRule="auto"/>
              <w:jc w:val="center"/>
              <w:rPr>
                <w:rFonts w:ascii="Times New Roman" w:hAnsi="Times New Roman" w:cs="Times New Roman"/>
                <w:sz w:val="24"/>
                <w:szCs w:val="24"/>
              </w:rPr>
            </w:pPr>
            <w:r w:rsidRPr="007B6A8C">
              <w:rPr>
                <w:rFonts w:ascii="Times New Roman" w:hAnsi="Times New Roman" w:cs="Times New Roman"/>
                <w:sz w:val="24"/>
                <w:szCs w:val="24"/>
              </w:rPr>
              <w:t>80</w:t>
            </w:r>
          </w:p>
        </w:tc>
        <w:tc>
          <w:tcPr>
            <w:tcW w:w="43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87C89" w:rsidRPr="007B6A8C" w:rsidRDefault="00D87C89" w:rsidP="00D97FBF">
            <w:pPr>
              <w:spacing w:after="0"/>
              <w:rPr>
                <w:rFonts w:ascii="Times New Roman" w:hAnsi="Times New Roman" w:cs="Times New Roman"/>
                <w:i/>
                <w:sz w:val="24"/>
                <w:szCs w:val="24"/>
              </w:rPr>
            </w:pPr>
            <w:r w:rsidRPr="007B6A8C">
              <w:rPr>
                <w:rFonts w:ascii="Times New Roman" w:hAnsi="Times New Roman" w:cs="Times New Roman"/>
                <w:b/>
                <w:i/>
                <w:sz w:val="24"/>
                <w:szCs w:val="24"/>
              </w:rPr>
              <w:t>знать</w:t>
            </w:r>
            <w:r w:rsidRPr="007B6A8C">
              <w:rPr>
                <w:rFonts w:ascii="Times New Roman" w:hAnsi="Times New Roman" w:cs="Times New Roman"/>
                <w:sz w:val="24"/>
                <w:szCs w:val="24"/>
              </w:rPr>
              <w:t>:</w:t>
            </w:r>
            <w:r w:rsidRPr="007B6A8C">
              <w:rPr>
                <w:rFonts w:ascii="Times New Roman" w:hAnsi="Times New Roman" w:cs="Times New Roman"/>
                <w:i/>
                <w:sz w:val="24"/>
                <w:szCs w:val="24"/>
              </w:rPr>
              <w:t xml:space="preserve"> </w:t>
            </w:r>
          </w:p>
          <w:p w:rsidR="00D87C89" w:rsidRPr="007B6A8C" w:rsidRDefault="00D87C89" w:rsidP="00D97FBF">
            <w:pPr>
              <w:spacing w:after="0"/>
              <w:jc w:val="both"/>
              <w:rPr>
                <w:rFonts w:ascii="Times New Roman" w:hAnsi="Times New Roman" w:cs="Times New Roman"/>
                <w:i/>
              </w:rPr>
            </w:pPr>
            <w:r w:rsidRPr="007B6A8C">
              <w:rPr>
                <w:rFonts w:ascii="Times New Roman" w:hAnsi="Times New Roman" w:cs="Times New Roman"/>
                <w:i/>
              </w:rPr>
              <w:t xml:space="preserve">- лексический и грамматический минимум, необходимый для чтения и перевода (со словарем) </w:t>
            </w:r>
            <w:r w:rsidRPr="007B6A8C">
              <w:rPr>
                <w:rFonts w:ascii="Times New Roman" w:hAnsi="Times New Roman" w:cs="Times New Roman"/>
                <w:bCs/>
                <w:i/>
              </w:rPr>
              <w:t>иностранного</w:t>
            </w:r>
            <w:r w:rsidRPr="007B6A8C">
              <w:rPr>
                <w:rFonts w:ascii="Times New Roman" w:hAnsi="Times New Roman" w:cs="Times New Roman"/>
                <w:i/>
              </w:rPr>
              <w:t xml:space="preserve"> профессионально-ориентированного текста;</w:t>
            </w:r>
          </w:p>
          <w:p w:rsidR="00D87C89" w:rsidRPr="007B6A8C" w:rsidRDefault="00D87C89" w:rsidP="00D97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i/>
              </w:rPr>
            </w:pPr>
            <w:r w:rsidRPr="007B6A8C">
              <w:rPr>
                <w:rFonts w:ascii="Times New Roman" w:hAnsi="Times New Roman" w:cs="Times New Roman"/>
                <w:i/>
              </w:rPr>
              <w:t>- лексический и грамматический минимум, необходимый для заполнения анкет, резюме, заявлений и др.;</w:t>
            </w:r>
          </w:p>
          <w:p w:rsidR="00D87C89" w:rsidRPr="007B6A8C" w:rsidRDefault="00D87C89" w:rsidP="00D97FBF">
            <w:pPr>
              <w:spacing w:after="0"/>
              <w:jc w:val="both"/>
              <w:rPr>
                <w:rFonts w:ascii="Times New Roman" w:hAnsi="Times New Roman" w:cs="Times New Roman"/>
                <w:i/>
              </w:rPr>
            </w:pPr>
            <w:r w:rsidRPr="007B6A8C">
              <w:rPr>
                <w:rFonts w:ascii="Times New Roman" w:hAnsi="Times New Roman" w:cs="Times New Roman"/>
                <w:i/>
              </w:rPr>
              <w:t xml:space="preserve">- основы разговорной речи на </w:t>
            </w:r>
            <w:r w:rsidRPr="007B6A8C">
              <w:rPr>
                <w:rFonts w:ascii="Times New Roman" w:hAnsi="Times New Roman" w:cs="Times New Roman"/>
                <w:bCs/>
                <w:i/>
              </w:rPr>
              <w:t>иностранном</w:t>
            </w:r>
            <w:r w:rsidRPr="007B6A8C">
              <w:rPr>
                <w:rFonts w:ascii="Times New Roman" w:hAnsi="Times New Roman" w:cs="Times New Roman"/>
                <w:i/>
              </w:rPr>
              <w:t xml:space="preserve"> языке;</w:t>
            </w:r>
          </w:p>
          <w:p w:rsidR="00D87C89" w:rsidRPr="007B6A8C" w:rsidRDefault="00D87C89" w:rsidP="00D97FBF">
            <w:pPr>
              <w:spacing w:after="0"/>
              <w:jc w:val="both"/>
              <w:rPr>
                <w:rFonts w:ascii="Times New Roman" w:hAnsi="Times New Roman" w:cs="Times New Roman"/>
                <w:i/>
              </w:rPr>
            </w:pPr>
            <w:r w:rsidRPr="007B6A8C">
              <w:rPr>
                <w:rFonts w:ascii="Times New Roman" w:hAnsi="Times New Roman" w:cs="Times New Roman"/>
                <w:i/>
              </w:rPr>
              <w:t>-языковой материал: идиоматические выражения, оценочную лексику, единицы речевого этикета;</w:t>
            </w:r>
          </w:p>
          <w:p w:rsidR="00D87C89" w:rsidRPr="007B6A8C" w:rsidRDefault="00D87C89" w:rsidP="00D97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sz w:val="24"/>
                <w:szCs w:val="24"/>
              </w:rPr>
            </w:pPr>
            <w:r w:rsidRPr="007B6A8C">
              <w:rPr>
                <w:rFonts w:ascii="Times New Roman" w:hAnsi="Times New Roman" w:cs="Times New Roman"/>
                <w:i/>
              </w:rPr>
              <w:t>- профессиональные термины и определения для чтения инструкций, нормативной документации</w:t>
            </w:r>
          </w:p>
          <w:p w:rsidR="00D87C89" w:rsidRPr="007B6A8C" w:rsidRDefault="00D87C89" w:rsidP="00D97FBF">
            <w:pPr>
              <w:spacing w:after="0"/>
              <w:jc w:val="both"/>
              <w:rPr>
                <w:rFonts w:ascii="Times New Roman" w:hAnsi="Times New Roman" w:cs="Times New Roman"/>
                <w:i/>
                <w:sz w:val="24"/>
                <w:szCs w:val="24"/>
              </w:rPr>
            </w:pPr>
            <w:r w:rsidRPr="007B6A8C">
              <w:rPr>
                <w:rFonts w:ascii="Times New Roman" w:hAnsi="Times New Roman" w:cs="Times New Roman"/>
                <w:b/>
                <w:i/>
                <w:sz w:val="24"/>
                <w:szCs w:val="24"/>
              </w:rPr>
              <w:t>уметь:</w:t>
            </w:r>
            <w:r w:rsidRPr="007B6A8C">
              <w:rPr>
                <w:rFonts w:ascii="Times New Roman" w:hAnsi="Times New Roman" w:cs="Times New Roman"/>
                <w:i/>
                <w:sz w:val="24"/>
                <w:szCs w:val="24"/>
              </w:rPr>
              <w:t xml:space="preserve"> </w:t>
            </w:r>
          </w:p>
          <w:p w:rsidR="00D87C89" w:rsidRPr="007B6A8C" w:rsidRDefault="00D87C89" w:rsidP="00D97FBF">
            <w:pPr>
              <w:spacing w:after="0"/>
              <w:jc w:val="both"/>
              <w:rPr>
                <w:rFonts w:ascii="Times New Roman" w:hAnsi="Times New Roman" w:cs="Times New Roman"/>
                <w:i/>
              </w:rPr>
            </w:pPr>
            <w:r w:rsidRPr="007B6A8C">
              <w:rPr>
                <w:rFonts w:ascii="Times New Roman" w:hAnsi="Times New Roman" w:cs="Times New Roman"/>
                <w:i/>
              </w:rPr>
              <w:t xml:space="preserve">- вести диалог (диалог-расспрос, диалог-обмен мнениями /суждениями,   </w:t>
            </w:r>
          </w:p>
          <w:p w:rsidR="00D87C89" w:rsidRPr="007B6A8C" w:rsidRDefault="00D87C89" w:rsidP="00D97FBF">
            <w:pPr>
              <w:spacing w:after="0"/>
              <w:jc w:val="both"/>
              <w:rPr>
                <w:rFonts w:ascii="Times New Roman" w:hAnsi="Times New Roman" w:cs="Times New Roman"/>
                <w:i/>
              </w:rPr>
            </w:pPr>
            <w:r w:rsidRPr="007B6A8C">
              <w:rPr>
                <w:rFonts w:ascii="Times New Roman" w:hAnsi="Times New Roman" w:cs="Times New Roman"/>
                <w:i/>
              </w:rPr>
              <w:t>диалог-побуждение к действию, этикетный диалог и их комбинации) в ситуациях официального и неофициального общения;</w:t>
            </w:r>
          </w:p>
          <w:p w:rsidR="00D87C89" w:rsidRPr="007B6A8C" w:rsidRDefault="00D87C89" w:rsidP="00D97FBF">
            <w:pPr>
              <w:spacing w:after="0"/>
              <w:jc w:val="both"/>
              <w:rPr>
                <w:rFonts w:ascii="Times New Roman" w:hAnsi="Times New Roman" w:cs="Times New Roman"/>
                <w:i/>
              </w:rPr>
            </w:pPr>
            <w:r w:rsidRPr="007B6A8C">
              <w:rPr>
                <w:rFonts w:ascii="Times New Roman" w:hAnsi="Times New Roman" w:cs="Times New Roman"/>
                <w:i/>
              </w:rPr>
              <w:t>- заполнять различные виды анкет, резюме, заявлений и др.;</w:t>
            </w:r>
          </w:p>
          <w:p w:rsidR="00D87C89" w:rsidRPr="007B6A8C" w:rsidRDefault="00D87C89" w:rsidP="00D97FBF">
            <w:pPr>
              <w:spacing w:after="0"/>
              <w:jc w:val="both"/>
              <w:rPr>
                <w:rFonts w:ascii="Times New Roman" w:hAnsi="Times New Roman" w:cs="Times New Roman"/>
                <w:i/>
              </w:rPr>
            </w:pPr>
            <w:r w:rsidRPr="007B6A8C">
              <w:rPr>
                <w:rFonts w:ascii="Times New Roman" w:hAnsi="Times New Roman" w:cs="Times New Roman"/>
                <w:i/>
              </w:rPr>
              <w:t xml:space="preserve">- понимать относительно полно (общий смысл) высказывания на </w:t>
            </w:r>
            <w:r w:rsidRPr="007B6A8C">
              <w:rPr>
                <w:rFonts w:ascii="Times New Roman" w:hAnsi="Times New Roman" w:cs="Times New Roman"/>
                <w:bCs/>
                <w:i/>
              </w:rPr>
              <w:t>иностранном</w:t>
            </w:r>
            <w:r w:rsidRPr="007B6A8C">
              <w:rPr>
                <w:rFonts w:ascii="Times New Roman" w:hAnsi="Times New Roman" w:cs="Times New Roman"/>
                <w:i/>
              </w:rPr>
              <w:t xml:space="preserve"> языке в различных ситуациях профессионального общения;</w:t>
            </w:r>
          </w:p>
          <w:p w:rsidR="00D87C89" w:rsidRPr="007B6A8C" w:rsidRDefault="00D87C89" w:rsidP="00D97FBF">
            <w:pPr>
              <w:spacing w:after="0"/>
              <w:jc w:val="both"/>
              <w:rPr>
                <w:rFonts w:ascii="Times New Roman" w:hAnsi="Times New Roman" w:cs="Times New Roman"/>
                <w:i/>
              </w:rPr>
            </w:pPr>
            <w:r w:rsidRPr="007B6A8C">
              <w:rPr>
                <w:rFonts w:ascii="Times New Roman" w:hAnsi="Times New Roman" w:cs="Times New Roman"/>
                <w:i/>
              </w:rPr>
              <w:t>- применять профессионально-ориентированную лексику при выполнении профессиональной деятельности;</w:t>
            </w:r>
          </w:p>
          <w:p w:rsidR="00D87C89" w:rsidRPr="007B6A8C" w:rsidRDefault="00D87C89" w:rsidP="00D97FBF">
            <w:pPr>
              <w:autoSpaceDE w:val="0"/>
              <w:autoSpaceDN w:val="0"/>
              <w:adjustRightInd w:val="0"/>
              <w:spacing w:after="0"/>
              <w:jc w:val="both"/>
              <w:rPr>
                <w:rFonts w:ascii="Times New Roman" w:hAnsi="Times New Roman" w:cs="Times New Roman"/>
                <w:i/>
              </w:rPr>
            </w:pPr>
            <w:r w:rsidRPr="007B6A8C">
              <w:rPr>
                <w:rFonts w:ascii="Times New Roman" w:hAnsi="Times New Roman" w:cs="Times New Roman"/>
                <w:i/>
              </w:rPr>
              <w:t>-</w:t>
            </w:r>
            <w:r w:rsidRPr="007B6A8C">
              <w:rPr>
                <w:rFonts w:ascii="Times New Roman" w:hAnsi="Times New Roman" w:cs="Times New Roman"/>
              </w:rPr>
              <w:t xml:space="preserve"> </w:t>
            </w:r>
            <w:r w:rsidRPr="007B6A8C">
              <w:rPr>
                <w:rFonts w:ascii="Times New Roman" w:hAnsi="Times New Roman" w:cs="Times New Roman"/>
                <w:i/>
              </w:rPr>
              <w:t xml:space="preserve">понимать основное содержание аутентичных аудио- или видеотекстов познавательного характера, выборочно </w:t>
            </w:r>
            <w:r w:rsidRPr="007B6A8C">
              <w:rPr>
                <w:rFonts w:ascii="Times New Roman" w:hAnsi="Times New Roman" w:cs="Times New Roman"/>
                <w:i/>
              </w:rPr>
              <w:lastRenderedPageBreak/>
              <w:t>извлекать из них необходимую информацию;</w:t>
            </w:r>
          </w:p>
          <w:p w:rsidR="00D87C89" w:rsidRPr="007B6A8C" w:rsidRDefault="00D87C89" w:rsidP="00D97FBF">
            <w:pPr>
              <w:autoSpaceDE w:val="0"/>
              <w:autoSpaceDN w:val="0"/>
              <w:adjustRightInd w:val="0"/>
              <w:spacing w:after="0"/>
              <w:jc w:val="both"/>
              <w:rPr>
                <w:rFonts w:ascii="Times New Roman" w:hAnsi="Times New Roman" w:cs="Times New Roman"/>
                <w:i/>
              </w:rPr>
            </w:pPr>
            <w:r w:rsidRPr="007B6A8C">
              <w:rPr>
                <w:rFonts w:ascii="Times New Roman" w:hAnsi="Times New Roman" w:cs="Times New Roman"/>
                <w:i/>
              </w:rPr>
              <w:t>-читать аутентичные тексты по специальности, используя основные виды чтения (ознакомительное, изучающее, просмотровое/поисковое) в зависимости от коммуникативной задачи;</w:t>
            </w:r>
          </w:p>
          <w:p w:rsidR="00D87C89" w:rsidRPr="007B6A8C" w:rsidRDefault="00D87C89" w:rsidP="00D97FBF">
            <w:pPr>
              <w:spacing w:after="0"/>
              <w:jc w:val="both"/>
              <w:rPr>
                <w:rFonts w:ascii="Times New Roman" w:hAnsi="Times New Roman" w:cs="Times New Roman"/>
                <w:i/>
              </w:rPr>
            </w:pPr>
            <w:r w:rsidRPr="007B6A8C">
              <w:rPr>
                <w:rFonts w:ascii="Times New Roman" w:hAnsi="Times New Roman" w:cs="Times New Roman"/>
                <w:i/>
              </w:rPr>
              <w:t xml:space="preserve">-  самостоятельно совершенствовать устную и письменную профессионально-ориентированную речь, </w:t>
            </w:r>
          </w:p>
          <w:p w:rsidR="00D87C89" w:rsidRPr="007B6A8C" w:rsidRDefault="00D87C89" w:rsidP="00D97FBF">
            <w:pPr>
              <w:spacing w:after="0"/>
              <w:jc w:val="both"/>
              <w:rPr>
                <w:rFonts w:ascii="Times New Roman" w:hAnsi="Times New Roman" w:cs="Times New Roman"/>
                <w:b/>
                <w:bCs/>
              </w:rPr>
            </w:pPr>
            <w:r w:rsidRPr="007B6A8C">
              <w:rPr>
                <w:rFonts w:ascii="Times New Roman" w:hAnsi="Times New Roman" w:cs="Times New Roman"/>
                <w:i/>
              </w:rPr>
              <w:t>пополнять словарный запас</w:t>
            </w:r>
            <w:r w:rsidRPr="007B6A8C">
              <w:rPr>
                <w:rFonts w:ascii="Times New Roman" w:hAnsi="Times New Roman" w:cs="Times New Roman"/>
                <w:b/>
                <w:bCs/>
              </w:rPr>
              <w:t xml:space="preserve"> </w:t>
            </w:r>
          </w:p>
          <w:p w:rsidR="00D87C89" w:rsidRPr="007B6A8C" w:rsidRDefault="00D87C89" w:rsidP="00D97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B6A8C">
              <w:rPr>
                <w:rFonts w:ascii="Times New Roman" w:hAnsi="Times New Roman" w:cs="Times New Roman"/>
                <w:b/>
                <w:bCs/>
              </w:rPr>
              <w:t>-</w:t>
            </w:r>
            <w:r w:rsidRPr="007B6A8C">
              <w:rPr>
                <w:rFonts w:ascii="Times New Roman" w:hAnsi="Times New Roman" w:cs="Times New Roman"/>
                <w:bCs/>
                <w:i/>
              </w:rPr>
              <w:t>использовать приобретенные знания и умения в практической и профессиональной деятельности, повседневной жизни.</w:t>
            </w:r>
          </w:p>
        </w:tc>
      </w:tr>
      <w:tr w:rsidR="00D87C89" w:rsidRPr="007B6A8C" w:rsidTr="00D97FBF">
        <w:tc>
          <w:tcPr>
            <w:tcW w:w="1312" w:type="dxa"/>
            <w:tcBorders>
              <w:top w:val="single" w:sz="4" w:space="0" w:color="auto"/>
              <w:left w:val="single" w:sz="4" w:space="0" w:color="auto"/>
              <w:bottom w:val="single" w:sz="4" w:space="0" w:color="auto"/>
              <w:right w:val="single" w:sz="4" w:space="0" w:color="auto"/>
            </w:tcBorders>
            <w:hideMark/>
          </w:tcPr>
          <w:p w:rsidR="00D87C89" w:rsidRPr="007B6A8C" w:rsidRDefault="00D87C89" w:rsidP="00D97FBF">
            <w:pPr>
              <w:spacing w:after="0" w:line="240" w:lineRule="auto"/>
              <w:jc w:val="both"/>
              <w:rPr>
                <w:rFonts w:ascii="Times New Roman" w:hAnsi="Times New Roman" w:cs="Times New Roman"/>
                <w:sz w:val="24"/>
                <w:szCs w:val="24"/>
              </w:rPr>
            </w:pPr>
            <w:r w:rsidRPr="007B6A8C">
              <w:rPr>
                <w:rFonts w:ascii="Times New Roman" w:hAnsi="Times New Roman" w:cs="Times New Roman"/>
                <w:sz w:val="24"/>
                <w:szCs w:val="24"/>
              </w:rPr>
              <w:lastRenderedPageBreak/>
              <w:t>ОГСЭ.04</w:t>
            </w:r>
          </w:p>
        </w:tc>
        <w:tc>
          <w:tcPr>
            <w:tcW w:w="2498" w:type="dxa"/>
            <w:tcBorders>
              <w:top w:val="single" w:sz="4" w:space="0" w:color="auto"/>
              <w:left w:val="single" w:sz="4" w:space="0" w:color="auto"/>
              <w:bottom w:val="single" w:sz="4" w:space="0" w:color="auto"/>
              <w:right w:val="single" w:sz="4" w:space="0" w:color="auto"/>
            </w:tcBorders>
          </w:tcPr>
          <w:p w:rsidR="00D87C89" w:rsidRPr="007B6A8C" w:rsidRDefault="00D87C89" w:rsidP="00D97FBF">
            <w:pPr>
              <w:spacing w:after="0" w:line="240" w:lineRule="auto"/>
              <w:jc w:val="both"/>
              <w:rPr>
                <w:rFonts w:ascii="Times New Roman" w:hAnsi="Times New Roman" w:cs="Times New Roman"/>
                <w:sz w:val="24"/>
                <w:szCs w:val="24"/>
              </w:rPr>
            </w:pPr>
            <w:r w:rsidRPr="007B6A8C">
              <w:rPr>
                <w:rFonts w:ascii="Times New Roman" w:hAnsi="Times New Roman" w:cs="Times New Roman"/>
                <w:sz w:val="24"/>
                <w:szCs w:val="24"/>
              </w:rPr>
              <w:t>Физическая культура</w:t>
            </w:r>
          </w:p>
        </w:tc>
        <w:tc>
          <w:tcPr>
            <w:tcW w:w="947" w:type="dxa"/>
            <w:tcBorders>
              <w:top w:val="single" w:sz="4" w:space="0" w:color="auto"/>
              <w:left w:val="single" w:sz="4" w:space="0" w:color="auto"/>
              <w:bottom w:val="single" w:sz="4" w:space="0" w:color="auto"/>
              <w:right w:val="single" w:sz="4" w:space="0" w:color="auto"/>
            </w:tcBorders>
          </w:tcPr>
          <w:p w:rsidR="00D87C89" w:rsidRPr="007B6A8C" w:rsidRDefault="00D87C89" w:rsidP="00D97FBF">
            <w:pPr>
              <w:spacing w:after="0" w:line="240" w:lineRule="auto"/>
              <w:jc w:val="center"/>
              <w:rPr>
                <w:rFonts w:ascii="Times New Roman" w:hAnsi="Times New Roman" w:cs="Times New Roman"/>
                <w:sz w:val="24"/>
                <w:szCs w:val="24"/>
              </w:rPr>
            </w:pPr>
            <w:r w:rsidRPr="007B6A8C">
              <w:rPr>
                <w:rFonts w:ascii="Times New Roman" w:hAnsi="Times New Roman" w:cs="Times New Roman"/>
                <w:sz w:val="24"/>
                <w:szCs w:val="24"/>
              </w:rPr>
              <w:t>5</w:t>
            </w:r>
          </w:p>
        </w:tc>
        <w:tc>
          <w:tcPr>
            <w:tcW w:w="4304" w:type="dxa"/>
            <w:tcBorders>
              <w:top w:val="single" w:sz="4" w:space="0" w:color="auto"/>
              <w:left w:val="single" w:sz="4" w:space="0" w:color="auto"/>
              <w:bottom w:val="single" w:sz="4" w:space="0" w:color="auto"/>
              <w:right w:val="single" w:sz="4" w:space="0" w:color="auto"/>
            </w:tcBorders>
            <w:shd w:val="clear" w:color="auto" w:fill="auto"/>
          </w:tcPr>
          <w:p w:rsidR="00D87C89" w:rsidRDefault="00D87C89" w:rsidP="00D97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sz w:val="24"/>
                <w:szCs w:val="24"/>
              </w:rPr>
            </w:pPr>
            <w:r w:rsidRPr="007B6A8C">
              <w:rPr>
                <w:rFonts w:ascii="Times New Roman" w:hAnsi="Times New Roman" w:cs="Times New Roman"/>
                <w:b/>
                <w:i/>
                <w:sz w:val="24"/>
                <w:szCs w:val="24"/>
              </w:rPr>
              <w:t>знать</w:t>
            </w:r>
            <w:r w:rsidRPr="007B6A8C">
              <w:rPr>
                <w:rFonts w:ascii="Times New Roman" w:hAnsi="Times New Roman" w:cs="Times New Roman"/>
                <w:sz w:val="24"/>
                <w:szCs w:val="24"/>
              </w:rPr>
              <w:t>:</w:t>
            </w:r>
            <w:r w:rsidRPr="007B6A8C">
              <w:rPr>
                <w:rFonts w:ascii="Times New Roman" w:hAnsi="Times New Roman" w:cs="Times New Roman"/>
                <w:i/>
                <w:sz w:val="24"/>
                <w:szCs w:val="24"/>
              </w:rPr>
              <w:t xml:space="preserve"> </w:t>
            </w:r>
          </w:p>
          <w:p w:rsidR="00D87C89" w:rsidRPr="008F15A0" w:rsidRDefault="00D87C89" w:rsidP="00116C7F">
            <w:pPr>
              <w:numPr>
                <w:ilvl w:val="0"/>
                <w:numId w:val="7"/>
              </w:numPr>
              <w:spacing w:after="0" w:line="240" w:lineRule="auto"/>
              <w:ind w:left="176" w:hanging="176"/>
              <w:contextualSpacing/>
              <w:jc w:val="both"/>
              <w:rPr>
                <w:rFonts w:ascii="Times New Roman" w:hAnsi="Times New Roman" w:cs="Times New Roman"/>
                <w:i/>
              </w:rPr>
            </w:pPr>
            <w:r w:rsidRPr="008F15A0">
              <w:rPr>
                <w:rFonts w:ascii="Times New Roman" w:hAnsi="Times New Roman" w:cs="Times New Roman"/>
                <w:i/>
              </w:rPr>
              <w:t>Владение современными технологиями укрепления и сохранения здоровья, поддержание работоспособности, связанных с учебной и производственной деятельностью.</w:t>
            </w:r>
          </w:p>
          <w:p w:rsidR="00D87C89" w:rsidRDefault="00D87C89" w:rsidP="00D97FBF">
            <w:pPr>
              <w:widowControl w:val="0"/>
              <w:spacing w:after="0"/>
              <w:ind w:right="113"/>
              <w:jc w:val="both"/>
              <w:rPr>
                <w:rFonts w:ascii="Times New Roman" w:hAnsi="Times New Roman" w:cs="Times New Roman"/>
                <w:i/>
                <w:sz w:val="24"/>
                <w:szCs w:val="24"/>
              </w:rPr>
            </w:pPr>
            <w:r w:rsidRPr="007B6A8C">
              <w:rPr>
                <w:rFonts w:ascii="Times New Roman" w:hAnsi="Times New Roman" w:cs="Times New Roman"/>
                <w:b/>
                <w:i/>
                <w:sz w:val="24"/>
                <w:szCs w:val="24"/>
              </w:rPr>
              <w:t>уметь:</w:t>
            </w:r>
            <w:r w:rsidRPr="007B6A8C">
              <w:rPr>
                <w:rFonts w:ascii="Times New Roman" w:hAnsi="Times New Roman" w:cs="Times New Roman"/>
                <w:i/>
                <w:sz w:val="24"/>
                <w:szCs w:val="24"/>
              </w:rPr>
              <w:t xml:space="preserve"> </w:t>
            </w:r>
          </w:p>
          <w:p w:rsidR="00D87C89" w:rsidRPr="008F15A0" w:rsidRDefault="00D87C89" w:rsidP="00116C7F">
            <w:pPr>
              <w:numPr>
                <w:ilvl w:val="0"/>
                <w:numId w:val="7"/>
              </w:numPr>
              <w:spacing w:after="0" w:line="240" w:lineRule="auto"/>
              <w:ind w:left="176" w:hanging="176"/>
              <w:contextualSpacing/>
              <w:jc w:val="both"/>
              <w:rPr>
                <w:rFonts w:ascii="Times New Roman" w:hAnsi="Times New Roman" w:cs="Times New Roman"/>
                <w:i/>
              </w:rPr>
            </w:pPr>
            <w:r w:rsidRPr="008F15A0">
              <w:rPr>
                <w:rFonts w:ascii="Times New Roman" w:hAnsi="Times New Roman" w:cs="Times New Roman"/>
                <w:i/>
              </w:rPr>
              <w:t>Разрабатывать комплексы специальных упражнений для подготовки к игре в волейбол.</w:t>
            </w:r>
          </w:p>
          <w:p w:rsidR="00D87C89" w:rsidRPr="007B6A8C" w:rsidRDefault="00D87C89" w:rsidP="00116C7F">
            <w:pPr>
              <w:numPr>
                <w:ilvl w:val="0"/>
                <w:numId w:val="7"/>
              </w:numPr>
              <w:spacing w:after="0" w:line="240" w:lineRule="auto"/>
              <w:ind w:left="176" w:hanging="176"/>
              <w:contextualSpacing/>
              <w:jc w:val="both"/>
              <w:rPr>
                <w:rFonts w:ascii="Times New Roman" w:eastAsia="Times New Roman" w:hAnsi="Times New Roman" w:cs="Times New Roman"/>
                <w:sz w:val="24"/>
                <w:szCs w:val="24"/>
                <w:lang w:eastAsia="ru-RU"/>
              </w:rPr>
            </w:pPr>
            <w:r w:rsidRPr="008F15A0">
              <w:rPr>
                <w:rFonts w:ascii="Times New Roman" w:hAnsi="Times New Roman" w:cs="Times New Roman"/>
                <w:i/>
              </w:rPr>
              <w:t>Разрабатывать комплексы специальных упражнений для подготовки к игре в баскетбол.</w:t>
            </w:r>
          </w:p>
        </w:tc>
      </w:tr>
      <w:tr w:rsidR="00D87C89" w:rsidRPr="007B6A8C" w:rsidTr="00D97FBF">
        <w:tc>
          <w:tcPr>
            <w:tcW w:w="1312" w:type="dxa"/>
            <w:tcBorders>
              <w:top w:val="single" w:sz="4" w:space="0" w:color="auto"/>
              <w:left w:val="single" w:sz="4" w:space="0" w:color="auto"/>
              <w:bottom w:val="single" w:sz="4" w:space="0" w:color="auto"/>
              <w:right w:val="single" w:sz="4" w:space="0" w:color="auto"/>
            </w:tcBorders>
            <w:hideMark/>
          </w:tcPr>
          <w:p w:rsidR="00D87C89" w:rsidRPr="007B6A8C" w:rsidRDefault="00D87C89" w:rsidP="00D97FBF">
            <w:pPr>
              <w:spacing w:after="0" w:line="240" w:lineRule="auto"/>
              <w:jc w:val="both"/>
              <w:rPr>
                <w:rFonts w:ascii="Times New Roman" w:eastAsia="Calibri" w:hAnsi="Times New Roman" w:cs="Times New Roman"/>
                <w:sz w:val="24"/>
                <w:szCs w:val="24"/>
              </w:rPr>
            </w:pPr>
            <w:r w:rsidRPr="007B6A8C">
              <w:rPr>
                <w:rFonts w:ascii="Times New Roman" w:hAnsi="Times New Roman" w:cs="Times New Roman"/>
                <w:sz w:val="24"/>
                <w:szCs w:val="24"/>
              </w:rPr>
              <w:t>ОГСЭ.05</w:t>
            </w:r>
          </w:p>
        </w:tc>
        <w:tc>
          <w:tcPr>
            <w:tcW w:w="2498" w:type="dxa"/>
            <w:tcBorders>
              <w:top w:val="single" w:sz="4" w:space="0" w:color="auto"/>
              <w:left w:val="single" w:sz="4" w:space="0" w:color="auto"/>
              <w:bottom w:val="single" w:sz="4" w:space="0" w:color="auto"/>
              <w:right w:val="single" w:sz="4" w:space="0" w:color="auto"/>
            </w:tcBorders>
          </w:tcPr>
          <w:p w:rsidR="00D87C89" w:rsidRPr="007B6A8C" w:rsidRDefault="00D87C89" w:rsidP="00D97FBF">
            <w:pPr>
              <w:spacing w:after="0" w:line="240" w:lineRule="auto"/>
              <w:jc w:val="both"/>
              <w:rPr>
                <w:rFonts w:ascii="Times New Roman" w:hAnsi="Times New Roman" w:cs="Times New Roman"/>
                <w:sz w:val="24"/>
                <w:szCs w:val="24"/>
              </w:rPr>
            </w:pPr>
            <w:r w:rsidRPr="007B6A8C">
              <w:rPr>
                <w:rFonts w:ascii="Times New Roman" w:hAnsi="Times New Roman" w:cs="Times New Roman"/>
                <w:sz w:val="24"/>
                <w:szCs w:val="24"/>
              </w:rPr>
              <w:t>Психология общения</w:t>
            </w:r>
          </w:p>
        </w:tc>
        <w:tc>
          <w:tcPr>
            <w:tcW w:w="947" w:type="dxa"/>
            <w:tcBorders>
              <w:top w:val="single" w:sz="4" w:space="0" w:color="auto"/>
              <w:left w:val="single" w:sz="4" w:space="0" w:color="auto"/>
              <w:bottom w:val="single" w:sz="4" w:space="0" w:color="auto"/>
              <w:right w:val="single" w:sz="4" w:space="0" w:color="auto"/>
            </w:tcBorders>
          </w:tcPr>
          <w:p w:rsidR="00D87C89" w:rsidRPr="007B6A8C" w:rsidRDefault="00D87C89" w:rsidP="00D97FBF">
            <w:pPr>
              <w:spacing w:after="0" w:line="240" w:lineRule="auto"/>
              <w:jc w:val="center"/>
              <w:rPr>
                <w:rFonts w:ascii="Times New Roman" w:hAnsi="Times New Roman" w:cs="Times New Roman"/>
                <w:sz w:val="24"/>
                <w:szCs w:val="24"/>
              </w:rPr>
            </w:pPr>
            <w:r w:rsidRPr="007B6A8C">
              <w:rPr>
                <w:rFonts w:ascii="Times New Roman" w:hAnsi="Times New Roman" w:cs="Times New Roman"/>
                <w:sz w:val="24"/>
                <w:szCs w:val="24"/>
              </w:rPr>
              <w:t>2</w:t>
            </w:r>
          </w:p>
        </w:tc>
        <w:tc>
          <w:tcPr>
            <w:tcW w:w="4304" w:type="dxa"/>
            <w:tcBorders>
              <w:top w:val="single" w:sz="4" w:space="0" w:color="auto"/>
              <w:left w:val="single" w:sz="4" w:space="0" w:color="auto"/>
              <w:bottom w:val="single" w:sz="4" w:space="0" w:color="auto"/>
              <w:right w:val="single" w:sz="4" w:space="0" w:color="auto"/>
            </w:tcBorders>
            <w:shd w:val="clear" w:color="auto" w:fill="FFFFFF" w:themeFill="background1"/>
          </w:tcPr>
          <w:p w:rsidR="00D87C89" w:rsidRDefault="00D87C89" w:rsidP="00D97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sz w:val="24"/>
                <w:szCs w:val="24"/>
              </w:rPr>
            </w:pPr>
            <w:r w:rsidRPr="007B6A8C">
              <w:rPr>
                <w:rFonts w:ascii="Times New Roman" w:hAnsi="Times New Roman" w:cs="Times New Roman"/>
                <w:b/>
                <w:i/>
                <w:sz w:val="24"/>
                <w:szCs w:val="24"/>
              </w:rPr>
              <w:t>знать</w:t>
            </w:r>
            <w:r w:rsidRPr="007B6A8C">
              <w:rPr>
                <w:rFonts w:ascii="Times New Roman" w:hAnsi="Times New Roman" w:cs="Times New Roman"/>
                <w:sz w:val="24"/>
                <w:szCs w:val="24"/>
              </w:rPr>
              <w:t>:</w:t>
            </w:r>
            <w:r w:rsidRPr="007B6A8C">
              <w:rPr>
                <w:rFonts w:ascii="Times New Roman" w:hAnsi="Times New Roman" w:cs="Times New Roman"/>
                <w:i/>
                <w:sz w:val="24"/>
                <w:szCs w:val="24"/>
              </w:rPr>
              <w:t xml:space="preserve"> </w:t>
            </w:r>
          </w:p>
          <w:p w:rsidR="00D87C89" w:rsidRPr="007B6A8C" w:rsidRDefault="00D87C89" w:rsidP="00D97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sz w:val="24"/>
                <w:szCs w:val="24"/>
              </w:rPr>
            </w:pPr>
            <w:r w:rsidRPr="007B6A8C">
              <w:rPr>
                <w:rFonts w:ascii="Times New Roman" w:hAnsi="Times New Roman" w:cs="Times New Roman"/>
                <w:bCs/>
                <w:i/>
                <w:sz w:val="24"/>
                <w:szCs w:val="24"/>
              </w:rPr>
              <w:t>иметь представление о невербальных средствах общения</w:t>
            </w:r>
          </w:p>
        </w:tc>
      </w:tr>
      <w:tr w:rsidR="00D87C89" w:rsidRPr="007B6A8C" w:rsidTr="00D97FBF">
        <w:tc>
          <w:tcPr>
            <w:tcW w:w="1312" w:type="dxa"/>
            <w:tcBorders>
              <w:top w:val="single" w:sz="4" w:space="0" w:color="auto"/>
              <w:left w:val="single" w:sz="4" w:space="0" w:color="auto"/>
              <w:bottom w:val="single" w:sz="4" w:space="0" w:color="auto"/>
              <w:right w:val="single" w:sz="4" w:space="0" w:color="auto"/>
            </w:tcBorders>
            <w:hideMark/>
          </w:tcPr>
          <w:p w:rsidR="00D87C89" w:rsidRPr="007B6A8C" w:rsidRDefault="00D87C89" w:rsidP="00D97FBF">
            <w:pPr>
              <w:spacing w:after="0" w:line="240" w:lineRule="auto"/>
              <w:jc w:val="both"/>
              <w:rPr>
                <w:rFonts w:ascii="Times New Roman" w:hAnsi="Times New Roman" w:cs="Times New Roman"/>
                <w:sz w:val="24"/>
                <w:szCs w:val="24"/>
              </w:rPr>
            </w:pPr>
            <w:r w:rsidRPr="007B6A8C">
              <w:rPr>
                <w:rFonts w:ascii="Times New Roman" w:hAnsi="Times New Roman" w:cs="Times New Roman"/>
                <w:sz w:val="24"/>
                <w:szCs w:val="24"/>
              </w:rPr>
              <w:t>ОП.01</w:t>
            </w:r>
          </w:p>
        </w:tc>
        <w:tc>
          <w:tcPr>
            <w:tcW w:w="2498" w:type="dxa"/>
            <w:tcBorders>
              <w:top w:val="single" w:sz="4" w:space="0" w:color="auto"/>
              <w:left w:val="single" w:sz="4" w:space="0" w:color="auto"/>
              <w:bottom w:val="single" w:sz="4" w:space="0" w:color="auto"/>
              <w:right w:val="single" w:sz="4" w:space="0" w:color="auto"/>
            </w:tcBorders>
          </w:tcPr>
          <w:p w:rsidR="00D87C89" w:rsidRPr="007B6A8C" w:rsidRDefault="00D87C89" w:rsidP="00D97FBF">
            <w:pPr>
              <w:spacing w:after="0" w:line="240" w:lineRule="auto"/>
              <w:jc w:val="both"/>
              <w:rPr>
                <w:rFonts w:ascii="Times New Roman" w:hAnsi="Times New Roman" w:cs="Times New Roman"/>
                <w:sz w:val="24"/>
                <w:szCs w:val="24"/>
              </w:rPr>
            </w:pPr>
            <w:r w:rsidRPr="007B6A8C">
              <w:rPr>
                <w:rFonts w:ascii="Times New Roman" w:hAnsi="Times New Roman" w:cs="Times New Roman"/>
                <w:sz w:val="24"/>
                <w:szCs w:val="24"/>
              </w:rPr>
              <w:t>Экономика организации</w:t>
            </w:r>
          </w:p>
        </w:tc>
        <w:tc>
          <w:tcPr>
            <w:tcW w:w="947" w:type="dxa"/>
            <w:tcBorders>
              <w:top w:val="single" w:sz="4" w:space="0" w:color="auto"/>
              <w:left w:val="single" w:sz="4" w:space="0" w:color="auto"/>
              <w:bottom w:val="single" w:sz="4" w:space="0" w:color="auto"/>
              <w:right w:val="single" w:sz="4" w:space="0" w:color="auto"/>
            </w:tcBorders>
          </w:tcPr>
          <w:p w:rsidR="00D87C89" w:rsidRPr="007B6A8C" w:rsidRDefault="00D87C89" w:rsidP="00D97FBF">
            <w:pPr>
              <w:spacing w:after="0" w:line="240" w:lineRule="auto"/>
              <w:jc w:val="center"/>
              <w:rPr>
                <w:rFonts w:ascii="Times New Roman" w:hAnsi="Times New Roman" w:cs="Times New Roman"/>
                <w:sz w:val="24"/>
                <w:szCs w:val="24"/>
              </w:rPr>
            </w:pPr>
            <w:r w:rsidRPr="007B6A8C">
              <w:rPr>
                <w:rFonts w:ascii="Times New Roman" w:hAnsi="Times New Roman" w:cs="Times New Roman"/>
                <w:sz w:val="24"/>
                <w:szCs w:val="24"/>
              </w:rPr>
              <w:t>60</w:t>
            </w:r>
          </w:p>
        </w:tc>
        <w:tc>
          <w:tcPr>
            <w:tcW w:w="4304" w:type="dxa"/>
            <w:tcBorders>
              <w:top w:val="single" w:sz="4" w:space="0" w:color="auto"/>
              <w:left w:val="single" w:sz="4" w:space="0" w:color="auto"/>
              <w:bottom w:val="single" w:sz="4" w:space="0" w:color="auto"/>
              <w:right w:val="single" w:sz="4" w:space="0" w:color="auto"/>
            </w:tcBorders>
            <w:shd w:val="clear" w:color="auto" w:fill="auto"/>
          </w:tcPr>
          <w:p w:rsidR="00D87C89" w:rsidRDefault="00D87C89" w:rsidP="00D97FBF">
            <w:pPr>
              <w:spacing w:after="0" w:line="240" w:lineRule="auto"/>
              <w:contextualSpacing/>
              <w:jc w:val="both"/>
              <w:rPr>
                <w:rFonts w:ascii="Times New Roman" w:hAnsi="Times New Roman" w:cs="Times New Roman"/>
                <w:i/>
                <w:sz w:val="24"/>
                <w:szCs w:val="24"/>
              </w:rPr>
            </w:pPr>
            <w:r w:rsidRPr="007B6A8C">
              <w:rPr>
                <w:rFonts w:ascii="Times New Roman" w:hAnsi="Times New Roman" w:cs="Times New Roman"/>
                <w:b/>
                <w:i/>
                <w:sz w:val="24"/>
                <w:szCs w:val="24"/>
              </w:rPr>
              <w:t>знать</w:t>
            </w:r>
            <w:r w:rsidRPr="007B6A8C">
              <w:rPr>
                <w:rFonts w:ascii="Times New Roman" w:hAnsi="Times New Roman" w:cs="Times New Roman"/>
                <w:sz w:val="24"/>
                <w:szCs w:val="24"/>
              </w:rPr>
              <w:t>:</w:t>
            </w:r>
            <w:r w:rsidRPr="007B6A8C">
              <w:rPr>
                <w:rFonts w:ascii="Times New Roman" w:hAnsi="Times New Roman" w:cs="Times New Roman"/>
                <w:i/>
                <w:sz w:val="24"/>
                <w:szCs w:val="24"/>
              </w:rPr>
              <w:t xml:space="preserve"> </w:t>
            </w:r>
          </w:p>
          <w:p w:rsidR="00D87C89" w:rsidRPr="008F15A0" w:rsidRDefault="00D87C89" w:rsidP="00116C7F">
            <w:pPr>
              <w:numPr>
                <w:ilvl w:val="0"/>
                <w:numId w:val="7"/>
              </w:numPr>
              <w:spacing w:after="0" w:line="240" w:lineRule="auto"/>
              <w:ind w:left="176" w:hanging="176"/>
              <w:contextualSpacing/>
              <w:jc w:val="both"/>
              <w:rPr>
                <w:rFonts w:ascii="Times New Roman" w:hAnsi="Times New Roman" w:cs="Times New Roman"/>
                <w:i/>
              </w:rPr>
            </w:pPr>
            <w:r w:rsidRPr="008F15A0">
              <w:rPr>
                <w:rFonts w:ascii="Times New Roman" w:hAnsi="Times New Roman" w:cs="Times New Roman"/>
                <w:i/>
              </w:rPr>
              <w:t>Организационно-правовые формы юридических лиц в строительстве;</w:t>
            </w:r>
          </w:p>
          <w:p w:rsidR="00D87C89" w:rsidRPr="008F15A0" w:rsidRDefault="00D87C89" w:rsidP="00116C7F">
            <w:pPr>
              <w:numPr>
                <w:ilvl w:val="0"/>
                <w:numId w:val="7"/>
              </w:numPr>
              <w:spacing w:after="0" w:line="240" w:lineRule="auto"/>
              <w:ind w:left="176" w:hanging="176"/>
              <w:contextualSpacing/>
              <w:jc w:val="both"/>
              <w:rPr>
                <w:rFonts w:ascii="Times New Roman" w:hAnsi="Times New Roman" w:cs="Times New Roman"/>
                <w:i/>
              </w:rPr>
            </w:pPr>
            <w:r w:rsidRPr="008F15A0">
              <w:rPr>
                <w:rFonts w:ascii="Times New Roman" w:hAnsi="Times New Roman" w:cs="Times New Roman"/>
                <w:i/>
              </w:rPr>
              <w:t>Источники финансирования дорожного хозяйства в России. Организацию производственного и технологического процессов дорожных организаций; Организацию труда на основе карт трудовых процессов при выполнении дорожных работ. Нормирование, производительность и мотивацию труда в дорожном строительстве;</w:t>
            </w:r>
          </w:p>
          <w:p w:rsidR="00D87C89" w:rsidRPr="007B6A8C" w:rsidRDefault="00D87C89" w:rsidP="00116C7F">
            <w:pPr>
              <w:numPr>
                <w:ilvl w:val="0"/>
                <w:numId w:val="7"/>
              </w:numPr>
              <w:spacing w:after="0" w:line="240" w:lineRule="auto"/>
              <w:ind w:left="176" w:hanging="176"/>
              <w:contextualSpacing/>
              <w:jc w:val="both"/>
              <w:rPr>
                <w:rFonts w:ascii="Times New Roman" w:hAnsi="Times New Roman" w:cs="Times New Roman"/>
                <w:i/>
              </w:rPr>
            </w:pPr>
            <w:r w:rsidRPr="007B6A8C">
              <w:rPr>
                <w:rFonts w:ascii="Times New Roman" w:hAnsi="Times New Roman" w:cs="Times New Roman"/>
                <w:i/>
              </w:rPr>
              <w:t xml:space="preserve">Порядок расчета лизинговых платежей; Использование лизинга предприятиями дорожного хозяйства; </w:t>
            </w:r>
            <w:r w:rsidRPr="008F15A0">
              <w:rPr>
                <w:rFonts w:ascii="Times New Roman" w:hAnsi="Times New Roman" w:cs="Times New Roman"/>
                <w:i/>
              </w:rPr>
              <w:t xml:space="preserve">Методологические основы планирования </w:t>
            </w:r>
            <w:r w:rsidRPr="007B6A8C">
              <w:rPr>
                <w:rFonts w:ascii="Times New Roman" w:hAnsi="Times New Roman" w:cs="Times New Roman"/>
                <w:i/>
              </w:rPr>
              <w:t>дорожных организаций; Структуру затрат строительно-монтажных работ;</w:t>
            </w:r>
          </w:p>
          <w:p w:rsidR="00D87C89" w:rsidRPr="008F15A0" w:rsidRDefault="00D87C89" w:rsidP="00116C7F">
            <w:pPr>
              <w:numPr>
                <w:ilvl w:val="0"/>
                <w:numId w:val="7"/>
              </w:numPr>
              <w:spacing w:after="0" w:line="240" w:lineRule="auto"/>
              <w:ind w:left="176" w:hanging="176"/>
              <w:contextualSpacing/>
              <w:jc w:val="both"/>
              <w:rPr>
                <w:rFonts w:ascii="Times New Roman" w:hAnsi="Times New Roman" w:cs="Times New Roman"/>
                <w:i/>
              </w:rPr>
            </w:pPr>
            <w:r w:rsidRPr="007B6A8C">
              <w:rPr>
                <w:rFonts w:ascii="Times New Roman" w:hAnsi="Times New Roman" w:cs="Times New Roman"/>
                <w:i/>
              </w:rPr>
              <w:t xml:space="preserve">Пути снижение себестоимости по строительству и ремонту автомобильных дорог; Стратегию обеспечения конкурентоспособности в </w:t>
            </w:r>
            <w:r w:rsidRPr="007B6A8C">
              <w:rPr>
                <w:rFonts w:ascii="Times New Roman" w:hAnsi="Times New Roman" w:cs="Times New Roman"/>
                <w:i/>
              </w:rPr>
              <w:lastRenderedPageBreak/>
              <w:t xml:space="preserve">дорожном строительстве. Программу выпуска и реализации продукции в дорожном строительстве; </w:t>
            </w:r>
            <w:r w:rsidRPr="008F15A0">
              <w:rPr>
                <w:rFonts w:ascii="Times New Roman" w:hAnsi="Times New Roman" w:cs="Times New Roman"/>
                <w:i/>
              </w:rPr>
              <w:t>Ценовую политику дорожно-строительной организации</w:t>
            </w:r>
          </w:p>
          <w:p w:rsidR="00D87C89" w:rsidRDefault="00D87C89" w:rsidP="00D97FBF">
            <w:pPr>
              <w:spacing w:after="0" w:line="240" w:lineRule="auto"/>
              <w:jc w:val="both"/>
              <w:rPr>
                <w:rFonts w:ascii="Times New Roman" w:hAnsi="Times New Roman" w:cs="Times New Roman"/>
                <w:b/>
                <w:i/>
                <w:sz w:val="24"/>
                <w:szCs w:val="24"/>
              </w:rPr>
            </w:pPr>
            <w:r w:rsidRPr="007B6A8C">
              <w:rPr>
                <w:rFonts w:ascii="Times New Roman" w:hAnsi="Times New Roman" w:cs="Times New Roman"/>
                <w:b/>
                <w:i/>
                <w:sz w:val="24"/>
                <w:szCs w:val="24"/>
              </w:rPr>
              <w:t xml:space="preserve">уметь: </w:t>
            </w:r>
          </w:p>
          <w:p w:rsidR="00D87C89" w:rsidRPr="007B6A8C" w:rsidRDefault="00D87C89" w:rsidP="00116C7F">
            <w:pPr>
              <w:numPr>
                <w:ilvl w:val="0"/>
                <w:numId w:val="7"/>
              </w:numPr>
              <w:spacing w:after="0" w:line="240" w:lineRule="auto"/>
              <w:ind w:left="176" w:hanging="176"/>
              <w:contextualSpacing/>
              <w:jc w:val="both"/>
              <w:rPr>
                <w:rFonts w:ascii="Times New Roman" w:hAnsi="Times New Roman" w:cs="Times New Roman"/>
                <w:i/>
              </w:rPr>
            </w:pPr>
            <w:r w:rsidRPr="008F15A0">
              <w:rPr>
                <w:rFonts w:ascii="Times New Roman" w:hAnsi="Times New Roman" w:cs="Times New Roman"/>
                <w:i/>
              </w:rPr>
              <w:t xml:space="preserve">использовать полученные знания в практической деятельности: </w:t>
            </w:r>
            <w:r w:rsidRPr="007B6A8C">
              <w:rPr>
                <w:rFonts w:ascii="Times New Roman" w:hAnsi="Times New Roman" w:cs="Times New Roman"/>
                <w:i/>
              </w:rPr>
              <w:t>определять типы производственной структуры дорожных организаций;</w:t>
            </w:r>
          </w:p>
          <w:p w:rsidR="00D87C89" w:rsidRPr="007B6A8C" w:rsidRDefault="00D87C89" w:rsidP="00116C7F">
            <w:pPr>
              <w:numPr>
                <w:ilvl w:val="0"/>
                <w:numId w:val="7"/>
              </w:numPr>
              <w:spacing w:after="0" w:line="240" w:lineRule="auto"/>
              <w:ind w:left="176" w:hanging="176"/>
              <w:contextualSpacing/>
              <w:jc w:val="both"/>
              <w:rPr>
                <w:rFonts w:ascii="Times New Roman" w:hAnsi="Times New Roman" w:cs="Times New Roman"/>
                <w:i/>
                <w:sz w:val="24"/>
                <w:szCs w:val="24"/>
              </w:rPr>
            </w:pPr>
            <w:r w:rsidRPr="007B6A8C">
              <w:rPr>
                <w:rFonts w:ascii="Times New Roman" w:hAnsi="Times New Roman" w:cs="Times New Roman"/>
                <w:i/>
              </w:rPr>
              <w:t xml:space="preserve">составлять стратегические и оперативные бизнес-планы дорожных организаций; </w:t>
            </w:r>
            <w:r w:rsidRPr="008F15A0">
              <w:rPr>
                <w:rFonts w:ascii="Times New Roman" w:hAnsi="Times New Roman" w:cs="Times New Roman"/>
                <w:i/>
              </w:rPr>
              <w:t xml:space="preserve">решать ситуационные задачи по расчету </w:t>
            </w:r>
            <w:r w:rsidRPr="007B6A8C">
              <w:rPr>
                <w:rFonts w:ascii="Times New Roman" w:hAnsi="Times New Roman" w:cs="Times New Roman"/>
                <w:i/>
              </w:rPr>
              <w:t xml:space="preserve">лизинговых платежей; </w:t>
            </w:r>
            <w:r w:rsidRPr="008F15A0">
              <w:rPr>
                <w:rFonts w:ascii="Times New Roman" w:hAnsi="Times New Roman" w:cs="Times New Roman"/>
                <w:i/>
              </w:rPr>
              <w:t>производить расчеты оплаты труда работников дорожных организаций;</w:t>
            </w:r>
            <w:r w:rsidRPr="007B6A8C">
              <w:rPr>
                <w:rFonts w:ascii="Times New Roman" w:hAnsi="Times New Roman" w:cs="Times New Roman"/>
                <w:i/>
              </w:rPr>
              <w:t xml:space="preserve"> </w:t>
            </w:r>
            <w:r w:rsidRPr="008F15A0">
              <w:rPr>
                <w:rFonts w:ascii="Times New Roman" w:hAnsi="Times New Roman" w:cs="Times New Roman"/>
                <w:i/>
              </w:rPr>
              <w:t>составлять смету затрат на производство и калькуляцию  себестоимости в дорожном  строительстве; формировать и рассчитывать  финансовый результат деятельности дорожной организации</w:t>
            </w:r>
          </w:p>
        </w:tc>
      </w:tr>
      <w:tr w:rsidR="00D87C89" w:rsidRPr="007B6A8C" w:rsidTr="00D97FBF">
        <w:tc>
          <w:tcPr>
            <w:tcW w:w="1312" w:type="dxa"/>
            <w:tcBorders>
              <w:top w:val="single" w:sz="4" w:space="0" w:color="auto"/>
              <w:left w:val="single" w:sz="4" w:space="0" w:color="auto"/>
              <w:bottom w:val="single" w:sz="4" w:space="0" w:color="auto"/>
              <w:right w:val="single" w:sz="4" w:space="0" w:color="auto"/>
            </w:tcBorders>
            <w:hideMark/>
          </w:tcPr>
          <w:p w:rsidR="00D87C89" w:rsidRPr="007B6A8C" w:rsidRDefault="00D87C89" w:rsidP="00D97FBF">
            <w:pPr>
              <w:spacing w:after="0" w:line="240" w:lineRule="auto"/>
              <w:jc w:val="both"/>
              <w:rPr>
                <w:rFonts w:ascii="Times New Roman" w:hAnsi="Times New Roman" w:cs="Times New Roman"/>
                <w:sz w:val="24"/>
                <w:szCs w:val="24"/>
              </w:rPr>
            </w:pPr>
            <w:r w:rsidRPr="007B6A8C">
              <w:rPr>
                <w:rFonts w:ascii="Times New Roman" w:hAnsi="Times New Roman" w:cs="Times New Roman"/>
                <w:sz w:val="24"/>
                <w:szCs w:val="24"/>
              </w:rPr>
              <w:lastRenderedPageBreak/>
              <w:t>ОП.02</w:t>
            </w:r>
          </w:p>
        </w:tc>
        <w:tc>
          <w:tcPr>
            <w:tcW w:w="2498" w:type="dxa"/>
            <w:tcBorders>
              <w:top w:val="single" w:sz="4" w:space="0" w:color="auto"/>
              <w:left w:val="single" w:sz="4" w:space="0" w:color="auto"/>
              <w:bottom w:val="single" w:sz="4" w:space="0" w:color="auto"/>
              <w:right w:val="single" w:sz="4" w:space="0" w:color="auto"/>
            </w:tcBorders>
          </w:tcPr>
          <w:p w:rsidR="00D87C89" w:rsidRPr="007B6A8C" w:rsidRDefault="00D87C89" w:rsidP="00D97FBF">
            <w:pPr>
              <w:spacing w:after="0" w:line="240" w:lineRule="auto"/>
              <w:jc w:val="both"/>
              <w:rPr>
                <w:rFonts w:ascii="Times New Roman" w:hAnsi="Times New Roman" w:cs="Times New Roman"/>
                <w:sz w:val="24"/>
                <w:szCs w:val="24"/>
              </w:rPr>
            </w:pPr>
            <w:r w:rsidRPr="007B6A8C">
              <w:rPr>
                <w:rFonts w:ascii="Times New Roman" w:hAnsi="Times New Roman" w:cs="Times New Roman"/>
                <w:sz w:val="24"/>
                <w:szCs w:val="24"/>
              </w:rPr>
              <w:t>Финансы, денежное обращение и кредит</w:t>
            </w:r>
          </w:p>
        </w:tc>
        <w:tc>
          <w:tcPr>
            <w:tcW w:w="947" w:type="dxa"/>
            <w:tcBorders>
              <w:top w:val="single" w:sz="4" w:space="0" w:color="auto"/>
              <w:left w:val="single" w:sz="4" w:space="0" w:color="auto"/>
              <w:bottom w:val="single" w:sz="4" w:space="0" w:color="auto"/>
              <w:right w:val="single" w:sz="4" w:space="0" w:color="auto"/>
            </w:tcBorders>
          </w:tcPr>
          <w:p w:rsidR="00D87C89" w:rsidRPr="007B6A8C" w:rsidRDefault="00D87C89" w:rsidP="00D97FBF">
            <w:pPr>
              <w:spacing w:after="0" w:line="240" w:lineRule="auto"/>
              <w:jc w:val="center"/>
              <w:rPr>
                <w:rFonts w:ascii="Times New Roman" w:hAnsi="Times New Roman" w:cs="Times New Roman"/>
                <w:sz w:val="24"/>
                <w:szCs w:val="24"/>
              </w:rPr>
            </w:pPr>
            <w:r w:rsidRPr="007B6A8C">
              <w:rPr>
                <w:rFonts w:ascii="Times New Roman" w:hAnsi="Times New Roman" w:cs="Times New Roman"/>
                <w:sz w:val="24"/>
                <w:szCs w:val="24"/>
              </w:rPr>
              <w:t>8</w:t>
            </w:r>
          </w:p>
        </w:tc>
        <w:tc>
          <w:tcPr>
            <w:tcW w:w="4304" w:type="dxa"/>
            <w:tcBorders>
              <w:top w:val="single" w:sz="4" w:space="0" w:color="auto"/>
              <w:left w:val="single" w:sz="4" w:space="0" w:color="auto"/>
              <w:bottom w:val="single" w:sz="4" w:space="0" w:color="auto"/>
              <w:right w:val="single" w:sz="4" w:space="0" w:color="auto"/>
            </w:tcBorders>
            <w:shd w:val="clear" w:color="auto" w:fill="auto"/>
          </w:tcPr>
          <w:p w:rsidR="00D87C89" w:rsidRDefault="00D87C89" w:rsidP="00D97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sz w:val="24"/>
                <w:szCs w:val="24"/>
              </w:rPr>
            </w:pPr>
            <w:r w:rsidRPr="007B6A8C">
              <w:rPr>
                <w:rFonts w:ascii="Times New Roman" w:hAnsi="Times New Roman" w:cs="Times New Roman"/>
                <w:b/>
                <w:i/>
                <w:sz w:val="24"/>
                <w:szCs w:val="24"/>
              </w:rPr>
              <w:t>знать</w:t>
            </w:r>
            <w:r w:rsidRPr="007B6A8C">
              <w:rPr>
                <w:rFonts w:ascii="Times New Roman" w:hAnsi="Times New Roman" w:cs="Times New Roman"/>
                <w:sz w:val="24"/>
                <w:szCs w:val="24"/>
              </w:rPr>
              <w:t>:</w:t>
            </w:r>
            <w:r w:rsidRPr="007B6A8C">
              <w:rPr>
                <w:rFonts w:ascii="Times New Roman" w:hAnsi="Times New Roman" w:cs="Times New Roman"/>
                <w:i/>
                <w:sz w:val="24"/>
                <w:szCs w:val="24"/>
              </w:rPr>
              <w:t xml:space="preserve"> </w:t>
            </w:r>
          </w:p>
          <w:p w:rsidR="00D87C89" w:rsidRPr="007B6A8C" w:rsidRDefault="00D87C89" w:rsidP="00116C7F">
            <w:pPr>
              <w:numPr>
                <w:ilvl w:val="0"/>
                <w:numId w:val="7"/>
              </w:numPr>
              <w:spacing w:after="0" w:line="240" w:lineRule="auto"/>
              <w:ind w:left="176" w:hanging="176"/>
              <w:contextualSpacing/>
              <w:jc w:val="both"/>
              <w:rPr>
                <w:rFonts w:ascii="Times New Roman" w:hAnsi="Times New Roman" w:cs="Times New Roman"/>
                <w:i/>
              </w:rPr>
            </w:pPr>
            <w:r w:rsidRPr="008F15A0">
              <w:rPr>
                <w:rFonts w:ascii="Times New Roman" w:hAnsi="Times New Roman" w:cs="Times New Roman"/>
                <w:i/>
              </w:rPr>
              <w:t xml:space="preserve">Сущность финансового  рынка, его функции и участников; прогрессивные методы и способы анализа социально значимых проблем и процессов; </w:t>
            </w:r>
            <w:r w:rsidRPr="007B6A8C">
              <w:rPr>
                <w:rFonts w:ascii="Times New Roman" w:hAnsi="Times New Roman" w:cs="Times New Roman"/>
                <w:i/>
              </w:rPr>
              <w:t>Процессы  формирования денежных фондов дорожных организаций(доходов);</w:t>
            </w:r>
          </w:p>
          <w:p w:rsidR="00D87C89" w:rsidRPr="007B6A8C" w:rsidRDefault="00D87C89" w:rsidP="00116C7F">
            <w:pPr>
              <w:numPr>
                <w:ilvl w:val="0"/>
                <w:numId w:val="7"/>
              </w:numPr>
              <w:spacing w:after="0" w:line="240" w:lineRule="auto"/>
              <w:ind w:left="176" w:hanging="176"/>
              <w:contextualSpacing/>
              <w:jc w:val="both"/>
              <w:rPr>
                <w:rFonts w:ascii="Times New Roman" w:hAnsi="Times New Roman" w:cs="Times New Roman"/>
                <w:i/>
              </w:rPr>
            </w:pPr>
            <w:r w:rsidRPr="007B6A8C">
              <w:rPr>
                <w:rFonts w:ascii="Times New Roman" w:hAnsi="Times New Roman" w:cs="Times New Roman"/>
                <w:i/>
              </w:rPr>
              <w:t>Процессы  использования денежных фондов (расходов);</w:t>
            </w:r>
          </w:p>
          <w:p w:rsidR="00D87C89" w:rsidRPr="008F15A0" w:rsidRDefault="00D87C89" w:rsidP="00116C7F">
            <w:pPr>
              <w:numPr>
                <w:ilvl w:val="0"/>
                <w:numId w:val="7"/>
              </w:numPr>
              <w:spacing w:after="0" w:line="240" w:lineRule="auto"/>
              <w:ind w:left="176" w:hanging="176"/>
              <w:contextualSpacing/>
              <w:jc w:val="both"/>
              <w:rPr>
                <w:rFonts w:ascii="Times New Roman" w:hAnsi="Times New Roman" w:cs="Times New Roman"/>
                <w:i/>
              </w:rPr>
            </w:pPr>
            <w:r w:rsidRPr="007B6A8C">
              <w:rPr>
                <w:rFonts w:ascii="Times New Roman" w:hAnsi="Times New Roman" w:cs="Times New Roman"/>
                <w:i/>
              </w:rPr>
              <w:t xml:space="preserve">Типы финансовых коэффициентов. </w:t>
            </w:r>
            <w:r w:rsidRPr="008F15A0">
              <w:rPr>
                <w:rFonts w:ascii="Times New Roman" w:hAnsi="Times New Roman" w:cs="Times New Roman"/>
                <w:i/>
              </w:rPr>
              <w:t xml:space="preserve"> </w:t>
            </w:r>
            <w:r w:rsidRPr="007B6A8C">
              <w:rPr>
                <w:rFonts w:ascii="Times New Roman" w:hAnsi="Times New Roman" w:cs="Times New Roman"/>
                <w:i/>
              </w:rPr>
              <w:t>Порядок кредитования предприятий дорожной отрасли; Процессы  оформление и погашение кредита</w:t>
            </w:r>
          </w:p>
          <w:p w:rsidR="00D87C89" w:rsidRDefault="00D87C89" w:rsidP="00D97FBF">
            <w:pPr>
              <w:spacing w:after="0" w:line="240" w:lineRule="auto"/>
              <w:jc w:val="both"/>
              <w:rPr>
                <w:rFonts w:ascii="Times New Roman" w:hAnsi="Times New Roman" w:cs="Times New Roman"/>
                <w:b/>
                <w:i/>
                <w:sz w:val="24"/>
                <w:szCs w:val="24"/>
              </w:rPr>
            </w:pPr>
            <w:r w:rsidRPr="007B6A8C">
              <w:rPr>
                <w:rFonts w:ascii="Times New Roman" w:hAnsi="Times New Roman" w:cs="Times New Roman"/>
                <w:b/>
                <w:i/>
                <w:sz w:val="24"/>
                <w:szCs w:val="24"/>
              </w:rPr>
              <w:t xml:space="preserve">уметь: </w:t>
            </w:r>
          </w:p>
          <w:p w:rsidR="00D87C89" w:rsidRPr="007B6A8C" w:rsidRDefault="00D87C89" w:rsidP="00116C7F">
            <w:pPr>
              <w:numPr>
                <w:ilvl w:val="0"/>
                <w:numId w:val="7"/>
              </w:numPr>
              <w:spacing w:after="0" w:line="240" w:lineRule="auto"/>
              <w:ind w:left="176" w:hanging="176"/>
              <w:contextualSpacing/>
              <w:jc w:val="both"/>
              <w:rPr>
                <w:rFonts w:ascii="Times New Roman" w:hAnsi="Times New Roman" w:cs="Times New Roman"/>
                <w:i/>
              </w:rPr>
            </w:pPr>
            <w:r w:rsidRPr="008F15A0">
              <w:rPr>
                <w:rFonts w:ascii="Times New Roman" w:hAnsi="Times New Roman" w:cs="Times New Roman"/>
                <w:i/>
              </w:rPr>
              <w:t xml:space="preserve">Осуществлять </w:t>
            </w:r>
            <w:r w:rsidRPr="007B6A8C">
              <w:rPr>
                <w:rFonts w:ascii="Times New Roman" w:hAnsi="Times New Roman" w:cs="Times New Roman"/>
                <w:i/>
              </w:rPr>
              <w:t>контроль за формированием и использованием денежных фондов;</w:t>
            </w:r>
          </w:p>
          <w:p w:rsidR="00D87C89" w:rsidRPr="007B6A8C" w:rsidRDefault="00D87C89" w:rsidP="00116C7F">
            <w:pPr>
              <w:numPr>
                <w:ilvl w:val="0"/>
                <w:numId w:val="7"/>
              </w:numPr>
              <w:spacing w:after="0" w:line="240" w:lineRule="auto"/>
              <w:ind w:left="176" w:hanging="176"/>
              <w:contextualSpacing/>
              <w:jc w:val="both"/>
              <w:rPr>
                <w:rFonts w:ascii="Times New Roman" w:hAnsi="Times New Roman" w:cs="Times New Roman"/>
                <w:i/>
              </w:rPr>
            </w:pPr>
            <w:r w:rsidRPr="007B6A8C">
              <w:rPr>
                <w:rFonts w:ascii="Times New Roman" w:hAnsi="Times New Roman" w:cs="Times New Roman"/>
                <w:i/>
              </w:rPr>
              <w:t>Рассчитывать: Коэффициент ликвидности предприятия; текущий и срочный коэффициенты деловой активности предприятия;</w:t>
            </w:r>
          </w:p>
          <w:p w:rsidR="00D87C89" w:rsidRPr="007B6A8C" w:rsidRDefault="00D87C89" w:rsidP="00116C7F">
            <w:pPr>
              <w:numPr>
                <w:ilvl w:val="0"/>
                <w:numId w:val="7"/>
              </w:numPr>
              <w:spacing w:after="0" w:line="240" w:lineRule="auto"/>
              <w:ind w:left="176" w:hanging="176"/>
              <w:contextualSpacing/>
              <w:jc w:val="both"/>
              <w:rPr>
                <w:rFonts w:ascii="Times New Roman" w:hAnsi="Times New Roman" w:cs="Times New Roman"/>
                <w:i/>
              </w:rPr>
            </w:pPr>
            <w:r w:rsidRPr="007B6A8C">
              <w:rPr>
                <w:rFonts w:ascii="Times New Roman" w:hAnsi="Times New Roman" w:cs="Times New Roman"/>
                <w:i/>
              </w:rPr>
              <w:t>Рассчитывать: коэффициент оборачиваемости запасов; коэффициент оборачиваемости рабочего капитала, основных средств; коэффициент оборачиваемости активов. Показатели платежеспособности, рентабельности дорожных организаций;</w:t>
            </w:r>
          </w:p>
          <w:p w:rsidR="00D87C89" w:rsidRPr="007B6A8C" w:rsidRDefault="00D87C89" w:rsidP="00116C7F">
            <w:pPr>
              <w:numPr>
                <w:ilvl w:val="0"/>
                <w:numId w:val="7"/>
              </w:numPr>
              <w:spacing w:after="0" w:line="240" w:lineRule="auto"/>
              <w:ind w:left="176" w:hanging="176"/>
              <w:contextualSpacing/>
              <w:jc w:val="both"/>
              <w:rPr>
                <w:rFonts w:ascii="Times New Roman" w:hAnsi="Times New Roman" w:cs="Times New Roman"/>
                <w:i/>
                <w:sz w:val="24"/>
                <w:szCs w:val="24"/>
              </w:rPr>
            </w:pPr>
            <w:r w:rsidRPr="008F15A0">
              <w:rPr>
                <w:rFonts w:ascii="Times New Roman" w:hAnsi="Times New Roman" w:cs="Times New Roman"/>
                <w:i/>
              </w:rPr>
              <w:t>проводить финансовый анализ и рассчитывать финансовые показатели деятельности</w:t>
            </w:r>
            <w:r w:rsidRPr="007B6A8C">
              <w:rPr>
                <w:rFonts w:ascii="Times New Roman" w:hAnsi="Times New Roman" w:cs="Times New Roman"/>
                <w:i/>
              </w:rPr>
              <w:t xml:space="preserve"> дорожных </w:t>
            </w:r>
            <w:r w:rsidRPr="008F15A0">
              <w:rPr>
                <w:rFonts w:ascii="Times New Roman" w:hAnsi="Times New Roman" w:cs="Times New Roman"/>
                <w:i/>
              </w:rPr>
              <w:t xml:space="preserve">  организаций</w:t>
            </w:r>
          </w:p>
        </w:tc>
      </w:tr>
      <w:tr w:rsidR="00D87C89" w:rsidRPr="007B6A8C" w:rsidTr="00D97FBF">
        <w:tc>
          <w:tcPr>
            <w:tcW w:w="1312" w:type="dxa"/>
            <w:tcBorders>
              <w:top w:val="single" w:sz="4" w:space="0" w:color="auto"/>
              <w:left w:val="single" w:sz="4" w:space="0" w:color="auto"/>
              <w:bottom w:val="single" w:sz="4" w:space="0" w:color="auto"/>
              <w:right w:val="single" w:sz="4" w:space="0" w:color="auto"/>
            </w:tcBorders>
            <w:hideMark/>
          </w:tcPr>
          <w:p w:rsidR="00D87C89" w:rsidRPr="007B6A8C" w:rsidRDefault="00D87C89" w:rsidP="00D97FBF">
            <w:pPr>
              <w:spacing w:after="0" w:line="240" w:lineRule="auto"/>
              <w:jc w:val="both"/>
              <w:rPr>
                <w:rFonts w:ascii="Times New Roman" w:hAnsi="Times New Roman" w:cs="Times New Roman"/>
                <w:sz w:val="24"/>
                <w:szCs w:val="24"/>
              </w:rPr>
            </w:pPr>
            <w:r w:rsidRPr="007B6A8C">
              <w:rPr>
                <w:rFonts w:ascii="Times New Roman" w:hAnsi="Times New Roman" w:cs="Times New Roman"/>
                <w:sz w:val="24"/>
                <w:szCs w:val="24"/>
              </w:rPr>
              <w:t>ОП.03</w:t>
            </w:r>
          </w:p>
        </w:tc>
        <w:tc>
          <w:tcPr>
            <w:tcW w:w="2498" w:type="dxa"/>
            <w:tcBorders>
              <w:top w:val="single" w:sz="4" w:space="0" w:color="auto"/>
              <w:left w:val="single" w:sz="4" w:space="0" w:color="auto"/>
              <w:bottom w:val="single" w:sz="4" w:space="0" w:color="auto"/>
              <w:right w:val="single" w:sz="4" w:space="0" w:color="auto"/>
            </w:tcBorders>
          </w:tcPr>
          <w:p w:rsidR="00D87C89" w:rsidRPr="007B6A8C" w:rsidRDefault="00D87C89" w:rsidP="00D97FBF">
            <w:pPr>
              <w:spacing w:after="0" w:line="240" w:lineRule="auto"/>
              <w:rPr>
                <w:rFonts w:ascii="Times New Roman" w:hAnsi="Times New Roman" w:cs="Times New Roman"/>
                <w:sz w:val="24"/>
                <w:szCs w:val="24"/>
              </w:rPr>
            </w:pPr>
            <w:r w:rsidRPr="007B6A8C">
              <w:rPr>
                <w:rFonts w:ascii="Times New Roman" w:hAnsi="Times New Roman" w:cs="Times New Roman"/>
                <w:sz w:val="24"/>
                <w:szCs w:val="24"/>
              </w:rPr>
              <w:t>Налоги и налогообложение</w:t>
            </w:r>
          </w:p>
        </w:tc>
        <w:tc>
          <w:tcPr>
            <w:tcW w:w="947" w:type="dxa"/>
            <w:tcBorders>
              <w:top w:val="single" w:sz="4" w:space="0" w:color="auto"/>
              <w:left w:val="single" w:sz="4" w:space="0" w:color="auto"/>
              <w:bottom w:val="single" w:sz="4" w:space="0" w:color="auto"/>
              <w:right w:val="single" w:sz="4" w:space="0" w:color="auto"/>
            </w:tcBorders>
          </w:tcPr>
          <w:p w:rsidR="00D87C89" w:rsidRPr="007B6A8C" w:rsidRDefault="00D87C89" w:rsidP="00D97FBF">
            <w:pPr>
              <w:spacing w:after="0" w:line="240" w:lineRule="auto"/>
              <w:jc w:val="center"/>
              <w:rPr>
                <w:rFonts w:ascii="Times New Roman" w:hAnsi="Times New Roman" w:cs="Times New Roman"/>
                <w:sz w:val="24"/>
                <w:szCs w:val="24"/>
              </w:rPr>
            </w:pPr>
            <w:r w:rsidRPr="007B6A8C">
              <w:rPr>
                <w:rFonts w:ascii="Times New Roman" w:hAnsi="Times New Roman" w:cs="Times New Roman"/>
                <w:sz w:val="24"/>
                <w:szCs w:val="24"/>
              </w:rPr>
              <w:t>40</w:t>
            </w:r>
          </w:p>
        </w:tc>
        <w:tc>
          <w:tcPr>
            <w:tcW w:w="4304" w:type="dxa"/>
            <w:tcBorders>
              <w:top w:val="single" w:sz="4" w:space="0" w:color="auto"/>
              <w:left w:val="single" w:sz="4" w:space="0" w:color="auto"/>
              <w:bottom w:val="single" w:sz="4" w:space="0" w:color="auto"/>
              <w:right w:val="single" w:sz="4" w:space="0" w:color="auto"/>
            </w:tcBorders>
            <w:shd w:val="clear" w:color="auto" w:fill="FFFFFF" w:themeFill="background1"/>
          </w:tcPr>
          <w:p w:rsidR="00D87C89" w:rsidRPr="007B6A8C" w:rsidRDefault="00D87C89" w:rsidP="00D97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sz w:val="24"/>
                <w:szCs w:val="24"/>
              </w:rPr>
            </w:pPr>
            <w:r w:rsidRPr="007B6A8C">
              <w:rPr>
                <w:rFonts w:ascii="Times New Roman" w:hAnsi="Times New Roman" w:cs="Times New Roman"/>
                <w:b/>
                <w:i/>
                <w:sz w:val="24"/>
                <w:szCs w:val="24"/>
              </w:rPr>
              <w:t>знать</w:t>
            </w:r>
            <w:r w:rsidRPr="007B6A8C">
              <w:rPr>
                <w:rFonts w:ascii="Times New Roman" w:hAnsi="Times New Roman" w:cs="Times New Roman"/>
                <w:sz w:val="24"/>
                <w:szCs w:val="24"/>
              </w:rPr>
              <w:t>:</w:t>
            </w:r>
            <w:r w:rsidRPr="007B6A8C">
              <w:rPr>
                <w:rFonts w:ascii="Times New Roman" w:hAnsi="Times New Roman" w:cs="Times New Roman"/>
                <w:i/>
                <w:sz w:val="24"/>
                <w:szCs w:val="24"/>
              </w:rPr>
              <w:t xml:space="preserve"> </w:t>
            </w:r>
          </w:p>
          <w:p w:rsidR="00D87C89" w:rsidRPr="007B6A8C" w:rsidRDefault="00D87C89" w:rsidP="00116C7F">
            <w:pPr>
              <w:numPr>
                <w:ilvl w:val="0"/>
                <w:numId w:val="7"/>
              </w:numPr>
              <w:spacing w:after="0" w:line="240" w:lineRule="auto"/>
              <w:ind w:left="176" w:hanging="176"/>
              <w:contextualSpacing/>
              <w:jc w:val="both"/>
              <w:rPr>
                <w:rFonts w:ascii="Times New Roman" w:hAnsi="Times New Roman" w:cs="Times New Roman"/>
              </w:rPr>
            </w:pPr>
            <w:r w:rsidRPr="007B6A8C">
              <w:rPr>
                <w:rFonts w:ascii="Times New Roman" w:hAnsi="Times New Roman" w:cs="Times New Roman"/>
                <w:i/>
              </w:rPr>
              <w:lastRenderedPageBreak/>
              <w:t>принципы работы электронных сервисов и других услуг налоговой службы;</w:t>
            </w:r>
          </w:p>
          <w:p w:rsidR="00D87C89" w:rsidRPr="007B6A8C" w:rsidRDefault="00D87C89" w:rsidP="00116C7F">
            <w:pPr>
              <w:numPr>
                <w:ilvl w:val="0"/>
                <w:numId w:val="7"/>
              </w:numPr>
              <w:spacing w:after="0" w:line="240" w:lineRule="auto"/>
              <w:ind w:left="176" w:hanging="176"/>
              <w:contextualSpacing/>
              <w:jc w:val="both"/>
              <w:rPr>
                <w:rFonts w:ascii="Times New Roman" w:hAnsi="Times New Roman" w:cs="Times New Roman"/>
              </w:rPr>
            </w:pPr>
            <w:r w:rsidRPr="007B6A8C">
              <w:rPr>
                <w:rFonts w:ascii="Times New Roman" w:hAnsi="Times New Roman" w:cs="Times New Roman"/>
                <w:i/>
              </w:rPr>
              <w:t>виды налоговых льгот;</w:t>
            </w:r>
          </w:p>
          <w:p w:rsidR="00D87C89" w:rsidRPr="007B6A8C" w:rsidRDefault="00D87C89" w:rsidP="00116C7F">
            <w:pPr>
              <w:numPr>
                <w:ilvl w:val="0"/>
                <w:numId w:val="7"/>
              </w:numPr>
              <w:spacing w:after="0" w:line="240" w:lineRule="auto"/>
              <w:ind w:left="176" w:hanging="176"/>
              <w:contextualSpacing/>
              <w:jc w:val="both"/>
              <w:rPr>
                <w:rFonts w:ascii="Times New Roman" w:hAnsi="Times New Roman" w:cs="Times New Roman"/>
              </w:rPr>
            </w:pPr>
            <w:r w:rsidRPr="007B6A8C">
              <w:rPr>
                <w:rFonts w:ascii="Times New Roman" w:hAnsi="Times New Roman" w:cs="Times New Roman"/>
                <w:bCs/>
                <w:i/>
              </w:rPr>
              <w:t>особенности налогообложения хозяйствующих субъектов строительной отрасли;</w:t>
            </w:r>
          </w:p>
          <w:p w:rsidR="00D87C89" w:rsidRPr="007B6A8C" w:rsidRDefault="00D87C89" w:rsidP="00116C7F">
            <w:pPr>
              <w:numPr>
                <w:ilvl w:val="0"/>
                <w:numId w:val="7"/>
              </w:numPr>
              <w:spacing w:after="0" w:line="240" w:lineRule="auto"/>
              <w:ind w:left="176" w:hanging="176"/>
              <w:contextualSpacing/>
              <w:jc w:val="both"/>
              <w:rPr>
                <w:rFonts w:ascii="Times New Roman" w:hAnsi="Times New Roman" w:cs="Times New Roman"/>
              </w:rPr>
            </w:pPr>
            <w:r w:rsidRPr="007B6A8C">
              <w:rPr>
                <w:rFonts w:ascii="Times New Roman" w:hAnsi="Times New Roman" w:cs="Times New Roman"/>
                <w:i/>
              </w:rPr>
              <w:t>процедуру налогового планирования хозяйствующих субъектов;</w:t>
            </w:r>
          </w:p>
          <w:p w:rsidR="00D87C89" w:rsidRPr="007B6A8C" w:rsidRDefault="00D87C89" w:rsidP="00116C7F">
            <w:pPr>
              <w:numPr>
                <w:ilvl w:val="0"/>
                <w:numId w:val="7"/>
              </w:numPr>
              <w:spacing w:after="0" w:line="240" w:lineRule="auto"/>
              <w:ind w:left="176" w:hanging="176"/>
              <w:contextualSpacing/>
              <w:jc w:val="both"/>
              <w:rPr>
                <w:rFonts w:ascii="Times New Roman" w:hAnsi="Times New Roman" w:cs="Times New Roman"/>
              </w:rPr>
            </w:pPr>
            <w:r w:rsidRPr="007B6A8C">
              <w:rPr>
                <w:rFonts w:ascii="Times New Roman" w:hAnsi="Times New Roman" w:cs="Times New Roman"/>
                <w:i/>
              </w:rPr>
              <w:t>сущность, понятие и основные направления оптимизации налогообложения хозяйствующих субъектов;</w:t>
            </w:r>
          </w:p>
          <w:p w:rsidR="00D87C89" w:rsidRPr="007B6A8C" w:rsidRDefault="00D87C89" w:rsidP="00116C7F">
            <w:pPr>
              <w:numPr>
                <w:ilvl w:val="0"/>
                <w:numId w:val="7"/>
              </w:numPr>
              <w:spacing w:after="0" w:line="240" w:lineRule="auto"/>
              <w:ind w:left="176" w:hanging="176"/>
              <w:contextualSpacing/>
              <w:jc w:val="both"/>
              <w:rPr>
                <w:rFonts w:ascii="Times New Roman" w:hAnsi="Times New Roman" w:cs="Times New Roman"/>
              </w:rPr>
            </w:pPr>
            <w:r w:rsidRPr="007B6A8C">
              <w:rPr>
                <w:rFonts w:ascii="Times New Roman" w:hAnsi="Times New Roman" w:cs="Times New Roman"/>
                <w:i/>
              </w:rPr>
              <w:t>порядок предоставления налоговых льгот при инвестиционной деятельности в сферу строительства в РФ;</w:t>
            </w:r>
          </w:p>
          <w:p w:rsidR="00D87C89" w:rsidRPr="007B6A8C" w:rsidRDefault="00D87C89" w:rsidP="00116C7F">
            <w:pPr>
              <w:numPr>
                <w:ilvl w:val="0"/>
                <w:numId w:val="7"/>
              </w:numPr>
              <w:spacing w:after="0" w:line="240" w:lineRule="auto"/>
              <w:ind w:left="176" w:hanging="176"/>
              <w:contextualSpacing/>
              <w:jc w:val="both"/>
              <w:rPr>
                <w:rFonts w:ascii="Times New Roman" w:hAnsi="Times New Roman" w:cs="Times New Roman"/>
              </w:rPr>
            </w:pPr>
            <w:r w:rsidRPr="007B6A8C">
              <w:rPr>
                <w:rFonts w:ascii="Times New Roman" w:hAnsi="Times New Roman" w:cs="Times New Roman"/>
                <w:i/>
              </w:rPr>
              <w:t>принципы общей организации налогового учета и основные схемы в строительстве;</w:t>
            </w:r>
          </w:p>
          <w:p w:rsidR="00D87C89" w:rsidRPr="007B6A8C" w:rsidRDefault="00D87C89" w:rsidP="00116C7F">
            <w:pPr>
              <w:numPr>
                <w:ilvl w:val="0"/>
                <w:numId w:val="7"/>
              </w:numPr>
              <w:spacing w:after="0" w:line="240" w:lineRule="auto"/>
              <w:ind w:left="176" w:hanging="176"/>
              <w:contextualSpacing/>
              <w:jc w:val="both"/>
              <w:rPr>
                <w:rFonts w:ascii="Times New Roman" w:hAnsi="Times New Roman" w:cs="Times New Roman"/>
              </w:rPr>
            </w:pPr>
            <w:r w:rsidRPr="007B6A8C">
              <w:rPr>
                <w:rFonts w:ascii="Times New Roman" w:hAnsi="Times New Roman" w:cs="Times New Roman"/>
                <w:i/>
              </w:rPr>
              <w:t>порядок налогового учета расходов на строительство объектов недвижимости и учет законченного строительством объекта в целях налогообложения;</w:t>
            </w:r>
          </w:p>
          <w:p w:rsidR="00D87C89" w:rsidRPr="007B6A8C" w:rsidRDefault="00D87C89" w:rsidP="00116C7F">
            <w:pPr>
              <w:numPr>
                <w:ilvl w:val="0"/>
                <w:numId w:val="7"/>
              </w:numPr>
              <w:spacing w:after="0" w:line="240" w:lineRule="auto"/>
              <w:ind w:left="176" w:hanging="176"/>
              <w:contextualSpacing/>
              <w:jc w:val="both"/>
              <w:rPr>
                <w:rFonts w:ascii="Times New Roman" w:hAnsi="Times New Roman" w:cs="Times New Roman"/>
              </w:rPr>
            </w:pPr>
            <w:r w:rsidRPr="007B6A8C">
              <w:rPr>
                <w:rFonts w:ascii="Times New Roman" w:hAnsi="Times New Roman" w:cs="Times New Roman"/>
                <w:i/>
              </w:rPr>
              <w:t xml:space="preserve">особенности налогообложения у заказчика-застройщика; </w:t>
            </w:r>
          </w:p>
          <w:p w:rsidR="00D87C89" w:rsidRPr="007B6A8C" w:rsidRDefault="00D87C89" w:rsidP="00116C7F">
            <w:pPr>
              <w:numPr>
                <w:ilvl w:val="0"/>
                <w:numId w:val="7"/>
              </w:numPr>
              <w:spacing w:after="0" w:line="240" w:lineRule="auto"/>
              <w:ind w:left="176" w:hanging="176"/>
              <w:contextualSpacing/>
              <w:jc w:val="both"/>
              <w:rPr>
                <w:rFonts w:ascii="Times New Roman" w:hAnsi="Times New Roman" w:cs="Times New Roman"/>
              </w:rPr>
            </w:pPr>
            <w:r w:rsidRPr="007B6A8C">
              <w:rPr>
                <w:rFonts w:ascii="Times New Roman" w:hAnsi="Times New Roman" w:cs="Times New Roman"/>
                <w:i/>
              </w:rPr>
              <w:t>особенности налогообложения у подрядчика;</w:t>
            </w:r>
          </w:p>
          <w:p w:rsidR="00D87C89" w:rsidRPr="007B6A8C" w:rsidRDefault="00D87C89" w:rsidP="00116C7F">
            <w:pPr>
              <w:numPr>
                <w:ilvl w:val="0"/>
                <w:numId w:val="7"/>
              </w:numPr>
              <w:spacing w:after="0" w:line="240" w:lineRule="auto"/>
              <w:ind w:left="176" w:hanging="176"/>
              <w:contextualSpacing/>
              <w:jc w:val="both"/>
              <w:rPr>
                <w:rFonts w:ascii="Times New Roman" w:hAnsi="Times New Roman" w:cs="Times New Roman"/>
              </w:rPr>
            </w:pPr>
            <w:r w:rsidRPr="007B6A8C">
              <w:rPr>
                <w:rFonts w:ascii="Times New Roman" w:hAnsi="Times New Roman" w:cs="Times New Roman"/>
                <w:i/>
              </w:rPr>
              <w:t>порядок расчетов по НДС и налогу на прибыль подрядными организациями;</w:t>
            </w:r>
          </w:p>
          <w:p w:rsidR="00D87C89" w:rsidRPr="007B6A8C" w:rsidRDefault="00D87C89" w:rsidP="00116C7F">
            <w:pPr>
              <w:numPr>
                <w:ilvl w:val="0"/>
                <w:numId w:val="7"/>
              </w:numPr>
              <w:spacing w:after="0" w:line="240" w:lineRule="auto"/>
              <w:ind w:left="176" w:hanging="176"/>
              <w:contextualSpacing/>
              <w:jc w:val="both"/>
              <w:rPr>
                <w:rFonts w:ascii="Times New Roman" w:hAnsi="Times New Roman" w:cs="Times New Roman"/>
              </w:rPr>
            </w:pPr>
            <w:r w:rsidRPr="007B6A8C">
              <w:rPr>
                <w:rFonts w:ascii="Times New Roman" w:hAnsi="Times New Roman" w:cs="Times New Roman"/>
                <w:i/>
              </w:rPr>
              <w:t>особенности бухгалтерского учета и налогообложения у подрядчика;</w:t>
            </w:r>
          </w:p>
          <w:p w:rsidR="00D87C89" w:rsidRPr="007B6A8C" w:rsidRDefault="00D87C89" w:rsidP="00D97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sz w:val="24"/>
                <w:szCs w:val="24"/>
              </w:rPr>
            </w:pPr>
            <w:r w:rsidRPr="007B6A8C">
              <w:rPr>
                <w:rFonts w:ascii="Times New Roman" w:hAnsi="Times New Roman" w:cs="Times New Roman"/>
                <w:i/>
              </w:rPr>
              <w:t xml:space="preserve"> принципы совмещения участниками строительства различных функций: особенности бухгалтерского учета и налогообложения.</w:t>
            </w:r>
          </w:p>
          <w:p w:rsidR="00D87C89" w:rsidRPr="007B6A8C" w:rsidRDefault="00D87C89" w:rsidP="00D97FBF">
            <w:pPr>
              <w:spacing w:after="0" w:line="240" w:lineRule="auto"/>
              <w:jc w:val="both"/>
              <w:rPr>
                <w:rFonts w:ascii="Times New Roman" w:hAnsi="Times New Roman" w:cs="Times New Roman"/>
                <w:b/>
                <w:i/>
                <w:sz w:val="24"/>
                <w:szCs w:val="24"/>
              </w:rPr>
            </w:pPr>
            <w:r w:rsidRPr="007B6A8C">
              <w:rPr>
                <w:rFonts w:ascii="Times New Roman" w:hAnsi="Times New Roman" w:cs="Times New Roman"/>
                <w:b/>
                <w:i/>
                <w:sz w:val="24"/>
                <w:szCs w:val="24"/>
              </w:rPr>
              <w:t>уметь:</w:t>
            </w:r>
          </w:p>
          <w:p w:rsidR="00D87C89" w:rsidRPr="007B6A8C" w:rsidRDefault="00D87C89" w:rsidP="00116C7F">
            <w:pPr>
              <w:numPr>
                <w:ilvl w:val="0"/>
                <w:numId w:val="6"/>
              </w:numPr>
              <w:spacing w:after="0" w:line="240" w:lineRule="auto"/>
              <w:ind w:left="176" w:hanging="176"/>
              <w:contextualSpacing/>
              <w:jc w:val="both"/>
              <w:rPr>
                <w:rFonts w:ascii="Times New Roman" w:hAnsi="Times New Roman" w:cs="Times New Roman"/>
              </w:rPr>
            </w:pPr>
            <w:r w:rsidRPr="007B6A8C">
              <w:rPr>
                <w:rFonts w:ascii="Times New Roman" w:hAnsi="Times New Roman" w:cs="Times New Roman"/>
                <w:bCs/>
                <w:i/>
              </w:rPr>
              <w:t>определять состав налогового правонарушения;</w:t>
            </w:r>
          </w:p>
          <w:p w:rsidR="00D87C89" w:rsidRPr="007B6A8C" w:rsidRDefault="00D87C89" w:rsidP="00116C7F">
            <w:pPr>
              <w:numPr>
                <w:ilvl w:val="0"/>
                <w:numId w:val="6"/>
              </w:numPr>
              <w:spacing w:after="0" w:line="240" w:lineRule="auto"/>
              <w:ind w:left="176" w:hanging="176"/>
              <w:contextualSpacing/>
              <w:jc w:val="both"/>
              <w:rPr>
                <w:rFonts w:ascii="Times New Roman" w:hAnsi="Times New Roman" w:cs="Times New Roman"/>
              </w:rPr>
            </w:pPr>
            <w:r w:rsidRPr="007B6A8C">
              <w:rPr>
                <w:rFonts w:ascii="Times New Roman" w:hAnsi="Times New Roman" w:cs="Times New Roman"/>
                <w:bCs/>
                <w:i/>
              </w:rPr>
              <w:t>определять суммы НДС, подлежащей уплате в бюджет;</w:t>
            </w:r>
          </w:p>
          <w:p w:rsidR="00D87C89" w:rsidRPr="007B6A8C" w:rsidRDefault="00D87C89" w:rsidP="00116C7F">
            <w:pPr>
              <w:numPr>
                <w:ilvl w:val="0"/>
                <w:numId w:val="6"/>
              </w:numPr>
              <w:spacing w:after="0" w:line="240" w:lineRule="auto"/>
              <w:ind w:left="176" w:hanging="176"/>
              <w:contextualSpacing/>
              <w:jc w:val="both"/>
              <w:rPr>
                <w:rFonts w:ascii="Times New Roman" w:hAnsi="Times New Roman" w:cs="Times New Roman"/>
              </w:rPr>
            </w:pPr>
            <w:r w:rsidRPr="007B6A8C">
              <w:rPr>
                <w:rFonts w:ascii="Times New Roman" w:hAnsi="Times New Roman" w:cs="Times New Roman"/>
                <w:bCs/>
                <w:i/>
              </w:rPr>
              <w:t xml:space="preserve"> составлять регистры налогового учета по НДС;</w:t>
            </w:r>
          </w:p>
          <w:p w:rsidR="00D87C89" w:rsidRPr="007B6A8C" w:rsidRDefault="00D87C89" w:rsidP="00116C7F">
            <w:pPr>
              <w:numPr>
                <w:ilvl w:val="0"/>
                <w:numId w:val="6"/>
              </w:numPr>
              <w:spacing w:after="0" w:line="240" w:lineRule="auto"/>
              <w:ind w:left="176" w:hanging="176"/>
              <w:contextualSpacing/>
              <w:jc w:val="both"/>
              <w:rPr>
                <w:rFonts w:ascii="Times New Roman" w:hAnsi="Times New Roman" w:cs="Times New Roman"/>
              </w:rPr>
            </w:pPr>
            <w:r w:rsidRPr="007B6A8C">
              <w:rPr>
                <w:rFonts w:ascii="Times New Roman" w:hAnsi="Times New Roman" w:cs="Times New Roman"/>
                <w:bCs/>
                <w:i/>
              </w:rPr>
              <w:t>рассчитывать суммы акциза, подлежащей уплате в бюджет;</w:t>
            </w:r>
          </w:p>
          <w:p w:rsidR="00D87C89" w:rsidRPr="007B6A8C" w:rsidRDefault="00D87C89" w:rsidP="00116C7F">
            <w:pPr>
              <w:numPr>
                <w:ilvl w:val="0"/>
                <w:numId w:val="6"/>
              </w:numPr>
              <w:spacing w:after="0" w:line="240" w:lineRule="auto"/>
              <w:ind w:left="176" w:hanging="176"/>
              <w:contextualSpacing/>
              <w:jc w:val="both"/>
              <w:rPr>
                <w:rFonts w:ascii="Times New Roman" w:hAnsi="Times New Roman" w:cs="Times New Roman"/>
              </w:rPr>
            </w:pPr>
            <w:r w:rsidRPr="007B6A8C">
              <w:rPr>
                <w:rFonts w:ascii="Times New Roman" w:hAnsi="Times New Roman" w:cs="Times New Roman"/>
                <w:bCs/>
                <w:i/>
              </w:rPr>
              <w:t>рассчитывать суммы НДФЛ, подлежащего уплате в бюджет;</w:t>
            </w:r>
          </w:p>
          <w:p w:rsidR="00D87C89" w:rsidRPr="007B6A8C" w:rsidRDefault="00D87C89" w:rsidP="00116C7F">
            <w:pPr>
              <w:numPr>
                <w:ilvl w:val="0"/>
                <w:numId w:val="6"/>
              </w:numPr>
              <w:spacing w:after="0" w:line="240" w:lineRule="auto"/>
              <w:ind w:left="176" w:hanging="176"/>
              <w:contextualSpacing/>
              <w:jc w:val="both"/>
              <w:rPr>
                <w:rFonts w:ascii="Times New Roman" w:hAnsi="Times New Roman" w:cs="Times New Roman"/>
              </w:rPr>
            </w:pPr>
            <w:r w:rsidRPr="007B6A8C">
              <w:rPr>
                <w:rFonts w:ascii="Times New Roman" w:hAnsi="Times New Roman" w:cs="Times New Roman"/>
                <w:bCs/>
                <w:i/>
              </w:rPr>
              <w:t>заполнять формы отчетности по НДФЛ;</w:t>
            </w:r>
          </w:p>
          <w:p w:rsidR="00D87C89" w:rsidRPr="007B6A8C" w:rsidRDefault="00D87C89" w:rsidP="00116C7F">
            <w:pPr>
              <w:numPr>
                <w:ilvl w:val="0"/>
                <w:numId w:val="6"/>
              </w:numPr>
              <w:spacing w:after="0" w:line="240" w:lineRule="auto"/>
              <w:ind w:left="176" w:hanging="176"/>
              <w:contextualSpacing/>
              <w:jc w:val="both"/>
              <w:rPr>
                <w:rFonts w:ascii="Times New Roman" w:hAnsi="Times New Roman" w:cs="Times New Roman"/>
              </w:rPr>
            </w:pPr>
            <w:r w:rsidRPr="007B6A8C">
              <w:rPr>
                <w:rFonts w:ascii="Times New Roman" w:hAnsi="Times New Roman" w:cs="Times New Roman"/>
                <w:bCs/>
                <w:i/>
              </w:rPr>
              <w:t>решать ситуационные задачи по расчету страховых взносов;</w:t>
            </w:r>
          </w:p>
          <w:p w:rsidR="00D87C89" w:rsidRPr="007B6A8C" w:rsidRDefault="00D87C89" w:rsidP="00116C7F">
            <w:pPr>
              <w:numPr>
                <w:ilvl w:val="0"/>
                <w:numId w:val="6"/>
              </w:numPr>
              <w:spacing w:after="0" w:line="240" w:lineRule="auto"/>
              <w:ind w:left="176" w:hanging="176"/>
              <w:contextualSpacing/>
              <w:jc w:val="both"/>
              <w:rPr>
                <w:rFonts w:ascii="Times New Roman" w:hAnsi="Times New Roman" w:cs="Times New Roman"/>
              </w:rPr>
            </w:pPr>
            <w:r w:rsidRPr="007B6A8C">
              <w:rPr>
                <w:rFonts w:ascii="Times New Roman" w:hAnsi="Times New Roman" w:cs="Times New Roman"/>
                <w:bCs/>
                <w:i/>
              </w:rPr>
              <w:t>заполнять формы отчетности по страховым взносам;</w:t>
            </w:r>
          </w:p>
          <w:p w:rsidR="00D87C89" w:rsidRPr="007B6A8C" w:rsidRDefault="00D87C89" w:rsidP="00116C7F">
            <w:pPr>
              <w:numPr>
                <w:ilvl w:val="0"/>
                <w:numId w:val="6"/>
              </w:numPr>
              <w:spacing w:after="0" w:line="240" w:lineRule="auto"/>
              <w:ind w:left="176" w:hanging="176"/>
              <w:contextualSpacing/>
              <w:jc w:val="both"/>
              <w:rPr>
                <w:rFonts w:ascii="Times New Roman" w:hAnsi="Times New Roman" w:cs="Times New Roman"/>
              </w:rPr>
            </w:pPr>
            <w:r w:rsidRPr="007B6A8C">
              <w:rPr>
                <w:rFonts w:ascii="Times New Roman" w:hAnsi="Times New Roman" w:cs="Times New Roman"/>
                <w:bCs/>
                <w:i/>
              </w:rPr>
              <w:t>составлять регистры налогового учета по налогу на прибыль;</w:t>
            </w:r>
          </w:p>
          <w:p w:rsidR="00D87C89" w:rsidRPr="007B6A8C" w:rsidRDefault="00D87C89" w:rsidP="00116C7F">
            <w:pPr>
              <w:numPr>
                <w:ilvl w:val="0"/>
                <w:numId w:val="6"/>
              </w:numPr>
              <w:spacing w:after="0" w:line="240" w:lineRule="auto"/>
              <w:ind w:left="176" w:hanging="176"/>
              <w:contextualSpacing/>
              <w:jc w:val="both"/>
              <w:rPr>
                <w:rFonts w:ascii="Times New Roman" w:hAnsi="Times New Roman" w:cs="Times New Roman"/>
              </w:rPr>
            </w:pPr>
            <w:r w:rsidRPr="007B6A8C">
              <w:rPr>
                <w:rFonts w:ascii="Times New Roman" w:hAnsi="Times New Roman" w:cs="Times New Roman"/>
                <w:bCs/>
                <w:i/>
              </w:rPr>
              <w:lastRenderedPageBreak/>
              <w:t>заполнять формы отчетности по налогу на прибыль;</w:t>
            </w:r>
          </w:p>
          <w:p w:rsidR="00D87C89" w:rsidRPr="007B6A8C" w:rsidRDefault="00D87C89" w:rsidP="00116C7F">
            <w:pPr>
              <w:numPr>
                <w:ilvl w:val="0"/>
                <w:numId w:val="6"/>
              </w:numPr>
              <w:spacing w:after="0" w:line="240" w:lineRule="auto"/>
              <w:ind w:left="176" w:hanging="176"/>
              <w:contextualSpacing/>
              <w:jc w:val="both"/>
              <w:rPr>
                <w:rFonts w:ascii="Times New Roman" w:hAnsi="Times New Roman" w:cs="Times New Roman"/>
              </w:rPr>
            </w:pPr>
            <w:r w:rsidRPr="007B6A8C">
              <w:rPr>
                <w:rFonts w:ascii="Times New Roman" w:hAnsi="Times New Roman" w:cs="Times New Roman"/>
                <w:bCs/>
                <w:i/>
              </w:rPr>
              <w:t>рассчитывать налог на имущество организаций;</w:t>
            </w:r>
          </w:p>
          <w:p w:rsidR="00D87C89" w:rsidRPr="007B6A8C" w:rsidRDefault="00D87C89" w:rsidP="00116C7F">
            <w:pPr>
              <w:numPr>
                <w:ilvl w:val="0"/>
                <w:numId w:val="6"/>
              </w:numPr>
              <w:spacing w:after="0" w:line="240" w:lineRule="auto"/>
              <w:ind w:left="176" w:hanging="176"/>
              <w:contextualSpacing/>
              <w:jc w:val="both"/>
              <w:rPr>
                <w:rFonts w:ascii="Times New Roman" w:hAnsi="Times New Roman" w:cs="Times New Roman"/>
              </w:rPr>
            </w:pPr>
            <w:r w:rsidRPr="007B6A8C">
              <w:rPr>
                <w:rFonts w:ascii="Times New Roman" w:hAnsi="Times New Roman" w:cs="Times New Roman"/>
                <w:bCs/>
                <w:i/>
              </w:rPr>
              <w:t>рассчитывать транспортный налог;</w:t>
            </w:r>
          </w:p>
          <w:p w:rsidR="00D87C89" w:rsidRPr="007B6A8C" w:rsidRDefault="00D87C89" w:rsidP="00116C7F">
            <w:pPr>
              <w:numPr>
                <w:ilvl w:val="0"/>
                <w:numId w:val="6"/>
              </w:numPr>
              <w:spacing w:after="0" w:line="240" w:lineRule="auto"/>
              <w:ind w:left="176" w:hanging="176"/>
              <w:contextualSpacing/>
              <w:jc w:val="both"/>
              <w:rPr>
                <w:rFonts w:ascii="Times New Roman" w:hAnsi="Times New Roman" w:cs="Times New Roman"/>
              </w:rPr>
            </w:pPr>
            <w:r w:rsidRPr="007B6A8C">
              <w:rPr>
                <w:rFonts w:ascii="Times New Roman" w:hAnsi="Times New Roman" w:cs="Times New Roman"/>
                <w:bCs/>
                <w:i/>
              </w:rPr>
              <w:t>рассчитывать земельный налог;</w:t>
            </w:r>
          </w:p>
          <w:p w:rsidR="00D87C89" w:rsidRPr="007B6A8C" w:rsidRDefault="00D87C89" w:rsidP="00116C7F">
            <w:pPr>
              <w:numPr>
                <w:ilvl w:val="0"/>
                <w:numId w:val="6"/>
              </w:numPr>
              <w:spacing w:after="0" w:line="240" w:lineRule="auto"/>
              <w:ind w:left="176" w:hanging="176"/>
              <w:contextualSpacing/>
              <w:jc w:val="both"/>
              <w:rPr>
                <w:rFonts w:ascii="Times New Roman" w:hAnsi="Times New Roman" w:cs="Times New Roman"/>
              </w:rPr>
            </w:pPr>
            <w:r w:rsidRPr="007B6A8C">
              <w:rPr>
                <w:rFonts w:ascii="Times New Roman" w:hAnsi="Times New Roman" w:cs="Times New Roman"/>
                <w:bCs/>
                <w:i/>
              </w:rPr>
              <w:t xml:space="preserve"> рассчитывать налог на имущество физических лиц;</w:t>
            </w:r>
          </w:p>
          <w:p w:rsidR="00D87C89" w:rsidRPr="007B6A8C" w:rsidRDefault="00D87C89" w:rsidP="00116C7F">
            <w:pPr>
              <w:numPr>
                <w:ilvl w:val="0"/>
                <w:numId w:val="6"/>
              </w:numPr>
              <w:spacing w:after="0" w:line="240" w:lineRule="auto"/>
              <w:ind w:left="176" w:hanging="176"/>
              <w:contextualSpacing/>
              <w:jc w:val="both"/>
              <w:rPr>
                <w:rFonts w:ascii="Times New Roman" w:hAnsi="Times New Roman" w:cs="Times New Roman"/>
              </w:rPr>
            </w:pPr>
            <w:r w:rsidRPr="007B6A8C">
              <w:rPr>
                <w:rFonts w:ascii="Times New Roman" w:hAnsi="Times New Roman" w:cs="Times New Roman"/>
                <w:bCs/>
                <w:i/>
              </w:rPr>
              <w:t>рассчитывать налог при применении упрощенной системы налогообложения;</w:t>
            </w:r>
          </w:p>
          <w:p w:rsidR="00D87C89" w:rsidRPr="007B6A8C" w:rsidRDefault="00D87C89" w:rsidP="00D97FBF">
            <w:pPr>
              <w:spacing w:after="0" w:line="240" w:lineRule="auto"/>
              <w:jc w:val="both"/>
              <w:rPr>
                <w:rFonts w:ascii="Times New Roman" w:hAnsi="Times New Roman" w:cs="Times New Roman"/>
                <w:i/>
                <w:sz w:val="24"/>
                <w:szCs w:val="24"/>
              </w:rPr>
            </w:pPr>
            <w:r w:rsidRPr="007B6A8C">
              <w:rPr>
                <w:rFonts w:ascii="Times New Roman" w:hAnsi="Times New Roman" w:cs="Times New Roman"/>
                <w:bCs/>
                <w:i/>
              </w:rPr>
              <w:t>рассчитывать суммы ЕНВД.</w:t>
            </w:r>
          </w:p>
        </w:tc>
      </w:tr>
      <w:tr w:rsidR="00D87C89" w:rsidRPr="007B6A8C" w:rsidTr="00D97FBF">
        <w:tc>
          <w:tcPr>
            <w:tcW w:w="1312" w:type="dxa"/>
            <w:tcBorders>
              <w:top w:val="single" w:sz="4" w:space="0" w:color="auto"/>
              <w:left w:val="single" w:sz="4" w:space="0" w:color="auto"/>
              <w:bottom w:val="single" w:sz="4" w:space="0" w:color="auto"/>
              <w:right w:val="single" w:sz="4" w:space="0" w:color="auto"/>
            </w:tcBorders>
            <w:hideMark/>
          </w:tcPr>
          <w:p w:rsidR="00D87C89" w:rsidRPr="007B6A8C" w:rsidRDefault="00D87C89" w:rsidP="00D97FBF">
            <w:pPr>
              <w:spacing w:after="0" w:line="240" w:lineRule="auto"/>
              <w:jc w:val="both"/>
              <w:rPr>
                <w:rFonts w:ascii="Times New Roman" w:hAnsi="Times New Roman" w:cs="Times New Roman"/>
                <w:sz w:val="24"/>
                <w:szCs w:val="24"/>
              </w:rPr>
            </w:pPr>
            <w:r w:rsidRPr="007B6A8C">
              <w:rPr>
                <w:rFonts w:ascii="Times New Roman" w:hAnsi="Times New Roman" w:cs="Times New Roman"/>
                <w:sz w:val="24"/>
                <w:szCs w:val="24"/>
              </w:rPr>
              <w:lastRenderedPageBreak/>
              <w:t>ОП.04</w:t>
            </w:r>
          </w:p>
        </w:tc>
        <w:tc>
          <w:tcPr>
            <w:tcW w:w="2498" w:type="dxa"/>
            <w:tcBorders>
              <w:top w:val="single" w:sz="4" w:space="0" w:color="auto"/>
              <w:left w:val="single" w:sz="4" w:space="0" w:color="auto"/>
              <w:bottom w:val="single" w:sz="4" w:space="0" w:color="auto"/>
              <w:right w:val="single" w:sz="4" w:space="0" w:color="auto"/>
            </w:tcBorders>
          </w:tcPr>
          <w:p w:rsidR="00D87C89" w:rsidRPr="007B6A8C" w:rsidRDefault="00D87C89" w:rsidP="00D97FBF">
            <w:pPr>
              <w:spacing w:after="0" w:line="240" w:lineRule="auto"/>
              <w:jc w:val="both"/>
              <w:rPr>
                <w:rFonts w:ascii="Times New Roman" w:hAnsi="Times New Roman" w:cs="Times New Roman"/>
                <w:sz w:val="24"/>
                <w:szCs w:val="24"/>
              </w:rPr>
            </w:pPr>
            <w:r w:rsidRPr="007B6A8C">
              <w:rPr>
                <w:rFonts w:ascii="Times New Roman" w:hAnsi="Times New Roman" w:cs="Times New Roman"/>
                <w:sz w:val="24"/>
                <w:szCs w:val="24"/>
              </w:rPr>
              <w:t>Основы бухгалтерского учета</w:t>
            </w:r>
          </w:p>
        </w:tc>
        <w:tc>
          <w:tcPr>
            <w:tcW w:w="947" w:type="dxa"/>
            <w:tcBorders>
              <w:top w:val="single" w:sz="4" w:space="0" w:color="auto"/>
              <w:left w:val="single" w:sz="4" w:space="0" w:color="auto"/>
              <w:bottom w:val="single" w:sz="4" w:space="0" w:color="auto"/>
              <w:right w:val="single" w:sz="4" w:space="0" w:color="auto"/>
            </w:tcBorders>
          </w:tcPr>
          <w:p w:rsidR="00D87C89" w:rsidRPr="007B6A8C" w:rsidRDefault="00D87C89" w:rsidP="00D97FBF">
            <w:pPr>
              <w:spacing w:after="0" w:line="240" w:lineRule="auto"/>
              <w:jc w:val="center"/>
              <w:rPr>
                <w:rFonts w:ascii="Times New Roman" w:hAnsi="Times New Roman" w:cs="Times New Roman"/>
                <w:sz w:val="24"/>
                <w:szCs w:val="24"/>
              </w:rPr>
            </w:pPr>
            <w:r w:rsidRPr="007B6A8C">
              <w:rPr>
                <w:rFonts w:ascii="Times New Roman" w:hAnsi="Times New Roman" w:cs="Times New Roman"/>
                <w:sz w:val="24"/>
                <w:szCs w:val="24"/>
              </w:rPr>
              <w:t>50</w:t>
            </w:r>
          </w:p>
        </w:tc>
        <w:tc>
          <w:tcPr>
            <w:tcW w:w="4304" w:type="dxa"/>
            <w:tcBorders>
              <w:top w:val="single" w:sz="4" w:space="0" w:color="auto"/>
              <w:left w:val="single" w:sz="4" w:space="0" w:color="auto"/>
              <w:bottom w:val="single" w:sz="4" w:space="0" w:color="auto"/>
              <w:right w:val="single" w:sz="4" w:space="0" w:color="auto"/>
            </w:tcBorders>
            <w:shd w:val="clear" w:color="auto" w:fill="FFFFFF" w:themeFill="background1"/>
          </w:tcPr>
          <w:p w:rsidR="00D87C89" w:rsidRPr="008F15A0" w:rsidRDefault="00D87C89" w:rsidP="00116C7F">
            <w:pPr>
              <w:numPr>
                <w:ilvl w:val="0"/>
                <w:numId w:val="6"/>
              </w:numPr>
              <w:spacing w:after="0" w:line="240" w:lineRule="auto"/>
              <w:ind w:left="176" w:hanging="176"/>
              <w:contextualSpacing/>
              <w:jc w:val="both"/>
              <w:rPr>
                <w:rFonts w:ascii="Times New Roman" w:hAnsi="Times New Roman" w:cs="Times New Roman"/>
                <w:bCs/>
                <w:i/>
              </w:rPr>
            </w:pPr>
            <w:r w:rsidRPr="008F15A0">
              <w:rPr>
                <w:rFonts w:ascii="Times New Roman" w:hAnsi="Times New Roman" w:cs="Times New Roman"/>
                <w:bCs/>
                <w:i/>
              </w:rPr>
              <w:t xml:space="preserve">знать: </w:t>
            </w:r>
          </w:p>
          <w:p w:rsidR="00D87C89" w:rsidRPr="008F15A0" w:rsidRDefault="00D87C89" w:rsidP="00116C7F">
            <w:pPr>
              <w:numPr>
                <w:ilvl w:val="0"/>
                <w:numId w:val="6"/>
              </w:numPr>
              <w:spacing w:after="0" w:line="240" w:lineRule="auto"/>
              <w:ind w:left="176" w:hanging="176"/>
              <w:contextualSpacing/>
              <w:jc w:val="both"/>
              <w:rPr>
                <w:rFonts w:ascii="Times New Roman" w:hAnsi="Times New Roman" w:cs="Times New Roman"/>
                <w:bCs/>
                <w:i/>
              </w:rPr>
            </w:pPr>
            <w:r w:rsidRPr="008F15A0">
              <w:rPr>
                <w:rFonts w:ascii="Times New Roman" w:hAnsi="Times New Roman" w:cs="Times New Roman"/>
                <w:bCs/>
                <w:i/>
              </w:rPr>
              <w:t xml:space="preserve">принципы бухгалтерского учета </w:t>
            </w:r>
          </w:p>
          <w:p w:rsidR="00D87C89" w:rsidRPr="008F15A0" w:rsidRDefault="00D87C89" w:rsidP="00116C7F">
            <w:pPr>
              <w:numPr>
                <w:ilvl w:val="0"/>
                <w:numId w:val="6"/>
              </w:numPr>
              <w:spacing w:after="0" w:line="240" w:lineRule="auto"/>
              <w:ind w:left="176" w:hanging="176"/>
              <w:contextualSpacing/>
              <w:jc w:val="both"/>
              <w:rPr>
                <w:rFonts w:ascii="Times New Roman" w:hAnsi="Times New Roman" w:cs="Times New Roman"/>
                <w:bCs/>
                <w:i/>
              </w:rPr>
            </w:pPr>
            <w:r w:rsidRPr="008F15A0">
              <w:rPr>
                <w:rFonts w:ascii="Times New Roman" w:hAnsi="Times New Roman" w:cs="Times New Roman"/>
                <w:bCs/>
                <w:i/>
              </w:rPr>
              <w:t>структура бухгалтерского баланса, статьи баланса, валюта баланса</w:t>
            </w:r>
          </w:p>
          <w:p w:rsidR="00D87C89" w:rsidRPr="008F15A0" w:rsidRDefault="00D87C89" w:rsidP="00116C7F">
            <w:pPr>
              <w:numPr>
                <w:ilvl w:val="0"/>
                <w:numId w:val="6"/>
              </w:numPr>
              <w:spacing w:after="0" w:line="240" w:lineRule="auto"/>
              <w:ind w:left="176" w:hanging="176"/>
              <w:contextualSpacing/>
              <w:jc w:val="both"/>
              <w:rPr>
                <w:rFonts w:ascii="Times New Roman" w:hAnsi="Times New Roman" w:cs="Times New Roman"/>
                <w:bCs/>
                <w:i/>
              </w:rPr>
            </w:pPr>
            <w:r w:rsidRPr="008F15A0">
              <w:rPr>
                <w:rFonts w:ascii="Times New Roman" w:hAnsi="Times New Roman" w:cs="Times New Roman"/>
                <w:bCs/>
                <w:i/>
              </w:rPr>
              <w:t>влияние хозяйственных операций на баланс</w:t>
            </w:r>
          </w:p>
          <w:p w:rsidR="00D87C89" w:rsidRPr="008F15A0" w:rsidRDefault="00D87C89" w:rsidP="00116C7F">
            <w:pPr>
              <w:numPr>
                <w:ilvl w:val="0"/>
                <w:numId w:val="6"/>
              </w:numPr>
              <w:spacing w:after="0" w:line="240" w:lineRule="auto"/>
              <w:ind w:left="176" w:hanging="176"/>
              <w:contextualSpacing/>
              <w:jc w:val="both"/>
              <w:rPr>
                <w:rFonts w:ascii="Times New Roman" w:hAnsi="Times New Roman" w:cs="Times New Roman"/>
                <w:bCs/>
                <w:i/>
              </w:rPr>
            </w:pPr>
            <w:r w:rsidRPr="008F15A0">
              <w:rPr>
                <w:rFonts w:ascii="Times New Roman" w:hAnsi="Times New Roman" w:cs="Times New Roman"/>
                <w:bCs/>
                <w:i/>
              </w:rPr>
              <w:t>объекты бухгалтерского учета</w:t>
            </w:r>
          </w:p>
          <w:p w:rsidR="00D87C89" w:rsidRPr="008F15A0" w:rsidRDefault="00D87C89" w:rsidP="00D97FBF">
            <w:pPr>
              <w:spacing w:after="0" w:line="240" w:lineRule="auto"/>
              <w:contextualSpacing/>
              <w:jc w:val="both"/>
              <w:rPr>
                <w:rFonts w:ascii="Times New Roman" w:hAnsi="Times New Roman" w:cs="Times New Roman"/>
                <w:b/>
                <w:bCs/>
                <w:i/>
              </w:rPr>
            </w:pPr>
            <w:r w:rsidRPr="008F15A0">
              <w:rPr>
                <w:rFonts w:ascii="Times New Roman" w:hAnsi="Times New Roman" w:cs="Times New Roman"/>
                <w:b/>
                <w:bCs/>
                <w:i/>
              </w:rPr>
              <w:t>уметь:</w:t>
            </w:r>
          </w:p>
          <w:p w:rsidR="00D87C89" w:rsidRPr="008F15A0" w:rsidRDefault="00D87C89" w:rsidP="00116C7F">
            <w:pPr>
              <w:numPr>
                <w:ilvl w:val="0"/>
                <w:numId w:val="6"/>
              </w:numPr>
              <w:tabs>
                <w:tab w:val="left" w:pos="271"/>
                <w:tab w:val="left" w:pos="5529"/>
              </w:tabs>
              <w:spacing w:after="0" w:line="240" w:lineRule="auto"/>
              <w:ind w:left="176" w:hanging="176"/>
              <w:contextualSpacing/>
              <w:jc w:val="both"/>
              <w:textAlignment w:val="baseline"/>
              <w:rPr>
                <w:rFonts w:ascii="Times New Roman" w:hAnsi="Times New Roman" w:cs="Times New Roman"/>
                <w:bCs/>
                <w:i/>
              </w:rPr>
            </w:pPr>
            <w:r w:rsidRPr="008F15A0">
              <w:rPr>
                <w:rFonts w:ascii="Times New Roman" w:hAnsi="Times New Roman" w:cs="Times New Roman"/>
                <w:bCs/>
                <w:i/>
              </w:rPr>
              <w:t>использовать принципы бухгалтерского учета в практической деятельности</w:t>
            </w:r>
          </w:p>
          <w:p w:rsidR="00D87C89" w:rsidRPr="008F15A0" w:rsidRDefault="00D87C89" w:rsidP="00116C7F">
            <w:pPr>
              <w:numPr>
                <w:ilvl w:val="0"/>
                <w:numId w:val="6"/>
              </w:numPr>
              <w:tabs>
                <w:tab w:val="left" w:pos="271"/>
                <w:tab w:val="left" w:pos="5529"/>
              </w:tabs>
              <w:spacing w:after="0" w:line="240" w:lineRule="auto"/>
              <w:ind w:left="176" w:hanging="176"/>
              <w:contextualSpacing/>
              <w:jc w:val="both"/>
              <w:textAlignment w:val="baseline"/>
              <w:rPr>
                <w:rFonts w:ascii="Times New Roman" w:hAnsi="Times New Roman" w:cs="Times New Roman"/>
                <w:bCs/>
                <w:i/>
              </w:rPr>
            </w:pPr>
            <w:r w:rsidRPr="008F15A0">
              <w:rPr>
                <w:rFonts w:ascii="Times New Roman" w:hAnsi="Times New Roman" w:cs="Times New Roman"/>
                <w:bCs/>
                <w:i/>
              </w:rPr>
              <w:t>составлять баланс организации</w:t>
            </w:r>
          </w:p>
          <w:p w:rsidR="00D87C89" w:rsidRPr="008F15A0" w:rsidRDefault="00D87C89" w:rsidP="00116C7F">
            <w:pPr>
              <w:numPr>
                <w:ilvl w:val="0"/>
                <w:numId w:val="6"/>
              </w:numPr>
              <w:spacing w:after="0" w:line="240" w:lineRule="auto"/>
              <w:ind w:left="176" w:hanging="176"/>
              <w:contextualSpacing/>
              <w:jc w:val="both"/>
              <w:rPr>
                <w:rFonts w:ascii="Times New Roman" w:hAnsi="Times New Roman" w:cs="Times New Roman"/>
                <w:bCs/>
                <w:i/>
              </w:rPr>
            </w:pPr>
            <w:r w:rsidRPr="008F15A0">
              <w:rPr>
                <w:rFonts w:ascii="Times New Roman" w:hAnsi="Times New Roman" w:cs="Times New Roman"/>
                <w:bCs/>
                <w:i/>
              </w:rPr>
              <w:t>отражать влияние хозяйственных операций в балансе организаций</w:t>
            </w:r>
          </w:p>
          <w:p w:rsidR="00D87C89" w:rsidRPr="008F15A0" w:rsidRDefault="00D87C89" w:rsidP="00116C7F">
            <w:pPr>
              <w:numPr>
                <w:ilvl w:val="0"/>
                <w:numId w:val="6"/>
              </w:numPr>
              <w:tabs>
                <w:tab w:val="left" w:pos="271"/>
                <w:tab w:val="left" w:pos="5529"/>
              </w:tabs>
              <w:spacing w:after="0" w:line="240" w:lineRule="auto"/>
              <w:ind w:left="176" w:hanging="176"/>
              <w:contextualSpacing/>
              <w:jc w:val="both"/>
              <w:textAlignment w:val="baseline"/>
              <w:rPr>
                <w:rFonts w:ascii="Times New Roman" w:hAnsi="Times New Roman" w:cs="Times New Roman"/>
                <w:bCs/>
                <w:i/>
              </w:rPr>
            </w:pPr>
            <w:r w:rsidRPr="008F15A0">
              <w:rPr>
                <w:rFonts w:ascii="Times New Roman" w:hAnsi="Times New Roman" w:cs="Times New Roman"/>
                <w:bCs/>
                <w:i/>
              </w:rPr>
              <w:t>отражать в учете и отчетности объекты бухгалтерского учета</w:t>
            </w:r>
          </w:p>
        </w:tc>
      </w:tr>
      <w:tr w:rsidR="00D87C89" w:rsidRPr="007B6A8C" w:rsidTr="00D97FBF">
        <w:tc>
          <w:tcPr>
            <w:tcW w:w="1312" w:type="dxa"/>
            <w:tcBorders>
              <w:top w:val="single" w:sz="4" w:space="0" w:color="auto"/>
              <w:left w:val="single" w:sz="4" w:space="0" w:color="auto"/>
              <w:bottom w:val="single" w:sz="4" w:space="0" w:color="auto"/>
              <w:right w:val="single" w:sz="4" w:space="0" w:color="auto"/>
            </w:tcBorders>
            <w:hideMark/>
          </w:tcPr>
          <w:p w:rsidR="00D87C89" w:rsidRPr="007B6A8C" w:rsidRDefault="00D87C89" w:rsidP="00D97FBF">
            <w:pPr>
              <w:spacing w:after="0" w:line="240" w:lineRule="auto"/>
              <w:jc w:val="both"/>
              <w:rPr>
                <w:rFonts w:ascii="Times New Roman" w:eastAsia="Calibri" w:hAnsi="Times New Roman" w:cs="Times New Roman"/>
                <w:sz w:val="24"/>
                <w:szCs w:val="24"/>
              </w:rPr>
            </w:pPr>
            <w:r w:rsidRPr="007B6A8C">
              <w:rPr>
                <w:rFonts w:ascii="Times New Roman" w:hAnsi="Times New Roman" w:cs="Times New Roman"/>
                <w:sz w:val="24"/>
                <w:szCs w:val="24"/>
              </w:rPr>
              <w:t>ОП.05</w:t>
            </w:r>
          </w:p>
        </w:tc>
        <w:tc>
          <w:tcPr>
            <w:tcW w:w="2498" w:type="dxa"/>
            <w:tcBorders>
              <w:top w:val="single" w:sz="4" w:space="0" w:color="auto"/>
              <w:left w:val="single" w:sz="4" w:space="0" w:color="auto"/>
              <w:bottom w:val="single" w:sz="4" w:space="0" w:color="auto"/>
              <w:right w:val="single" w:sz="4" w:space="0" w:color="auto"/>
            </w:tcBorders>
          </w:tcPr>
          <w:p w:rsidR="00D87C89" w:rsidRPr="007B6A8C" w:rsidRDefault="00D87C89" w:rsidP="00D97FBF">
            <w:pPr>
              <w:spacing w:after="0" w:line="240" w:lineRule="auto"/>
              <w:rPr>
                <w:rFonts w:ascii="Times New Roman" w:eastAsia="Times New Roman" w:hAnsi="Times New Roman" w:cs="Times New Roman"/>
                <w:color w:val="000000"/>
                <w:w w:val="90"/>
                <w:sz w:val="24"/>
                <w:szCs w:val="24"/>
                <w:lang w:eastAsia="ru-RU"/>
              </w:rPr>
            </w:pPr>
            <w:r w:rsidRPr="007B6A8C">
              <w:rPr>
                <w:rFonts w:ascii="Times New Roman" w:hAnsi="Times New Roman" w:cs="Times New Roman"/>
                <w:sz w:val="24"/>
                <w:szCs w:val="24"/>
              </w:rPr>
              <w:t>Аудит</w:t>
            </w:r>
          </w:p>
        </w:tc>
        <w:tc>
          <w:tcPr>
            <w:tcW w:w="947" w:type="dxa"/>
            <w:tcBorders>
              <w:top w:val="single" w:sz="4" w:space="0" w:color="auto"/>
              <w:left w:val="single" w:sz="4" w:space="0" w:color="auto"/>
              <w:bottom w:val="single" w:sz="4" w:space="0" w:color="auto"/>
              <w:right w:val="single" w:sz="4" w:space="0" w:color="auto"/>
            </w:tcBorders>
          </w:tcPr>
          <w:p w:rsidR="00D87C89" w:rsidRPr="007B6A8C" w:rsidRDefault="00D87C89" w:rsidP="00D97FBF">
            <w:pPr>
              <w:spacing w:after="0" w:line="240" w:lineRule="auto"/>
              <w:jc w:val="center"/>
              <w:rPr>
                <w:rFonts w:ascii="Times New Roman" w:eastAsia="Times New Roman" w:hAnsi="Times New Roman" w:cs="Times New Roman"/>
                <w:color w:val="000000"/>
                <w:w w:val="90"/>
                <w:sz w:val="24"/>
                <w:szCs w:val="24"/>
                <w:lang w:eastAsia="ru-RU"/>
              </w:rPr>
            </w:pPr>
            <w:r w:rsidRPr="007B6A8C">
              <w:rPr>
                <w:rFonts w:ascii="Times New Roman" w:eastAsia="Times New Roman" w:hAnsi="Times New Roman" w:cs="Times New Roman"/>
                <w:color w:val="000000"/>
                <w:w w:val="90"/>
                <w:sz w:val="24"/>
                <w:szCs w:val="24"/>
                <w:lang w:eastAsia="ru-RU"/>
              </w:rPr>
              <w:t>24</w:t>
            </w:r>
          </w:p>
        </w:tc>
        <w:tc>
          <w:tcPr>
            <w:tcW w:w="4304" w:type="dxa"/>
            <w:tcBorders>
              <w:top w:val="single" w:sz="4" w:space="0" w:color="auto"/>
              <w:left w:val="single" w:sz="4" w:space="0" w:color="auto"/>
              <w:bottom w:val="single" w:sz="4" w:space="0" w:color="auto"/>
              <w:right w:val="single" w:sz="4" w:space="0" w:color="auto"/>
            </w:tcBorders>
            <w:shd w:val="clear" w:color="auto" w:fill="auto"/>
          </w:tcPr>
          <w:p w:rsidR="00D87C89" w:rsidRDefault="00D87C89" w:rsidP="00D97FBF">
            <w:pPr>
              <w:spacing w:after="0"/>
              <w:jc w:val="both"/>
              <w:rPr>
                <w:rFonts w:ascii="Times New Roman" w:hAnsi="Times New Roman" w:cs="Times New Roman"/>
                <w:i/>
                <w:sz w:val="24"/>
                <w:szCs w:val="24"/>
              </w:rPr>
            </w:pPr>
            <w:r w:rsidRPr="007B6A8C">
              <w:rPr>
                <w:rFonts w:ascii="Times New Roman" w:hAnsi="Times New Roman" w:cs="Times New Roman"/>
                <w:b/>
                <w:i/>
                <w:sz w:val="24"/>
                <w:szCs w:val="24"/>
              </w:rPr>
              <w:t>знать</w:t>
            </w:r>
            <w:r w:rsidRPr="007B6A8C">
              <w:rPr>
                <w:rFonts w:ascii="Times New Roman" w:hAnsi="Times New Roman" w:cs="Times New Roman"/>
                <w:sz w:val="24"/>
                <w:szCs w:val="24"/>
              </w:rPr>
              <w:t>:</w:t>
            </w:r>
            <w:r w:rsidRPr="007B6A8C">
              <w:rPr>
                <w:rFonts w:ascii="Times New Roman" w:hAnsi="Times New Roman" w:cs="Times New Roman"/>
                <w:i/>
                <w:sz w:val="24"/>
                <w:szCs w:val="24"/>
              </w:rPr>
              <w:t xml:space="preserve"> </w:t>
            </w:r>
          </w:p>
          <w:p w:rsidR="00D87C89" w:rsidRPr="008F15A0" w:rsidRDefault="00D87C89" w:rsidP="00116C7F">
            <w:pPr>
              <w:numPr>
                <w:ilvl w:val="0"/>
                <w:numId w:val="6"/>
              </w:numPr>
              <w:spacing w:after="0" w:line="240" w:lineRule="auto"/>
              <w:ind w:left="176" w:hanging="176"/>
              <w:contextualSpacing/>
              <w:jc w:val="both"/>
              <w:rPr>
                <w:rFonts w:ascii="Times New Roman" w:hAnsi="Times New Roman" w:cs="Times New Roman"/>
                <w:bCs/>
                <w:i/>
              </w:rPr>
            </w:pPr>
            <w:r w:rsidRPr="008F15A0">
              <w:rPr>
                <w:rFonts w:ascii="Times New Roman" w:hAnsi="Times New Roman" w:cs="Times New Roman"/>
                <w:bCs/>
                <w:i/>
              </w:rPr>
              <w:t>особенности отнесения затрат на производство в строительстве</w:t>
            </w:r>
          </w:p>
          <w:p w:rsidR="00D87C89" w:rsidRPr="008F15A0" w:rsidRDefault="00D87C89" w:rsidP="00116C7F">
            <w:pPr>
              <w:numPr>
                <w:ilvl w:val="0"/>
                <w:numId w:val="6"/>
              </w:numPr>
              <w:spacing w:after="0" w:line="240" w:lineRule="auto"/>
              <w:ind w:left="176" w:hanging="176"/>
              <w:contextualSpacing/>
              <w:jc w:val="both"/>
              <w:rPr>
                <w:rFonts w:ascii="Times New Roman" w:hAnsi="Times New Roman" w:cs="Times New Roman"/>
                <w:bCs/>
                <w:i/>
              </w:rPr>
            </w:pPr>
            <w:r w:rsidRPr="008F15A0">
              <w:rPr>
                <w:rFonts w:ascii="Times New Roman" w:hAnsi="Times New Roman" w:cs="Times New Roman"/>
                <w:bCs/>
                <w:i/>
              </w:rPr>
              <w:t>порядок проведения проверки расчетов с поставщиками и покупателями, прочими дебиторами и кредиторами, с персоналом по прочим операциям;</w:t>
            </w:r>
          </w:p>
          <w:p w:rsidR="00D87C89" w:rsidRPr="008F15A0" w:rsidRDefault="00D87C89" w:rsidP="00116C7F">
            <w:pPr>
              <w:numPr>
                <w:ilvl w:val="0"/>
                <w:numId w:val="6"/>
              </w:numPr>
              <w:spacing w:after="0" w:line="240" w:lineRule="auto"/>
              <w:ind w:left="176" w:hanging="176"/>
              <w:contextualSpacing/>
              <w:jc w:val="both"/>
              <w:rPr>
                <w:rFonts w:ascii="Times New Roman" w:hAnsi="Times New Roman" w:cs="Times New Roman"/>
                <w:bCs/>
                <w:i/>
              </w:rPr>
            </w:pPr>
            <w:r w:rsidRPr="008F15A0">
              <w:rPr>
                <w:rFonts w:ascii="Times New Roman" w:hAnsi="Times New Roman" w:cs="Times New Roman"/>
                <w:bCs/>
                <w:i/>
              </w:rPr>
              <w:t>виды аудита и сопутствующих аудиторских услуг, особенности их предоставления</w:t>
            </w:r>
          </w:p>
          <w:p w:rsidR="00D87C89" w:rsidRDefault="00D87C89" w:rsidP="00D97FBF">
            <w:pPr>
              <w:spacing w:after="0"/>
              <w:jc w:val="both"/>
              <w:rPr>
                <w:rFonts w:ascii="Times New Roman" w:hAnsi="Times New Roman" w:cs="Times New Roman"/>
                <w:i/>
                <w:sz w:val="24"/>
                <w:szCs w:val="24"/>
              </w:rPr>
            </w:pPr>
            <w:r w:rsidRPr="007B6A8C">
              <w:rPr>
                <w:rFonts w:ascii="Times New Roman" w:hAnsi="Times New Roman" w:cs="Times New Roman"/>
                <w:b/>
                <w:i/>
                <w:sz w:val="24"/>
                <w:szCs w:val="24"/>
              </w:rPr>
              <w:t>уметь:</w:t>
            </w:r>
            <w:r w:rsidRPr="007B6A8C">
              <w:rPr>
                <w:rFonts w:ascii="Times New Roman" w:hAnsi="Times New Roman" w:cs="Times New Roman"/>
                <w:i/>
                <w:sz w:val="24"/>
                <w:szCs w:val="24"/>
              </w:rPr>
              <w:t xml:space="preserve"> </w:t>
            </w:r>
          </w:p>
          <w:p w:rsidR="00D87C89" w:rsidRPr="008F15A0" w:rsidRDefault="00D87C89" w:rsidP="00116C7F">
            <w:pPr>
              <w:numPr>
                <w:ilvl w:val="0"/>
                <w:numId w:val="6"/>
              </w:numPr>
              <w:spacing w:after="0" w:line="240" w:lineRule="auto"/>
              <w:ind w:left="176" w:hanging="176"/>
              <w:contextualSpacing/>
              <w:jc w:val="both"/>
              <w:rPr>
                <w:rFonts w:ascii="Times New Roman" w:hAnsi="Times New Roman" w:cs="Times New Roman"/>
                <w:bCs/>
                <w:i/>
              </w:rPr>
            </w:pPr>
            <w:r w:rsidRPr="008F15A0">
              <w:rPr>
                <w:rFonts w:ascii="Times New Roman" w:hAnsi="Times New Roman" w:cs="Times New Roman"/>
                <w:bCs/>
                <w:i/>
              </w:rPr>
              <w:t>правильно относить затраты производства в строительстве на основное, вспомогательное, незавершенное производство</w:t>
            </w:r>
          </w:p>
          <w:p w:rsidR="00D87C89" w:rsidRPr="007B6A8C" w:rsidRDefault="00D87C89" w:rsidP="00116C7F">
            <w:pPr>
              <w:numPr>
                <w:ilvl w:val="0"/>
                <w:numId w:val="6"/>
              </w:numPr>
              <w:spacing w:after="0" w:line="240" w:lineRule="auto"/>
              <w:ind w:left="176" w:hanging="176"/>
              <w:contextualSpacing/>
              <w:jc w:val="both"/>
              <w:rPr>
                <w:rFonts w:ascii="Times New Roman" w:hAnsi="Times New Roman" w:cs="Times New Roman"/>
                <w:i/>
                <w:sz w:val="24"/>
                <w:szCs w:val="24"/>
              </w:rPr>
            </w:pPr>
            <w:r w:rsidRPr="008F15A0">
              <w:rPr>
                <w:rFonts w:ascii="Times New Roman" w:hAnsi="Times New Roman" w:cs="Times New Roman"/>
                <w:bCs/>
                <w:i/>
              </w:rPr>
              <w:t>анализировать финансовое состояние организации и результаты его деятельности</w:t>
            </w:r>
          </w:p>
        </w:tc>
      </w:tr>
      <w:tr w:rsidR="00D87C89" w:rsidRPr="007B6A8C" w:rsidTr="00D97FBF">
        <w:tc>
          <w:tcPr>
            <w:tcW w:w="1312" w:type="dxa"/>
            <w:tcBorders>
              <w:top w:val="single" w:sz="4" w:space="0" w:color="auto"/>
              <w:left w:val="single" w:sz="4" w:space="0" w:color="auto"/>
              <w:bottom w:val="single" w:sz="4" w:space="0" w:color="auto"/>
              <w:right w:val="single" w:sz="4" w:space="0" w:color="auto"/>
            </w:tcBorders>
            <w:hideMark/>
          </w:tcPr>
          <w:p w:rsidR="00D87C89" w:rsidRPr="007B6A8C" w:rsidRDefault="00D87C89" w:rsidP="00D97FBF">
            <w:pPr>
              <w:spacing w:after="0" w:line="240" w:lineRule="auto"/>
              <w:jc w:val="both"/>
              <w:rPr>
                <w:rFonts w:ascii="Times New Roman" w:eastAsia="Calibri" w:hAnsi="Times New Roman" w:cs="Times New Roman"/>
                <w:sz w:val="24"/>
                <w:szCs w:val="24"/>
              </w:rPr>
            </w:pPr>
            <w:r w:rsidRPr="007B6A8C">
              <w:rPr>
                <w:rFonts w:ascii="Times New Roman" w:hAnsi="Times New Roman" w:cs="Times New Roman"/>
                <w:sz w:val="24"/>
                <w:szCs w:val="24"/>
              </w:rPr>
              <w:t>ОП.06</w:t>
            </w:r>
          </w:p>
        </w:tc>
        <w:tc>
          <w:tcPr>
            <w:tcW w:w="2498" w:type="dxa"/>
            <w:tcBorders>
              <w:top w:val="single" w:sz="4" w:space="0" w:color="auto"/>
              <w:left w:val="single" w:sz="4" w:space="0" w:color="auto"/>
              <w:bottom w:val="single" w:sz="4" w:space="0" w:color="auto"/>
              <w:right w:val="single" w:sz="4" w:space="0" w:color="auto"/>
            </w:tcBorders>
          </w:tcPr>
          <w:p w:rsidR="00D87C89" w:rsidRPr="007B6A8C" w:rsidRDefault="00D87C89" w:rsidP="00D97FBF">
            <w:pPr>
              <w:spacing w:after="0" w:line="240" w:lineRule="auto"/>
              <w:jc w:val="both"/>
              <w:rPr>
                <w:rFonts w:ascii="Times New Roman" w:hAnsi="Times New Roman" w:cs="Times New Roman"/>
                <w:sz w:val="24"/>
                <w:szCs w:val="24"/>
              </w:rPr>
            </w:pPr>
            <w:r w:rsidRPr="007B6A8C">
              <w:rPr>
                <w:rFonts w:ascii="Times New Roman" w:hAnsi="Times New Roman" w:cs="Times New Roman"/>
                <w:sz w:val="24"/>
                <w:szCs w:val="24"/>
              </w:rPr>
              <w:t>Документационное обеспечение управления</w:t>
            </w:r>
          </w:p>
        </w:tc>
        <w:tc>
          <w:tcPr>
            <w:tcW w:w="947" w:type="dxa"/>
            <w:tcBorders>
              <w:top w:val="single" w:sz="4" w:space="0" w:color="auto"/>
              <w:left w:val="single" w:sz="4" w:space="0" w:color="auto"/>
              <w:bottom w:val="single" w:sz="4" w:space="0" w:color="auto"/>
              <w:right w:val="single" w:sz="4" w:space="0" w:color="auto"/>
            </w:tcBorders>
          </w:tcPr>
          <w:p w:rsidR="00D87C89" w:rsidRPr="007B6A8C" w:rsidRDefault="00D87C89" w:rsidP="00D97FBF">
            <w:pPr>
              <w:spacing w:after="0" w:line="240" w:lineRule="auto"/>
              <w:jc w:val="center"/>
              <w:rPr>
                <w:rFonts w:ascii="Times New Roman" w:eastAsia="Times New Roman" w:hAnsi="Times New Roman" w:cs="Times New Roman"/>
                <w:color w:val="000000"/>
                <w:w w:val="90"/>
                <w:sz w:val="24"/>
                <w:szCs w:val="24"/>
                <w:lang w:eastAsia="ru-RU"/>
              </w:rPr>
            </w:pPr>
            <w:r w:rsidRPr="007B6A8C">
              <w:rPr>
                <w:rFonts w:ascii="Times New Roman" w:eastAsia="Times New Roman" w:hAnsi="Times New Roman" w:cs="Times New Roman"/>
                <w:color w:val="000000"/>
                <w:w w:val="90"/>
                <w:sz w:val="24"/>
                <w:szCs w:val="24"/>
                <w:lang w:eastAsia="ru-RU"/>
              </w:rPr>
              <w:t>31</w:t>
            </w:r>
          </w:p>
        </w:tc>
        <w:tc>
          <w:tcPr>
            <w:tcW w:w="4304" w:type="dxa"/>
            <w:tcBorders>
              <w:top w:val="single" w:sz="4" w:space="0" w:color="auto"/>
              <w:left w:val="single" w:sz="4" w:space="0" w:color="auto"/>
              <w:bottom w:val="single" w:sz="4" w:space="0" w:color="auto"/>
              <w:right w:val="single" w:sz="4" w:space="0" w:color="auto"/>
            </w:tcBorders>
            <w:shd w:val="clear" w:color="auto" w:fill="FFFFFF" w:themeFill="background1"/>
          </w:tcPr>
          <w:p w:rsidR="00D87C89" w:rsidRPr="007B6A8C" w:rsidRDefault="00D87C89" w:rsidP="00D97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sz w:val="24"/>
                <w:szCs w:val="24"/>
              </w:rPr>
            </w:pPr>
            <w:r w:rsidRPr="007B6A8C">
              <w:rPr>
                <w:rFonts w:ascii="Times New Roman" w:hAnsi="Times New Roman" w:cs="Times New Roman"/>
                <w:b/>
                <w:i/>
                <w:sz w:val="24"/>
                <w:szCs w:val="24"/>
              </w:rPr>
              <w:t>знать</w:t>
            </w:r>
            <w:r w:rsidRPr="007B6A8C">
              <w:rPr>
                <w:rFonts w:ascii="Times New Roman" w:hAnsi="Times New Roman" w:cs="Times New Roman"/>
                <w:sz w:val="24"/>
                <w:szCs w:val="24"/>
              </w:rPr>
              <w:t>:</w:t>
            </w:r>
            <w:r w:rsidRPr="007B6A8C">
              <w:rPr>
                <w:rFonts w:ascii="Times New Roman" w:hAnsi="Times New Roman" w:cs="Times New Roman"/>
                <w:i/>
                <w:sz w:val="24"/>
                <w:szCs w:val="24"/>
              </w:rPr>
              <w:t xml:space="preserve"> </w:t>
            </w:r>
          </w:p>
          <w:p w:rsidR="00D87C89" w:rsidRPr="008F15A0" w:rsidRDefault="00D87C89" w:rsidP="00116C7F">
            <w:pPr>
              <w:numPr>
                <w:ilvl w:val="0"/>
                <w:numId w:val="6"/>
              </w:numPr>
              <w:spacing w:after="0" w:line="240" w:lineRule="auto"/>
              <w:ind w:left="176" w:hanging="176"/>
              <w:contextualSpacing/>
              <w:jc w:val="both"/>
              <w:rPr>
                <w:rFonts w:ascii="Times New Roman" w:hAnsi="Times New Roman" w:cs="Times New Roman"/>
                <w:bCs/>
                <w:i/>
              </w:rPr>
            </w:pPr>
            <w:r w:rsidRPr="007B6A8C">
              <w:rPr>
                <w:rFonts w:ascii="Times New Roman" w:hAnsi="Times New Roman" w:cs="Times New Roman"/>
                <w:i/>
                <w:sz w:val="24"/>
                <w:szCs w:val="24"/>
              </w:rPr>
              <w:t xml:space="preserve">- </w:t>
            </w:r>
            <w:r w:rsidRPr="008F15A0">
              <w:rPr>
                <w:rFonts w:ascii="Times New Roman" w:hAnsi="Times New Roman" w:cs="Times New Roman"/>
                <w:bCs/>
                <w:i/>
              </w:rPr>
              <w:t>нормативно-правовое обеспечение Российского делопроизводства в России;</w:t>
            </w:r>
          </w:p>
          <w:p w:rsidR="00D87C89" w:rsidRPr="008F15A0" w:rsidRDefault="00D87C89" w:rsidP="00116C7F">
            <w:pPr>
              <w:numPr>
                <w:ilvl w:val="0"/>
                <w:numId w:val="6"/>
              </w:numPr>
              <w:spacing w:after="0" w:line="240" w:lineRule="auto"/>
              <w:ind w:left="176" w:hanging="176"/>
              <w:contextualSpacing/>
              <w:jc w:val="both"/>
              <w:rPr>
                <w:rFonts w:ascii="Times New Roman" w:hAnsi="Times New Roman" w:cs="Times New Roman"/>
                <w:bCs/>
                <w:i/>
              </w:rPr>
            </w:pPr>
            <w:r w:rsidRPr="008F15A0">
              <w:rPr>
                <w:rFonts w:ascii="Times New Roman" w:hAnsi="Times New Roman" w:cs="Times New Roman"/>
                <w:bCs/>
                <w:i/>
              </w:rPr>
              <w:t>- классификация документов;</w:t>
            </w:r>
          </w:p>
          <w:p w:rsidR="00D87C89" w:rsidRPr="008F15A0" w:rsidRDefault="00D87C89" w:rsidP="00116C7F">
            <w:pPr>
              <w:numPr>
                <w:ilvl w:val="0"/>
                <w:numId w:val="6"/>
              </w:numPr>
              <w:spacing w:after="0" w:line="240" w:lineRule="auto"/>
              <w:ind w:left="176" w:hanging="176"/>
              <w:contextualSpacing/>
              <w:jc w:val="both"/>
              <w:rPr>
                <w:rFonts w:ascii="Times New Roman" w:hAnsi="Times New Roman" w:cs="Times New Roman"/>
                <w:bCs/>
                <w:i/>
              </w:rPr>
            </w:pPr>
            <w:r w:rsidRPr="008F15A0">
              <w:rPr>
                <w:rFonts w:ascii="Times New Roman" w:hAnsi="Times New Roman" w:cs="Times New Roman"/>
                <w:bCs/>
                <w:i/>
              </w:rPr>
              <w:t>- правила работа с персональными данными работников.</w:t>
            </w:r>
          </w:p>
          <w:p w:rsidR="00D87C89" w:rsidRPr="007B6A8C" w:rsidRDefault="00D87C89" w:rsidP="00D97FBF">
            <w:pPr>
              <w:spacing w:after="0"/>
              <w:rPr>
                <w:rFonts w:ascii="Times New Roman" w:hAnsi="Times New Roman" w:cs="Times New Roman"/>
                <w:b/>
                <w:i/>
                <w:sz w:val="24"/>
                <w:szCs w:val="24"/>
              </w:rPr>
            </w:pPr>
            <w:r w:rsidRPr="007B6A8C">
              <w:rPr>
                <w:rFonts w:ascii="Times New Roman" w:hAnsi="Times New Roman" w:cs="Times New Roman"/>
                <w:b/>
                <w:i/>
                <w:sz w:val="24"/>
                <w:szCs w:val="24"/>
              </w:rPr>
              <w:t>уметь:</w:t>
            </w:r>
          </w:p>
          <w:p w:rsidR="00D87C89" w:rsidRPr="008F15A0" w:rsidRDefault="00D87C89" w:rsidP="00116C7F">
            <w:pPr>
              <w:numPr>
                <w:ilvl w:val="0"/>
                <w:numId w:val="6"/>
              </w:numPr>
              <w:spacing w:after="0" w:line="240" w:lineRule="auto"/>
              <w:ind w:left="176" w:hanging="176"/>
              <w:contextualSpacing/>
              <w:jc w:val="both"/>
              <w:rPr>
                <w:rFonts w:ascii="Times New Roman" w:hAnsi="Times New Roman" w:cs="Times New Roman"/>
                <w:bCs/>
                <w:i/>
              </w:rPr>
            </w:pPr>
            <w:r w:rsidRPr="007B6A8C">
              <w:rPr>
                <w:rFonts w:ascii="Times New Roman" w:hAnsi="Times New Roman" w:cs="Times New Roman"/>
                <w:i/>
              </w:rPr>
              <w:t xml:space="preserve">- </w:t>
            </w:r>
            <w:r w:rsidRPr="008F15A0">
              <w:rPr>
                <w:rFonts w:ascii="Times New Roman" w:hAnsi="Times New Roman" w:cs="Times New Roman"/>
                <w:bCs/>
                <w:i/>
              </w:rPr>
              <w:t>пользоваться нормативно-правовой базой;</w:t>
            </w:r>
          </w:p>
          <w:p w:rsidR="00D87C89" w:rsidRPr="008F15A0" w:rsidRDefault="00D87C89" w:rsidP="00116C7F">
            <w:pPr>
              <w:numPr>
                <w:ilvl w:val="0"/>
                <w:numId w:val="6"/>
              </w:numPr>
              <w:spacing w:after="0" w:line="240" w:lineRule="auto"/>
              <w:ind w:left="176" w:hanging="176"/>
              <w:contextualSpacing/>
              <w:jc w:val="both"/>
              <w:rPr>
                <w:rFonts w:ascii="Times New Roman" w:hAnsi="Times New Roman" w:cs="Times New Roman"/>
                <w:bCs/>
                <w:i/>
              </w:rPr>
            </w:pPr>
            <w:r w:rsidRPr="008F15A0">
              <w:rPr>
                <w:rFonts w:ascii="Times New Roman" w:hAnsi="Times New Roman" w:cs="Times New Roman"/>
                <w:bCs/>
                <w:i/>
              </w:rPr>
              <w:lastRenderedPageBreak/>
              <w:t>- оформлять документацию в соответствии с ее классификацией;</w:t>
            </w:r>
          </w:p>
          <w:p w:rsidR="00D87C89" w:rsidRPr="008F15A0" w:rsidRDefault="00D87C89" w:rsidP="00116C7F">
            <w:pPr>
              <w:numPr>
                <w:ilvl w:val="0"/>
                <w:numId w:val="6"/>
              </w:numPr>
              <w:spacing w:after="0" w:line="240" w:lineRule="auto"/>
              <w:ind w:left="176" w:hanging="176"/>
              <w:contextualSpacing/>
              <w:jc w:val="both"/>
              <w:rPr>
                <w:rFonts w:ascii="Times New Roman" w:hAnsi="Times New Roman" w:cs="Times New Roman"/>
                <w:bCs/>
                <w:i/>
              </w:rPr>
            </w:pPr>
            <w:r w:rsidRPr="008F15A0">
              <w:rPr>
                <w:rFonts w:ascii="Times New Roman" w:hAnsi="Times New Roman" w:cs="Times New Roman"/>
                <w:bCs/>
                <w:i/>
              </w:rPr>
              <w:t>- организовывать работу с персональными данными работников.</w:t>
            </w:r>
          </w:p>
        </w:tc>
      </w:tr>
      <w:tr w:rsidR="00D87C89" w:rsidRPr="007B6A8C" w:rsidTr="00D97FBF">
        <w:tc>
          <w:tcPr>
            <w:tcW w:w="1312" w:type="dxa"/>
            <w:tcBorders>
              <w:top w:val="single" w:sz="4" w:space="0" w:color="auto"/>
              <w:left w:val="single" w:sz="4" w:space="0" w:color="auto"/>
              <w:bottom w:val="single" w:sz="4" w:space="0" w:color="auto"/>
              <w:right w:val="single" w:sz="4" w:space="0" w:color="auto"/>
            </w:tcBorders>
            <w:hideMark/>
          </w:tcPr>
          <w:p w:rsidR="00D87C89" w:rsidRPr="007B6A8C" w:rsidRDefault="00D87C89" w:rsidP="00D97FBF">
            <w:pPr>
              <w:spacing w:after="0" w:line="240" w:lineRule="auto"/>
              <w:jc w:val="both"/>
              <w:rPr>
                <w:rFonts w:ascii="Times New Roman" w:eastAsia="Calibri" w:hAnsi="Times New Roman" w:cs="Times New Roman"/>
                <w:sz w:val="24"/>
                <w:szCs w:val="24"/>
              </w:rPr>
            </w:pPr>
            <w:r w:rsidRPr="007B6A8C">
              <w:rPr>
                <w:rFonts w:ascii="Times New Roman" w:hAnsi="Times New Roman" w:cs="Times New Roman"/>
                <w:sz w:val="24"/>
                <w:szCs w:val="24"/>
              </w:rPr>
              <w:lastRenderedPageBreak/>
              <w:t>ОП.07</w:t>
            </w:r>
          </w:p>
        </w:tc>
        <w:tc>
          <w:tcPr>
            <w:tcW w:w="2498" w:type="dxa"/>
            <w:tcBorders>
              <w:top w:val="single" w:sz="4" w:space="0" w:color="auto"/>
              <w:left w:val="single" w:sz="4" w:space="0" w:color="auto"/>
              <w:bottom w:val="single" w:sz="4" w:space="0" w:color="auto"/>
              <w:right w:val="single" w:sz="4" w:space="0" w:color="auto"/>
            </w:tcBorders>
          </w:tcPr>
          <w:p w:rsidR="00D87C89" w:rsidRPr="007B6A8C" w:rsidRDefault="00D87C89" w:rsidP="00D97FBF">
            <w:pPr>
              <w:spacing w:after="0" w:line="240" w:lineRule="auto"/>
              <w:jc w:val="both"/>
              <w:rPr>
                <w:rFonts w:ascii="Times New Roman" w:hAnsi="Times New Roman" w:cs="Times New Roman"/>
                <w:sz w:val="24"/>
                <w:szCs w:val="24"/>
              </w:rPr>
            </w:pPr>
            <w:r w:rsidRPr="007B6A8C">
              <w:rPr>
                <w:rFonts w:ascii="Times New Roman" w:hAnsi="Times New Roman" w:cs="Times New Roman"/>
                <w:sz w:val="24"/>
                <w:szCs w:val="24"/>
              </w:rPr>
              <w:t>Основы предпринимательской деятельности</w:t>
            </w:r>
          </w:p>
        </w:tc>
        <w:tc>
          <w:tcPr>
            <w:tcW w:w="947" w:type="dxa"/>
            <w:tcBorders>
              <w:top w:val="single" w:sz="4" w:space="0" w:color="auto"/>
              <w:left w:val="single" w:sz="4" w:space="0" w:color="auto"/>
              <w:bottom w:val="single" w:sz="4" w:space="0" w:color="auto"/>
              <w:right w:val="single" w:sz="4" w:space="0" w:color="auto"/>
            </w:tcBorders>
          </w:tcPr>
          <w:p w:rsidR="00D87C89" w:rsidRPr="007B6A8C" w:rsidRDefault="00D87C89" w:rsidP="00D97FBF">
            <w:pPr>
              <w:spacing w:after="0" w:line="240" w:lineRule="auto"/>
              <w:jc w:val="center"/>
              <w:rPr>
                <w:rFonts w:ascii="Times New Roman" w:hAnsi="Times New Roman" w:cs="Times New Roman"/>
                <w:sz w:val="24"/>
                <w:szCs w:val="24"/>
              </w:rPr>
            </w:pPr>
            <w:r w:rsidRPr="007B6A8C">
              <w:rPr>
                <w:rFonts w:ascii="Times New Roman" w:hAnsi="Times New Roman" w:cs="Times New Roman"/>
                <w:sz w:val="24"/>
                <w:szCs w:val="24"/>
              </w:rPr>
              <w:t>30</w:t>
            </w:r>
          </w:p>
        </w:tc>
        <w:tc>
          <w:tcPr>
            <w:tcW w:w="4304" w:type="dxa"/>
            <w:tcBorders>
              <w:top w:val="single" w:sz="4" w:space="0" w:color="auto"/>
              <w:left w:val="single" w:sz="4" w:space="0" w:color="auto"/>
              <w:bottom w:val="single" w:sz="4" w:space="0" w:color="auto"/>
              <w:right w:val="single" w:sz="4" w:space="0" w:color="auto"/>
            </w:tcBorders>
            <w:shd w:val="clear" w:color="auto" w:fill="auto"/>
          </w:tcPr>
          <w:p w:rsidR="00D87C89" w:rsidRDefault="00D87C89" w:rsidP="00D97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B6A8C">
              <w:rPr>
                <w:rFonts w:ascii="Times New Roman" w:hAnsi="Times New Roman" w:cs="Times New Roman"/>
                <w:b/>
                <w:i/>
                <w:sz w:val="24"/>
                <w:szCs w:val="24"/>
              </w:rPr>
              <w:t>знать</w:t>
            </w:r>
            <w:r w:rsidRPr="007B6A8C">
              <w:rPr>
                <w:rFonts w:ascii="Times New Roman" w:hAnsi="Times New Roman" w:cs="Times New Roman"/>
                <w:sz w:val="24"/>
                <w:szCs w:val="24"/>
              </w:rPr>
              <w:t>:</w:t>
            </w:r>
            <w:r>
              <w:rPr>
                <w:rFonts w:ascii="Times New Roman" w:hAnsi="Times New Roman" w:cs="Times New Roman"/>
                <w:sz w:val="24"/>
                <w:szCs w:val="24"/>
              </w:rPr>
              <w:t xml:space="preserve"> </w:t>
            </w:r>
          </w:p>
          <w:p w:rsidR="00D87C89" w:rsidRPr="005A2C56" w:rsidRDefault="00D87C89" w:rsidP="00116C7F">
            <w:pPr>
              <w:numPr>
                <w:ilvl w:val="0"/>
                <w:numId w:val="6"/>
              </w:numPr>
              <w:tabs>
                <w:tab w:val="num" w:pos="-10728"/>
              </w:tabs>
              <w:spacing w:after="0" w:line="240" w:lineRule="auto"/>
              <w:ind w:left="176" w:hanging="176"/>
              <w:contextualSpacing/>
              <w:jc w:val="both"/>
              <w:rPr>
                <w:rFonts w:ascii="Times New Roman" w:hAnsi="Times New Roman" w:cs="Times New Roman"/>
                <w:bCs/>
                <w:i/>
              </w:rPr>
            </w:pPr>
            <w:r w:rsidRPr="005A2C56">
              <w:rPr>
                <w:rFonts w:ascii="Times New Roman" w:hAnsi="Times New Roman" w:cs="Times New Roman"/>
                <w:bCs/>
                <w:i/>
              </w:rPr>
              <w:t xml:space="preserve">преимущество и недостатки малого предпринимательства </w:t>
            </w:r>
          </w:p>
          <w:p w:rsidR="00D87C89" w:rsidRPr="005A2C56" w:rsidRDefault="00D87C89" w:rsidP="00116C7F">
            <w:pPr>
              <w:numPr>
                <w:ilvl w:val="0"/>
                <w:numId w:val="6"/>
              </w:numPr>
              <w:tabs>
                <w:tab w:val="num" w:pos="-10728"/>
              </w:tabs>
              <w:spacing w:after="0" w:line="240" w:lineRule="auto"/>
              <w:ind w:left="176" w:hanging="176"/>
              <w:contextualSpacing/>
              <w:jc w:val="both"/>
              <w:rPr>
                <w:rFonts w:ascii="Times New Roman" w:hAnsi="Times New Roman" w:cs="Times New Roman"/>
                <w:bCs/>
                <w:i/>
              </w:rPr>
            </w:pPr>
            <w:r w:rsidRPr="005A2C56">
              <w:rPr>
                <w:rFonts w:ascii="Times New Roman" w:hAnsi="Times New Roman" w:cs="Times New Roman"/>
                <w:bCs/>
                <w:i/>
              </w:rPr>
              <w:t>формы реорганизации, ликвидации предпринимательских организаций;</w:t>
            </w:r>
          </w:p>
          <w:p w:rsidR="00D87C89" w:rsidRPr="005A2C56" w:rsidRDefault="00D87C89" w:rsidP="00116C7F">
            <w:pPr>
              <w:numPr>
                <w:ilvl w:val="0"/>
                <w:numId w:val="6"/>
              </w:numPr>
              <w:tabs>
                <w:tab w:val="num" w:pos="-10728"/>
              </w:tabs>
              <w:spacing w:after="0" w:line="240" w:lineRule="auto"/>
              <w:ind w:left="176" w:hanging="176"/>
              <w:contextualSpacing/>
              <w:jc w:val="both"/>
              <w:rPr>
                <w:rFonts w:ascii="Times New Roman" w:hAnsi="Times New Roman" w:cs="Times New Roman"/>
                <w:bCs/>
                <w:i/>
              </w:rPr>
            </w:pPr>
            <w:r w:rsidRPr="005A2C56">
              <w:rPr>
                <w:rFonts w:ascii="Times New Roman" w:hAnsi="Times New Roman" w:cs="Times New Roman"/>
                <w:bCs/>
                <w:i/>
              </w:rPr>
              <w:t>цели и задачи коррупционных мероприятий;</w:t>
            </w:r>
          </w:p>
          <w:p w:rsidR="00D87C89" w:rsidRPr="005A2C56" w:rsidRDefault="00D87C89" w:rsidP="00116C7F">
            <w:pPr>
              <w:numPr>
                <w:ilvl w:val="0"/>
                <w:numId w:val="6"/>
              </w:numPr>
              <w:spacing w:after="0" w:line="240" w:lineRule="auto"/>
              <w:ind w:left="176" w:hanging="176"/>
              <w:contextualSpacing/>
              <w:jc w:val="both"/>
              <w:rPr>
                <w:rFonts w:ascii="Times New Roman" w:hAnsi="Times New Roman" w:cs="Times New Roman"/>
                <w:bCs/>
                <w:i/>
              </w:rPr>
            </w:pPr>
            <w:r w:rsidRPr="005A2C56">
              <w:rPr>
                <w:rFonts w:ascii="Times New Roman" w:hAnsi="Times New Roman" w:cs="Times New Roman"/>
                <w:bCs/>
                <w:i/>
              </w:rPr>
              <w:t>предпринимательскую: среду, тайну, культуру</w:t>
            </w:r>
          </w:p>
          <w:p w:rsidR="00D87C89" w:rsidRDefault="00D87C89" w:rsidP="00D97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iCs/>
              </w:rPr>
            </w:pPr>
            <w:r w:rsidRPr="007B6A8C">
              <w:rPr>
                <w:rFonts w:ascii="Times New Roman" w:hAnsi="Times New Roman" w:cs="Times New Roman"/>
                <w:b/>
                <w:i/>
                <w:sz w:val="24"/>
                <w:szCs w:val="24"/>
              </w:rPr>
              <w:t>уметь:</w:t>
            </w:r>
            <w:r w:rsidRPr="00B214C5">
              <w:rPr>
                <w:rFonts w:ascii="Times New Roman" w:hAnsi="Times New Roman" w:cs="Times New Roman"/>
                <w:i/>
                <w:iCs/>
              </w:rPr>
              <w:t xml:space="preserve"> </w:t>
            </w:r>
          </w:p>
          <w:p w:rsidR="00D87C89" w:rsidRPr="005A2C56" w:rsidRDefault="00D87C89" w:rsidP="00116C7F">
            <w:pPr>
              <w:numPr>
                <w:ilvl w:val="0"/>
                <w:numId w:val="6"/>
              </w:numPr>
              <w:tabs>
                <w:tab w:val="num" w:pos="-10728"/>
              </w:tabs>
              <w:spacing w:after="0" w:line="240" w:lineRule="auto"/>
              <w:ind w:left="176" w:hanging="176"/>
              <w:contextualSpacing/>
              <w:jc w:val="both"/>
              <w:rPr>
                <w:rFonts w:ascii="Times New Roman" w:hAnsi="Times New Roman" w:cs="Times New Roman"/>
                <w:bCs/>
                <w:i/>
              </w:rPr>
            </w:pPr>
            <w:r w:rsidRPr="005A2C56">
              <w:rPr>
                <w:rFonts w:ascii="Times New Roman" w:hAnsi="Times New Roman" w:cs="Times New Roman"/>
                <w:bCs/>
                <w:i/>
              </w:rPr>
              <w:t>последовательность действий процедуры регистрации предпринимательской деятельности индивидуальным предпринимателем;</w:t>
            </w:r>
          </w:p>
          <w:p w:rsidR="00D87C89" w:rsidRPr="008F15A0" w:rsidRDefault="00D87C89" w:rsidP="00116C7F">
            <w:pPr>
              <w:numPr>
                <w:ilvl w:val="0"/>
                <w:numId w:val="6"/>
              </w:numPr>
              <w:tabs>
                <w:tab w:val="num" w:pos="-10728"/>
              </w:tabs>
              <w:spacing w:after="0" w:line="240" w:lineRule="auto"/>
              <w:ind w:left="176" w:hanging="176"/>
              <w:contextualSpacing/>
              <w:jc w:val="both"/>
              <w:rPr>
                <w:rFonts w:ascii="Times New Roman" w:hAnsi="Times New Roman" w:cs="Times New Roman"/>
                <w:i/>
                <w:iCs/>
              </w:rPr>
            </w:pPr>
            <w:r w:rsidRPr="005A2C56">
              <w:rPr>
                <w:rFonts w:ascii="Times New Roman" w:hAnsi="Times New Roman" w:cs="Times New Roman"/>
                <w:bCs/>
                <w:i/>
              </w:rPr>
              <w:t>разрабатывать, рассчитывать разделы бизнес плана;</w:t>
            </w:r>
          </w:p>
        </w:tc>
      </w:tr>
      <w:tr w:rsidR="00D87C89" w:rsidRPr="007B6A8C" w:rsidTr="00D97FBF">
        <w:tc>
          <w:tcPr>
            <w:tcW w:w="1312" w:type="dxa"/>
            <w:tcBorders>
              <w:top w:val="single" w:sz="4" w:space="0" w:color="auto"/>
              <w:left w:val="single" w:sz="4" w:space="0" w:color="auto"/>
              <w:bottom w:val="single" w:sz="4" w:space="0" w:color="auto"/>
              <w:right w:val="single" w:sz="4" w:space="0" w:color="auto"/>
            </w:tcBorders>
            <w:hideMark/>
          </w:tcPr>
          <w:p w:rsidR="00D87C89" w:rsidRPr="007B6A8C" w:rsidRDefault="00D87C89" w:rsidP="00D97FBF">
            <w:pPr>
              <w:spacing w:after="0" w:line="240" w:lineRule="auto"/>
              <w:jc w:val="both"/>
              <w:rPr>
                <w:rFonts w:ascii="Times New Roman" w:eastAsia="Calibri" w:hAnsi="Times New Roman" w:cs="Times New Roman"/>
                <w:sz w:val="24"/>
                <w:szCs w:val="24"/>
              </w:rPr>
            </w:pPr>
            <w:r w:rsidRPr="007B6A8C">
              <w:rPr>
                <w:rFonts w:ascii="Times New Roman" w:hAnsi="Times New Roman" w:cs="Times New Roman"/>
                <w:sz w:val="24"/>
                <w:szCs w:val="24"/>
              </w:rPr>
              <w:t>ОП.08</w:t>
            </w:r>
          </w:p>
        </w:tc>
        <w:tc>
          <w:tcPr>
            <w:tcW w:w="2498" w:type="dxa"/>
            <w:tcBorders>
              <w:top w:val="single" w:sz="4" w:space="0" w:color="auto"/>
              <w:left w:val="single" w:sz="4" w:space="0" w:color="auto"/>
              <w:bottom w:val="single" w:sz="4" w:space="0" w:color="auto"/>
              <w:right w:val="single" w:sz="4" w:space="0" w:color="auto"/>
            </w:tcBorders>
          </w:tcPr>
          <w:p w:rsidR="00D87C89" w:rsidRPr="007B6A8C" w:rsidRDefault="00D87C89" w:rsidP="00D97FBF">
            <w:pPr>
              <w:spacing w:after="0" w:line="240" w:lineRule="auto"/>
              <w:rPr>
                <w:rFonts w:ascii="Times New Roman" w:hAnsi="Times New Roman" w:cs="Times New Roman"/>
                <w:sz w:val="24"/>
                <w:szCs w:val="24"/>
              </w:rPr>
            </w:pPr>
            <w:r w:rsidRPr="007B6A8C">
              <w:rPr>
                <w:rFonts w:ascii="Times New Roman" w:hAnsi="Times New Roman" w:cs="Times New Roman"/>
                <w:sz w:val="24"/>
                <w:szCs w:val="24"/>
              </w:rPr>
              <w:t>Информационные технологии в профессиональной деятельности/ Адаптивные информационные технологии в профессиональной деятельности</w:t>
            </w:r>
          </w:p>
        </w:tc>
        <w:tc>
          <w:tcPr>
            <w:tcW w:w="947" w:type="dxa"/>
            <w:tcBorders>
              <w:top w:val="single" w:sz="4" w:space="0" w:color="auto"/>
              <w:left w:val="single" w:sz="4" w:space="0" w:color="auto"/>
              <w:bottom w:val="single" w:sz="4" w:space="0" w:color="auto"/>
              <w:right w:val="single" w:sz="4" w:space="0" w:color="auto"/>
            </w:tcBorders>
          </w:tcPr>
          <w:p w:rsidR="00D87C89" w:rsidRPr="007B6A8C" w:rsidRDefault="00D87C89" w:rsidP="00D97FBF">
            <w:pPr>
              <w:spacing w:after="0" w:line="240" w:lineRule="auto"/>
              <w:jc w:val="center"/>
              <w:rPr>
                <w:rFonts w:ascii="Times New Roman" w:hAnsi="Times New Roman" w:cs="Times New Roman"/>
                <w:sz w:val="24"/>
                <w:szCs w:val="24"/>
              </w:rPr>
            </w:pPr>
            <w:r w:rsidRPr="007B6A8C">
              <w:rPr>
                <w:rFonts w:ascii="Times New Roman" w:hAnsi="Times New Roman" w:cs="Times New Roman"/>
                <w:sz w:val="24"/>
                <w:szCs w:val="24"/>
              </w:rPr>
              <w:t>50</w:t>
            </w:r>
          </w:p>
        </w:tc>
        <w:tc>
          <w:tcPr>
            <w:tcW w:w="4304" w:type="dxa"/>
            <w:tcBorders>
              <w:top w:val="single" w:sz="4" w:space="0" w:color="auto"/>
              <w:left w:val="single" w:sz="4" w:space="0" w:color="auto"/>
              <w:bottom w:val="single" w:sz="4" w:space="0" w:color="auto"/>
              <w:right w:val="single" w:sz="4" w:space="0" w:color="auto"/>
            </w:tcBorders>
            <w:shd w:val="clear" w:color="auto" w:fill="FFFFFF" w:themeFill="background1"/>
          </w:tcPr>
          <w:p w:rsidR="00D87C89" w:rsidRPr="007B6A8C" w:rsidRDefault="00D87C89" w:rsidP="00D97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sz w:val="24"/>
                <w:szCs w:val="24"/>
              </w:rPr>
            </w:pPr>
            <w:r w:rsidRPr="007B6A8C">
              <w:rPr>
                <w:rFonts w:ascii="Times New Roman" w:hAnsi="Times New Roman" w:cs="Times New Roman"/>
                <w:b/>
                <w:i/>
                <w:sz w:val="24"/>
                <w:szCs w:val="24"/>
              </w:rPr>
              <w:t>знать</w:t>
            </w:r>
            <w:r w:rsidRPr="007B6A8C">
              <w:rPr>
                <w:rFonts w:ascii="Times New Roman" w:hAnsi="Times New Roman" w:cs="Times New Roman"/>
                <w:sz w:val="24"/>
                <w:szCs w:val="24"/>
              </w:rPr>
              <w:t>:</w:t>
            </w:r>
            <w:r w:rsidRPr="007B6A8C">
              <w:rPr>
                <w:rFonts w:ascii="Times New Roman" w:hAnsi="Times New Roman" w:cs="Times New Roman"/>
                <w:i/>
                <w:sz w:val="24"/>
                <w:szCs w:val="24"/>
              </w:rPr>
              <w:t xml:space="preserve"> </w:t>
            </w:r>
          </w:p>
          <w:p w:rsidR="00D87C89" w:rsidRPr="005A2C56" w:rsidRDefault="00D87C89" w:rsidP="00116C7F">
            <w:pPr>
              <w:numPr>
                <w:ilvl w:val="0"/>
                <w:numId w:val="6"/>
              </w:numPr>
              <w:tabs>
                <w:tab w:val="num" w:pos="-10728"/>
              </w:tabs>
              <w:spacing w:after="0" w:line="240" w:lineRule="auto"/>
              <w:ind w:left="176" w:hanging="176"/>
              <w:contextualSpacing/>
              <w:jc w:val="both"/>
              <w:rPr>
                <w:rFonts w:ascii="Times New Roman" w:hAnsi="Times New Roman" w:cs="Times New Roman"/>
                <w:bCs/>
                <w:i/>
              </w:rPr>
            </w:pPr>
            <w:r w:rsidRPr="007B6A8C">
              <w:rPr>
                <w:rFonts w:ascii="Times New Roman" w:hAnsi="Times New Roman" w:cs="Times New Roman"/>
                <w:i/>
                <w:sz w:val="24"/>
                <w:szCs w:val="24"/>
              </w:rPr>
              <w:t xml:space="preserve">- </w:t>
            </w:r>
            <w:r w:rsidRPr="005A2C56">
              <w:rPr>
                <w:rFonts w:ascii="Times New Roman" w:hAnsi="Times New Roman" w:cs="Times New Roman"/>
                <w:bCs/>
                <w:i/>
              </w:rPr>
              <w:t>работать с «Порталом государственных услуг Российской Федерации»</w:t>
            </w:r>
          </w:p>
          <w:p w:rsidR="00D87C89" w:rsidRPr="005A2C56" w:rsidRDefault="00D87C89" w:rsidP="00116C7F">
            <w:pPr>
              <w:numPr>
                <w:ilvl w:val="0"/>
                <w:numId w:val="6"/>
              </w:numPr>
              <w:tabs>
                <w:tab w:val="num" w:pos="-10728"/>
              </w:tabs>
              <w:spacing w:after="0" w:line="240" w:lineRule="auto"/>
              <w:ind w:left="176" w:hanging="176"/>
              <w:contextualSpacing/>
              <w:jc w:val="both"/>
              <w:rPr>
                <w:rFonts w:ascii="Times New Roman" w:hAnsi="Times New Roman" w:cs="Times New Roman"/>
                <w:bCs/>
                <w:i/>
              </w:rPr>
            </w:pPr>
            <w:r w:rsidRPr="005A2C56">
              <w:rPr>
                <w:rFonts w:ascii="Times New Roman" w:hAnsi="Times New Roman" w:cs="Times New Roman"/>
                <w:bCs/>
                <w:i/>
              </w:rPr>
              <w:t>метод облачной обработки данных</w:t>
            </w:r>
          </w:p>
          <w:p w:rsidR="00D87C89" w:rsidRPr="007B6A8C" w:rsidRDefault="00D87C89" w:rsidP="00D97FBF">
            <w:pPr>
              <w:spacing w:after="0" w:line="240" w:lineRule="auto"/>
              <w:jc w:val="both"/>
              <w:rPr>
                <w:rFonts w:ascii="Times New Roman" w:hAnsi="Times New Roman" w:cs="Times New Roman"/>
                <w:i/>
                <w:sz w:val="24"/>
                <w:szCs w:val="24"/>
              </w:rPr>
            </w:pPr>
            <w:r w:rsidRPr="007B6A8C">
              <w:rPr>
                <w:rFonts w:ascii="Times New Roman" w:hAnsi="Times New Roman" w:cs="Times New Roman"/>
                <w:b/>
                <w:i/>
                <w:sz w:val="24"/>
                <w:szCs w:val="24"/>
              </w:rPr>
              <w:t>уметь:</w:t>
            </w:r>
            <w:r w:rsidRPr="007B6A8C">
              <w:rPr>
                <w:rFonts w:ascii="Times New Roman" w:hAnsi="Times New Roman" w:cs="Times New Roman"/>
                <w:i/>
                <w:sz w:val="24"/>
                <w:szCs w:val="24"/>
              </w:rPr>
              <w:t xml:space="preserve"> </w:t>
            </w:r>
          </w:p>
          <w:p w:rsidR="00D87C89" w:rsidRPr="005A2C56" w:rsidRDefault="00D87C89" w:rsidP="00116C7F">
            <w:pPr>
              <w:numPr>
                <w:ilvl w:val="0"/>
                <w:numId w:val="6"/>
              </w:numPr>
              <w:tabs>
                <w:tab w:val="num" w:pos="-10728"/>
              </w:tabs>
              <w:spacing w:after="0" w:line="240" w:lineRule="auto"/>
              <w:ind w:left="176" w:hanging="176"/>
              <w:contextualSpacing/>
              <w:jc w:val="both"/>
              <w:rPr>
                <w:rFonts w:ascii="Times New Roman" w:hAnsi="Times New Roman" w:cs="Times New Roman"/>
                <w:bCs/>
                <w:i/>
              </w:rPr>
            </w:pPr>
            <w:r w:rsidRPr="007B6A8C">
              <w:rPr>
                <w:rFonts w:ascii="Times New Roman" w:hAnsi="Times New Roman" w:cs="Times New Roman"/>
                <w:i/>
                <w:sz w:val="24"/>
                <w:szCs w:val="24"/>
              </w:rPr>
              <w:t xml:space="preserve">- </w:t>
            </w:r>
            <w:r w:rsidRPr="005A2C56">
              <w:rPr>
                <w:rFonts w:ascii="Times New Roman" w:hAnsi="Times New Roman" w:cs="Times New Roman"/>
                <w:bCs/>
                <w:i/>
              </w:rPr>
              <w:t>использовать новые технологии для решения профессиональных задач</w:t>
            </w:r>
          </w:p>
          <w:p w:rsidR="00D87C89" w:rsidRPr="005A2C56" w:rsidRDefault="00D87C89" w:rsidP="00116C7F">
            <w:pPr>
              <w:numPr>
                <w:ilvl w:val="0"/>
                <w:numId w:val="6"/>
              </w:numPr>
              <w:tabs>
                <w:tab w:val="num" w:pos="-10728"/>
              </w:tabs>
              <w:spacing w:after="0" w:line="240" w:lineRule="auto"/>
              <w:ind w:left="176" w:hanging="176"/>
              <w:contextualSpacing/>
              <w:jc w:val="both"/>
              <w:rPr>
                <w:rFonts w:ascii="Times New Roman" w:hAnsi="Times New Roman" w:cs="Times New Roman"/>
                <w:bCs/>
                <w:i/>
              </w:rPr>
            </w:pPr>
            <w:r w:rsidRPr="005A2C56">
              <w:rPr>
                <w:rFonts w:ascii="Times New Roman" w:hAnsi="Times New Roman" w:cs="Times New Roman"/>
                <w:bCs/>
                <w:i/>
              </w:rPr>
              <w:t>- эффективного взаимодействия субъектов рынков и отраслей экономики, которая охватывает нормативное регулирование, информационную инфраструктуру, кадры и информационную безопасность.</w:t>
            </w:r>
          </w:p>
          <w:p w:rsidR="00D87C89" w:rsidRPr="005A2C56" w:rsidRDefault="00D87C89" w:rsidP="00116C7F">
            <w:pPr>
              <w:numPr>
                <w:ilvl w:val="0"/>
                <w:numId w:val="6"/>
              </w:numPr>
              <w:tabs>
                <w:tab w:val="num" w:pos="-10728"/>
              </w:tabs>
              <w:spacing w:after="0" w:line="240" w:lineRule="auto"/>
              <w:ind w:left="176" w:hanging="176"/>
              <w:contextualSpacing/>
              <w:jc w:val="both"/>
              <w:rPr>
                <w:rFonts w:ascii="Times New Roman" w:hAnsi="Times New Roman" w:cs="Times New Roman"/>
                <w:bCs/>
                <w:i/>
              </w:rPr>
            </w:pPr>
            <w:r w:rsidRPr="005A2C56">
              <w:rPr>
                <w:rFonts w:ascii="Times New Roman" w:hAnsi="Times New Roman" w:cs="Times New Roman"/>
                <w:bCs/>
                <w:i/>
              </w:rPr>
              <w:t>- применять методы вычислений, анализа и прогнозирования на основе имеющихся данных с использованием электронных таблиц;</w:t>
            </w:r>
          </w:p>
          <w:p w:rsidR="00D87C89" w:rsidRPr="005A2C56" w:rsidRDefault="00D87C89" w:rsidP="00116C7F">
            <w:pPr>
              <w:numPr>
                <w:ilvl w:val="0"/>
                <w:numId w:val="6"/>
              </w:numPr>
              <w:tabs>
                <w:tab w:val="num" w:pos="-10728"/>
              </w:tabs>
              <w:spacing w:after="0" w:line="240" w:lineRule="auto"/>
              <w:ind w:left="176" w:hanging="176"/>
              <w:contextualSpacing/>
              <w:jc w:val="both"/>
              <w:rPr>
                <w:rFonts w:ascii="Times New Roman" w:hAnsi="Times New Roman" w:cs="Times New Roman"/>
                <w:bCs/>
                <w:i/>
              </w:rPr>
            </w:pPr>
            <w:r w:rsidRPr="005A2C56">
              <w:rPr>
                <w:rFonts w:ascii="Times New Roman" w:hAnsi="Times New Roman" w:cs="Times New Roman"/>
                <w:bCs/>
                <w:i/>
              </w:rPr>
              <w:t>- осуществлять поиск законодательных актов и нормативных документов, регулирующих правоотношения в процессе профессиональной деятельности</w:t>
            </w:r>
          </w:p>
          <w:p w:rsidR="00D87C89" w:rsidRPr="005A2C56" w:rsidRDefault="00D87C89" w:rsidP="00116C7F">
            <w:pPr>
              <w:numPr>
                <w:ilvl w:val="0"/>
                <w:numId w:val="6"/>
              </w:numPr>
              <w:tabs>
                <w:tab w:val="num" w:pos="-10728"/>
              </w:tabs>
              <w:spacing w:after="0" w:line="240" w:lineRule="auto"/>
              <w:ind w:left="176" w:hanging="176"/>
              <w:contextualSpacing/>
              <w:jc w:val="both"/>
              <w:rPr>
                <w:rFonts w:ascii="Times New Roman" w:hAnsi="Times New Roman" w:cs="Times New Roman"/>
                <w:bCs/>
                <w:i/>
              </w:rPr>
            </w:pPr>
            <w:r w:rsidRPr="005A2C56">
              <w:rPr>
                <w:rFonts w:ascii="Times New Roman" w:hAnsi="Times New Roman" w:cs="Times New Roman"/>
                <w:bCs/>
                <w:i/>
              </w:rPr>
              <w:t>- защищать организационную стратегию и корпоративную коммерческую тайну;</w:t>
            </w:r>
          </w:p>
          <w:p w:rsidR="00D87C89" w:rsidRPr="005A2C56" w:rsidRDefault="00D87C89" w:rsidP="00116C7F">
            <w:pPr>
              <w:numPr>
                <w:ilvl w:val="0"/>
                <w:numId w:val="6"/>
              </w:numPr>
              <w:tabs>
                <w:tab w:val="num" w:pos="-10728"/>
              </w:tabs>
              <w:spacing w:after="0" w:line="240" w:lineRule="auto"/>
              <w:ind w:left="176" w:hanging="176"/>
              <w:contextualSpacing/>
              <w:jc w:val="both"/>
              <w:rPr>
                <w:rFonts w:ascii="Times New Roman" w:hAnsi="Times New Roman" w:cs="Times New Roman"/>
                <w:bCs/>
                <w:i/>
              </w:rPr>
            </w:pPr>
            <w:r w:rsidRPr="005A2C56">
              <w:rPr>
                <w:rFonts w:ascii="Times New Roman" w:hAnsi="Times New Roman" w:cs="Times New Roman"/>
                <w:bCs/>
                <w:i/>
              </w:rPr>
              <w:t>- презентовать бизнес-идею средствами мультимедиа презентаций;</w:t>
            </w:r>
          </w:p>
          <w:p w:rsidR="00D87C89" w:rsidRPr="005A2C56" w:rsidRDefault="00D87C89" w:rsidP="00116C7F">
            <w:pPr>
              <w:numPr>
                <w:ilvl w:val="0"/>
                <w:numId w:val="6"/>
              </w:numPr>
              <w:tabs>
                <w:tab w:val="num" w:pos="-10728"/>
              </w:tabs>
              <w:spacing w:after="0" w:line="240" w:lineRule="auto"/>
              <w:ind w:left="176" w:hanging="176"/>
              <w:contextualSpacing/>
              <w:jc w:val="both"/>
              <w:rPr>
                <w:rFonts w:ascii="Times New Roman" w:hAnsi="Times New Roman" w:cs="Times New Roman"/>
                <w:bCs/>
                <w:i/>
              </w:rPr>
            </w:pPr>
            <w:r w:rsidRPr="005A2C56">
              <w:rPr>
                <w:rFonts w:ascii="Times New Roman" w:hAnsi="Times New Roman" w:cs="Times New Roman"/>
                <w:bCs/>
                <w:i/>
              </w:rPr>
              <w:t>использовать текстовый процессор (редактор) для создания и интеграции текстовых документов, графических объектов, таблиц;</w:t>
            </w:r>
          </w:p>
          <w:p w:rsidR="00D87C89" w:rsidRPr="005A2C56" w:rsidRDefault="00D87C89" w:rsidP="00116C7F">
            <w:pPr>
              <w:numPr>
                <w:ilvl w:val="0"/>
                <w:numId w:val="6"/>
              </w:numPr>
              <w:tabs>
                <w:tab w:val="num" w:pos="-10728"/>
              </w:tabs>
              <w:spacing w:after="0" w:line="240" w:lineRule="auto"/>
              <w:ind w:left="176" w:hanging="176"/>
              <w:contextualSpacing/>
              <w:jc w:val="both"/>
              <w:rPr>
                <w:rFonts w:ascii="Times New Roman" w:hAnsi="Times New Roman" w:cs="Times New Roman"/>
                <w:bCs/>
                <w:i/>
              </w:rPr>
            </w:pPr>
            <w:r w:rsidRPr="005A2C56">
              <w:rPr>
                <w:rFonts w:ascii="Times New Roman" w:hAnsi="Times New Roman" w:cs="Times New Roman"/>
                <w:bCs/>
                <w:i/>
              </w:rPr>
              <w:t>- организовывать электронный документооборот;</w:t>
            </w:r>
          </w:p>
          <w:p w:rsidR="00D87C89" w:rsidRPr="005A2C56" w:rsidRDefault="00D87C89" w:rsidP="00116C7F">
            <w:pPr>
              <w:numPr>
                <w:ilvl w:val="0"/>
                <w:numId w:val="6"/>
              </w:numPr>
              <w:tabs>
                <w:tab w:val="num" w:pos="-10728"/>
              </w:tabs>
              <w:spacing w:after="0" w:line="240" w:lineRule="auto"/>
              <w:ind w:left="176" w:hanging="176"/>
              <w:contextualSpacing/>
              <w:jc w:val="both"/>
              <w:rPr>
                <w:rFonts w:ascii="Times New Roman" w:hAnsi="Times New Roman" w:cs="Times New Roman"/>
                <w:bCs/>
                <w:i/>
              </w:rPr>
            </w:pPr>
            <w:r w:rsidRPr="005A2C56">
              <w:rPr>
                <w:rFonts w:ascii="Times New Roman" w:hAnsi="Times New Roman" w:cs="Times New Roman"/>
                <w:bCs/>
                <w:i/>
              </w:rPr>
              <w:lastRenderedPageBreak/>
              <w:t>- определять результат бизнес-процесса и оценивать его значение для бизнеса.</w:t>
            </w:r>
          </w:p>
          <w:p w:rsidR="00D87C89" w:rsidRPr="005A2C56" w:rsidRDefault="00D87C89" w:rsidP="00116C7F">
            <w:pPr>
              <w:numPr>
                <w:ilvl w:val="0"/>
                <w:numId w:val="6"/>
              </w:numPr>
              <w:tabs>
                <w:tab w:val="num" w:pos="-10728"/>
              </w:tabs>
              <w:spacing w:after="0" w:line="240" w:lineRule="auto"/>
              <w:ind w:left="176" w:hanging="176"/>
              <w:contextualSpacing/>
              <w:jc w:val="both"/>
              <w:rPr>
                <w:rFonts w:ascii="Times New Roman" w:hAnsi="Times New Roman" w:cs="Times New Roman"/>
                <w:bCs/>
                <w:i/>
              </w:rPr>
            </w:pPr>
            <w:r w:rsidRPr="005A2C56">
              <w:rPr>
                <w:rFonts w:ascii="Times New Roman" w:hAnsi="Times New Roman" w:cs="Times New Roman"/>
                <w:bCs/>
                <w:i/>
              </w:rPr>
              <w:t>производить автоматизацию бизнес-процессов в целом или отдельных их составляющих, включая автоматизацию взаимодействия с внешней средой — клиентами, поставщиками, партнерами;</w:t>
            </w:r>
          </w:p>
          <w:p w:rsidR="00D87C89" w:rsidRPr="007B6A8C" w:rsidRDefault="00D87C89" w:rsidP="00116C7F">
            <w:pPr>
              <w:numPr>
                <w:ilvl w:val="0"/>
                <w:numId w:val="6"/>
              </w:numPr>
              <w:tabs>
                <w:tab w:val="num" w:pos="-10728"/>
              </w:tabs>
              <w:spacing w:after="0" w:line="240" w:lineRule="auto"/>
              <w:ind w:left="176" w:hanging="176"/>
              <w:contextualSpacing/>
              <w:jc w:val="both"/>
              <w:rPr>
                <w:rFonts w:ascii="Times New Roman" w:hAnsi="Times New Roman" w:cs="Times New Roman"/>
              </w:rPr>
            </w:pPr>
            <w:r w:rsidRPr="005A2C56">
              <w:rPr>
                <w:rFonts w:ascii="Times New Roman" w:hAnsi="Times New Roman" w:cs="Times New Roman"/>
                <w:bCs/>
                <w:i/>
              </w:rPr>
              <w:t>- организовать эффективный бухгалтерский, кадровый, оперативный торговый, складской и производственный виды учета, расчет заработной платы.</w:t>
            </w:r>
          </w:p>
        </w:tc>
      </w:tr>
      <w:tr w:rsidR="00D87C89" w:rsidRPr="007B6A8C" w:rsidTr="00D97FBF">
        <w:tc>
          <w:tcPr>
            <w:tcW w:w="1312" w:type="dxa"/>
            <w:vMerge w:val="restart"/>
            <w:tcBorders>
              <w:top w:val="single" w:sz="4" w:space="0" w:color="auto"/>
              <w:left w:val="single" w:sz="4" w:space="0" w:color="auto"/>
              <w:right w:val="single" w:sz="4" w:space="0" w:color="auto"/>
            </w:tcBorders>
          </w:tcPr>
          <w:p w:rsidR="00D87C89" w:rsidRPr="007B6A8C" w:rsidRDefault="00D87C89" w:rsidP="00D97FBF">
            <w:pPr>
              <w:spacing w:after="0" w:line="240" w:lineRule="auto"/>
              <w:jc w:val="both"/>
              <w:rPr>
                <w:rFonts w:ascii="Times New Roman" w:hAnsi="Times New Roman" w:cs="Times New Roman"/>
                <w:sz w:val="24"/>
                <w:szCs w:val="24"/>
              </w:rPr>
            </w:pPr>
            <w:r w:rsidRPr="007B6A8C">
              <w:rPr>
                <w:rFonts w:ascii="Times New Roman" w:hAnsi="Times New Roman" w:cs="Times New Roman"/>
                <w:sz w:val="24"/>
                <w:szCs w:val="24"/>
              </w:rPr>
              <w:lastRenderedPageBreak/>
              <w:t xml:space="preserve">ПМ.01 </w:t>
            </w:r>
          </w:p>
        </w:tc>
        <w:tc>
          <w:tcPr>
            <w:tcW w:w="2498" w:type="dxa"/>
            <w:tcBorders>
              <w:top w:val="single" w:sz="4" w:space="0" w:color="auto"/>
              <w:left w:val="single" w:sz="4" w:space="0" w:color="auto"/>
              <w:bottom w:val="single" w:sz="4" w:space="0" w:color="auto"/>
              <w:right w:val="single" w:sz="4" w:space="0" w:color="auto"/>
            </w:tcBorders>
          </w:tcPr>
          <w:p w:rsidR="00D87C89" w:rsidRPr="007B6A8C" w:rsidRDefault="00D87C89" w:rsidP="00D97FBF">
            <w:pPr>
              <w:spacing w:after="0" w:line="240" w:lineRule="auto"/>
              <w:rPr>
                <w:rFonts w:ascii="Times New Roman" w:hAnsi="Times New Roman" w:cs="Times New Roman"/>
                <w:sz w:val="24"/>
                <w:szCs w:val="24"/>
              </w:rPr>
            </w:pPr>
            <w:r w:rsidRPr="007B6A8C">
              <w:rPr>
                <w:rFonts w:ascii="Times New Roman" w:hAnsi="Times New Roman" w:cs="Times New Roman"/>
                <w:sz w:val="24"/>
                <w:szCs w:val="24"/>
              </w:rPr>
              <w:t>МДК 01.01 Практические основы бухгалтерского учета активов организации</w:t>
            </w:r>
          </w:p>
        </w:tc>
        <w:tc>
          <w:tcPr>
            <w:tcW w:w="947" w:type="dxa"/>
            <w:tcBorders>
              <w:top w:val="single" w:sz="4" w:space="0" w:color="auto"/>
              <w:left w:val="single" w:sz="4" w:space="0" w:color="auto"/>
              <w:bottom w:val="single" w:sz="4" w:space="0" w:color="auto"/>
              <w:right w:val="single" w:sz="4" w:space="0" w:color="auto"/>
            </w:tcBorders>
          </w:tcPr>
          <w:p w:rsidR="00D87C89" w:rsidRPr="007B6A8C" w:rsidRDefault="00D87C89" w:rsidP="00D97FBF">
            <w:pPr>
              <w:spacing w:after="0" w:line="240" w:lineRule="auto"/>
              <w:jc w:val="center"/>
              <w:rPr>
                <w:rFonts w:ascii="Times New Roman" w:hAnsi="Times New Roman" w:cs="Times New Roman"/>
                <w:sz w:val="24"/>
                <w:szCs w:val="24"/>
              </w:rPr>
            </w:pPr>
            <w:r w:rsidRPr="007B6A8C">
              <w:rPr>
                <w:rFonts w:ascii="Times New Roman" w:hAnsi="Times New Roman" w:cs="Times New Roman"/>
                <w:sz w:val="24"/>
                <w:szCs w:val="24"/>
              </w:rPr>
              <w:t>166</w:t>
            </w:r>
          </w:p>
        </w:tc>
        <w:tc>
          <w:tcPr>
            <w:tcW w:w="4304" w:type="dxa"/>
            <w:tcBorders>
              <w:top w:val="single" w:sz="4" w:space="0" w:color="auto"/>
              <w:left w:val="single" w:sz="4" w:space="0" w:color="auto"/>
              <w:bottom w:val="single" w:sz="4" w:space="0" w:color="auto"/>
              <w:right w:val="single" w:sz="4" w:space="0" w:color="auto"/>
            </w:tcBorders>
            <w:shd w:val="clear" w:color="auto" w:fill="FFFFFF" w:themeFill="background1"/>
          </w:tcPr>
          <w:p w:rsidR="00D87C89" w:rsidRPr="007B6A8C" w:rsidRDefault="00D87C89" w:rsidP="00D97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sz w:val="24"/>
                <w:szCs w:val="24"/>
              </w:rPr>
            </w:pPr>
            <w:r w:rsidRPr="007B6A8C">
              <w:rPr>
                <w:rFonts w:ascii="Times New Roman" w:hAnsi="Times New Roman" w:cs="Times New Roman"/>
                <w:b/>
                <w:i/>
                <w:sz w:val="24"/>
                <w:szCs w:val="24"/>
              </w:rPr>
              <w:t>знать</w:t>
            </w:r>
            <w:r w:rsidRPr="007B6A8C">
              <w:rPr>
                <w:rFonts w:ascii="Times New Roman" w:hAnsi="Times New Roman" w:cs="Times New Roman"/>
                <w:sz w:val="24"/>
                <w:szCs w:val="24"/>
              </w:rPr>
              <w:t>:</w:t>
            </w:r>
            <w:r w:rsidRPr="007B6A8C">
              <w:rPr>
                <w:rFonts w:ascii="Times New Roman" w:hAnsi="Times New Roman" w:cs="Times New Roman"/>
                <w:i/>
                <w:sz w:val="24"/>
                <w:szCs w:val="24"/>
              </w:rPr>
              <w:t xml:space="preserve"> </w:t>
            </w:r>
          </w:p>
          <w:p w:rsidR="00D87C89" w:rsidRPr="007B6A8C" w:rsidRDefault="00D87C89" w:rsidP="00D97FBF">
            <w:pPr>
              <w:suppressAutoHyphens/>
              <w:contextualSpacing/>
              <w:jc w:val="both"/>
              <w:rPr>
                <w:rFonts w:ascii="Times New Roman" w:hAnsi="Times New Roman" w:cs="Times New Roman"/>
                <w:bCs/>
                <w:i/>
              </w:rPr>
            </w:pPr>
            <w:r w:rsidRPr="007B6A8C">
              <w:rPr>
                <w:rFonts w:ascii="Times New Roman" w:hAnsi="Times New Roman" w:cs="Times New Roman"/>
                <w:bCs/>
                <w:i/>
              </w:rPr>
              <w:t>- документооборот в бухгалтерском учете</w:t>
            </w:r>
          </w:p>
          <w:p w:rsidR="00D87C89" w:rsidRPr="007B6A8C" w:rsidRDefault="00D87C89" w:rsidP="00D97FBF">
            <w:pPr>
              <w:suppressAutoHyphens/>
              <w:contextualSpacing/>
              <w:jc w:val="both"/>
              <w:rPr>
                <w:rFonts w:ascii="Times New Roman" w:hAnsi="Times New Roman" w:cs="Times New Roman"/>
                <w:bCs/>
                <w:i/>
              </w:rPr>
            </w:pPr>
            <w:r w:rsidRPr="007B6A8C">
              <w:rPr>
                <w:rFonts w:ascii="Times New Roman" w:hAnsi="Times New Roman" w:cs="Times New Roman"/>
                <w:bCs/>
                <w:i/>
              </w:rPr>
              <w:t>- порядок хранения денег и денежных документов в кассе</w:t>
            </w:r>
          </w:p>
          <w:p w:rsidR="00D87C89" w:rsidRPr="007B6A8C" w:rsidRDefault="00D87C89" w:rsidP="00D97FBF">
            <w:pPr>
              <w:suppressAutoHyphens/>
              <w:contextualSpacing/>
              <w:jc w:val="both"/>
              <w:rPr>
                <w:rFonts w:ascii="Times New Roman" w:hAnsi="Times New Roman" w:cs="Times New Roman"/>
                <w:bCs/>
                <w:i/>
              </w:rPr>
            </w:pPr>
            <w:r w:rsidRPr="007B6A8C">
              <w:rPr>
                <w:rFonts w:ascii="Times New Roman" w:hAnsi="Times New Roman" w:cs="Times New Roman"/>
                <w:bCs/>
                <w:i/>
              </w:rPr>
              <w:t>- порядок формирования учетной и отчетной информации об операциях в иностранной валюте</w:t>
            </w:r>
          </w:p>
          <w:p w:rsidR="00D87C89" w:rsidRPr="007B6A8C" w:rsidRDefault="00D87C89" w:rsidP="00D97FBF">
            <w:pPr>
              <w:suppressAutoHyphens/>
              <w:contextualSpacing/>
              <w:jc w:val="both"/>
              <w:rPr>
                <w:rFonts w:ascii="Times New Roman" w:hAnsi="Times New Roman" w:cs="Times New Roman"/>
                <w:bCs/>
                <w:i/>
              </w:rPr>
            </w:pPr>
            <w:r w:rsidRPr="007B6A8C">
              <w:rPr>
                <w:rFonts w:ascii="Times New Roman" w:hAnsi="Times New Roman" w:cs="Times New Roman"/>
                <w:bCs/>
                <w:i/>
              </w:rPr>
              <w:t>- порядок составления рабочего плана счетов</w:t>
            </w:r>
          </w:p>
          <w:p w:rsidR="00D87C89" w:rsidRPr="007B6A8C" w:rsidRDefault="00D87C89" w:rsidP="00D97FBF">
            <w:pPr>
              <w:suppressAutoHyphens/>
              <w:contextualSpacing/>
              <w:jc w:val="both"/>
              <w:rPr>
                <w:rFonts w:ascii="Times New Roman" w:hAnsi="Times New Roman" w:cs="Times New Roman"/>
                <w:bCs/>
                <w:i/>
              </w:rPr>
            </w:pPr>
            <w:r w:rsidRPr="007B6A8C">
              <w:rPr>
                <w:rFonts w:ascii="Times New Roman" w:hAnsi="Times New Roman" w:cs="Times New Roman"/>
                <w:bCs/>
                <w:i/>
              </w:rPr>
              <w:t>- способы исправления ошибочных записей в учетных регистрах;</w:t>
            </w:r>
          </w:p>
          <w:p w:rsidR="00D87C89" w:rsidRPr="007B6A8C" w:rsidRDefault="00D87C89" w:rsidP="00D97FBF">
            <w:pPr>
              <w:suppressAutoHyphens/>
              <w:contextualSpacing/>
              <w:jc w:val="both"/>
              <w:rPr>
                <w:rFonts w:ascii="Times New Roman" w:hAnsi="Times New Roman" w:cs="Times New Roman"/>
                <w:bCs/>
                <w:i/>
              </w:rPr>
            </w:pPr>
            <w:r w:rsidRPr="007B6A8C">
              <w:rPr>
                <w:rFonts w:ascii="Times New Roman" w:hAnsi="Times New Roman" w:cs="Times New Roman"/>
                <w:bCs/>
                <w:i/>
              </w:rPr>
              <w:t>- структура капитальных вложений;</w:t>
            </w:r>
          </w:p>
          <w:p w:rsidR="00D87C89" w:rsidRPr="007B6A8C" w:rsidRDefault="00D87C89" w:rsidP="00D97FBF">
            <w:pPr>
              <w:suppressAutoHyphens/>
              <w:contextualSpacing/>
              <w:jc w:val="both"/>
              <w:rPr>
                <w:rFonts w:ascii="Times New Roman" w:hAnsi="Times New Roman" w:cs="Times New Roman"/>
                <w:bCs/>
                <w:i/>
              </w:rPr>
            </w:pPr>
            <w:r w:rsidRPr="007B6A8C">
              <w:rPr>
                <w:rFonts w:ascii="Times New Roman" w:hAnsi="Times New Roman" w:cs="Times New Roman"/>
                <w:bCs/>
                <w:i/>
              </w:rPr>
              <w:t>- понятие долгосрочных инвестиций, инвестиции в форме капитальных вложений;</w:t>
            </w:r>
          </w:p>
          <w:p w:rsidR="00D87C89" w:rsidRPr="007B6A8C" w:rsidRDefault="00D87C89" w:rsidP="00D97FBF">
            <w:pPr>
              <w:suppressAutoHyphens/>
              <w:contextualSpacing/>
              <w:jc w:val="both"/>
              <w:rPr>
                <w:rFonts w:ascii="Times New Roman" w:hAnsi="Times New Roman" w:cs="Times New Roman"/>
                <w:bCs/>
                <w:i/>
              </w:rPr>
            </w:pPr>
            <w:r w:rsidRPr="007B6A8C">
              <w:rPr>
                <w:rFonts w:ascii="Times New Roman" w:hAnsi="Times New Roman" w:cs="Times New Roman"/>
                <w:bCs/>
                <w:i/>
              </w:rPr>
              <w:t>- учет источников финансирования капитальных вложений;</w:t>
            </w:r>
          </w:p>
          <w:p w:rsidR="00D87C89" w:rsidRPr="007B6A8C" w:rsidRDefault="00D87C89" w:rsidP="00D97FBF">
            <w:pPr>
              <w:suppressAutoHyphens/>
              <w:contextualSpacing/>
              <w:jc w:val="both"/>
              <w:rPr>
                <w:rFonts w:ascii="Times New Roman" w:hAnsi="Times New Roman" w:cs="Times New Roman"/>
                <w:bCs/>
                <w:i/>
              </w:rPr>
            </w:pPr>
            <w:r w:rsidRPr="007B6A8C">
              <w:rPr>
                <w:rFonts w:ascii="Times New Roman" w:hAnsi="Times New Roman" w:cs="Times New Roman"/>
                <w:bCs/>
                <w:i/>
              </w:rPr>
              <w:t>-учет капитальных вложений при подрядном и хозяйственном способе строительства</w:t>
            </w:r>
          </w:p>
          <w:p w:rsidR="00D87C89" w:rsidRPr="007B6A8C" w:rsidRDefault="00D87C89" w:rsidP="00D97FBF">
            <w:pPr>
              <w:suppressAutoHyphens/>
              <w:contextualSpacing/>
              <w:jc w:val="both"/>
              <w:rPr>
                <w:rFonts w:ascii="Times New Roman" w:hAnsi="Times New Roman" w:cs="Times New Roman"/>
                <w:bCs/>
                <w:i/>
              </w:rPr>
            </w:pPr>
            <w:r w:rsidRPr="007B6A8C">
              <w:rPr>
                <w:rFonts w:ascii="Times New Roman" w:hAnsi="Times New Roman" w:cs="Times New Roman"/>
                <w:bCs/>
                <w:i/>
              </w:rPr>
              <w:t>- особенности себестоимости строительных работ, классификация затрат, включаемых в себестоимость строительных работ;</w:t>
            </w:r>
          </w:p>
          <w:p w:rsidR="00D87C89" w:rsidRPr="007B6A8C" w:rsidRDefault="00D87C89" w:rsidP="00D97FBF">
            <w:pPr>
              <w:suppressAutoHyphens/>
              <w:contextualSpacing/>
              <w:jc w:val="both"/>
              <w:rPr>
                <w:rFonts w:ascii="Times New Roman" w:hAnsi="Times New Roman" w:cs="Times New Roman"/>
                <w:bCs/>
                <w:i/>
              </w:rPr>
            </w:pPr>
            <w:r w:rsidRPr="007B6A8C">
              <w:rPr>
                <w:rFonts w:ascii="Times New Roman" w:hAnsi="Times New Roman" w:cs="Times New Roman"/>
                <w:bCs/>
                <w:i/>
              </w:rPr>
              <w:t>- учет накладных (общехозяйственных) расходов в строительстве;</w:t>
            </w:r>
          </w:p>
          <w:p w:rsidR="00D87C89" w:rsidRPr="007B6A8C" w:rsidRDefault="00D87C89" w:rsidP="00D97FBF">
            <w:pPr>
              <w:suppressAutoHyphens/>
              <w:contextualSpacing/>
              <w:jc w:val="both"/>
              <w:rPr>
                <w:rFonts w:ascii="Times New Roman" w:hAnsi="Times New Roman" w:cs="Times New Roman"/>
                <w:bCs/>
                <w:i/>
              </w:rPr>
            </w:pPr>
            <w:r w:rsidRPr="007B6A8C">
              <w:rPr>
                <w:rFonts w:ascii="Times New Roman" w:hAnsi="Times New Roman" w:cs="Times New Roman"/>
                <w:bCs/>
                <w:i/>
              </w:rPr>
              <w:t>- учет затрат на содержание и эксплуатацию строительных машин и механизмов;</w:t>
            </w:r>
          </w:p>
          <w:p w:rsidR="00D87C89" w:rsidRPr="007B6A8C" w:rsidRDefault="00D87C89" w:rsidP="00D97FBF">
            <w:pPr>
              <w:suppressAutoHyphens/>
              <w:contextualSpacing/>
              <w:jc w:val="both"/>
              <w:rPr>
                <w:rFonts w:ascii="Times New Roman" w:hAnsi="Times New Roman" w:cs="Times New Roman"/>
                <w:bCs/>
                <w:i/>
              </w:rPr>
            </w:pPr>
            <w:r w:rsidRPr="007B6A8C">
              <w:rPr>
                <w:rFonts w:ascii="Times New Roman" w:hAnsi="Times New Roman" w:cs="Times New Roman"/>
                <w:bCs/>
                <w:i/>
              </w:rPr>
              <w:t>- виды вспомогательных производств в строительных организациях</w:t>
            </w:r>
          </w:p>
          <w:p w:rsidR="00D87C89" w:rsidRPr="007B6A8C" w:rsidRDefault="00D87C89" w:rsidP="00D97FBF">
            <w:pPr>
              <w:suppressAutoHyphens/>
              <w:contextualSpacing/>
              <w:jc w:val="both"/>
              <w:rPr>
                <w:rFonts w:ascii="Times New Roman" w:hAnsi="Times New Roman" w:cs="Times New Roman"/>
                <w:bCs/>
                <w:i/>
              </w:rPr>
            </w:pPr>
            <w:r w:rsidRPr="007B6A8C">
              <w:rPr>
                <w:rFonts w:ascii="Times New Roman" w:hAnsi="Times New Roman" w:cs="Times New Roman"/>
                <w:bCs/>
                <w:i/>
              </w:rPr>
              <w:t>- учет затрат во вспомогательных производствах в строительстве</w:t>
            </w:r>
          </w:p>
          <w:p w:rsidR="00D87C89" w:rsidRPr="007B6A8C" w:rsidRDefault="00D87C89" w:rsidP="00D97FBF">
            <w:pPr>
              <w:suppressAutoHyphens/>
              <w:contextualSpacing/>
              <w:jc w:val="both"/>
              <w:rPr>
                <w:rFonts w:ascii="Times New Roman" w:hAnsi="Times New Roman" w:cs="Times New Roman"/>
                <w:bCs/>
                <w:i/>
              </w:rPr>
            </w:pPr>
            <w:r w:rsidRPr="007B6A8C">
              <w:rPr>
                <w:rFonts w:ascii="Times New Roman" w:hAnsi="Times New Roman" w:cs="Times New Roman"/>
                <w:bCs/>
                <w:i/>
              </w:rPr>
              <w:t>- учет затрат основного строительного производства</w:t>
            </w:r>
          </w:p>
          <w:p w:rsidR="00D87C89" w:rsidRPr="007B6A8C" w:rsidRDefault="00D87C89" w:rsidP="00D97FBF">
            <w:pPr>
              <w:suppressAutoHyphens/>
              <w:contextualSpacing/>
              <w:jc w:val="both"/>
              <w:rPr>
                <w:rFonts w:ascii="Times New Roman" w:hAnsi="Times New Roman" w:cs="Times New Roman"/>
                <w:bCs/>
                <w:i/>
              </w:rPr>
            </w:pPr>
            <w:r w:rsidRPr="007B6A8C">
              <w:rPr>
                <w:rFonts w:ascii="Times New Roman" w:hAnsi="Times New Roman" w:cs="Times New Roman"/>
                <w:bCs/>
                <w:i/>
              </w:rPr>
              <w:t>- особенности учета расчетов с покупателями и заказчиками, поставщиками и подрядчиками</w:t>
            </w:r>
          </w:p>
          <w:p w:rsidR="00D87C89" w:rsidRPr="007B6A8C" w:rsidRDefault="00D87C89" w:rsidP="00D97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sz w:val="24"/>
                <w:szCs w:val="24"/>
              </w:rPr>
            </w:pPr>
            <w:r w:rsidRPr="007B6A8C">
              <w:rPr>
                <w:rFonts w:ascii="Times New Roman" w:hAnsi="Times New Roman" w:cs="Times New Roman"/>
                <w:bCs/>
                <w:i/>
              </w:rPr>
              <w:t>- принципы и методы работы в системе БСС «Система Главбух».</w:t>
            </w:r>
          </w:p>
          <w:p w:rsidR="00D87C89" w:rsidRPr="007B6A8C" w:rsidRDefault="00D87C89" w:rsidP="00D97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sz w:val="24"/>
                <w:szCs w:val="24"/>
              </w:rPr>
            </w:pPr>
            <w:r w:rsidRPr="007B6A8C">
              <w:rPr>
                <w:rFonts w:ascii="Times New Roman" w:hAnsi="Times New Roman" w:cs="Times New Roman"/>
                <w:b/>
                <w:i/>
                <w:sz w:val="24"/>
                <w:szCs w:val="24"/>
              </w:rPr>
              <w:t>уметь:</w:t>
            </w:r>
          </w:p>
          <w:p w:rsidR="00D87C89" w:rsidRPr="007B6A8C" w:rsidRDefault="00D87C89" w:rsidP="00D97FBF">
            <w:pPr>
              <w:tabs>
                <w:tab w:val="left" w:pos="175"/>
              </w:tabs>
              <w:spacing w:after="0" w:line="240" w:lineRule="auto"/>
              <w:contextualSpacing/>
              <w:jc w:val="both"/>
              <w:rPr>
                <w:rFonts w:ascii="Times New Roman" w:hAnsi="Times New Roman" w:cs="Times New Roman"/>
                <w:bCs/>
              </w:rPr>
            </w:pPr>
            <w:r w:rsidRPr="007B6A8C">
              <w:rPr>
                <w:rFonts w:ascii="Times New Roman" w:hAnsi="Times New Roman" w:cs="Times New Roman"/>
                <w:bCs/>
                <w:i/>
              </w:rPr>
              <w:lastRenderedPageBreak/>
              <w:t>- запомнить учетные регистры с применением бухгалтерской программы 1С предприятие – бухгалтерия – Предприятие 8</w:t>
            </w:r>
          </w:p>
          <w:p w:rsidR="00D87C89" w:rsidRPr="007B6A8C" w:rsidRDefault="00D87C89" w:rsidP="00D97FBF">
            <w:pPr>
              <w:tabs>
                <w:tab w:val="left" w:pos="175"/>
              </w:tabs>
              <w:spacing w:after="0" w:line="240" w:lineRule="auto"/>
              <w:contextualSpacing/>
              <w:jc w:val="both"/>
              <w:rPr>
                <w:rFonts w:ascii="Times New Roman" w:hAnsi="Times New Roman" w:cs="Times New Roman"/>
                <w:bCs/>
              </w:rPr>
            </w:pPr>
            <w:r w:rsidRPr="007B6A8C">
              <w:rPr>
                <w:rFonts w:ascii="Times New Roman" w:hAnsi="Times New Roman" w:cs="Times New Roman"/>
                <w:bCs/>
                <w:i/>
              </w:rPr>
              <w:t>- проводить операции в иностранной валюте</w:t>
            </w:r>
          </w:p>
          <w:p w:rsidR="00D87C89" w:rsidRPr="007B6A8C" w:rsidRDefault="00D87C89" w:rsidP="00D97FBF">
            <w:pPr>
              <w:tabs>
                <w:tab w:val="left" w:pos="175"/>
              </w:tabs>
              <w:spacing w:after="0" w:line="240" w:lineRule="auto"/>
              <w:ind w:left="33"/>
              <w:contextualSpacing/>
              <w:jc w:val="both"/>
              <w:rPr>
                <w:rFonts w:ascii="Times New Roman" w:hAnsi="Times New Roman" w:cs="Times New Roman"/>
                <w:bCs/>
              </w:rPr>
            </w:pPr>
            <w:r w:rsidRPr="007B6A8C">
              <w:rPr>
                <w:rFonts w:ascii="Times New Roman" w:hAnsi="Times New Roman" w:cs="Times New Roman"/>
                <w:bCs/>
                <w:i/>
              </w:rPr>
              <w:t>- организовывать хранение денежных средств и документов в кассе организации</w:t>
            </w:r>
          </w:p>
          <w:p w:rsidR="00D87C89" w:rsidRPr="007B6A8C" w:rsidRDefault="00D87C89" w:rsidP="00D97FBF">
            <w:pPr>
              <w:tabs>
                <w:tab w:val="left" w:pos="175"/>
              </w:tabs>
              <w:spacing w:after="0" w:line="240" w:lineRule="auto"/>
              <w:ind w:left="33"/>
              <w:contextualSpacing/>
              <w:jc w:val="both"/>
              <w:rPr>
                <w:rFonts w:ascii="Times New Roman" w:hAnsi="Times New Roman" w:cs="Times New Roman"/>
                <w:bCs/>
              </w:rPr>
            </w:pPr>
            <w:r w:rsidRPr="007B6A8C">
              <w:rPr>
                <w:rFonts w:ascii="Times New Roman" w:hAnsi="Times New Roman" w:cs="Times New Roman"/>
                <w:bCs/>
                <w:i/>
              </w:rPr>
              <w:t>- разрабатывать рабочий план счетов организации;</w:t>
            </w:r>
          </w:p>
          <w:p w:rsidR="00D87C89" w:rsidRPr="007B6A8C" w:rsidRDefault="00D87C89" w:rsidP="00D97FBF">
            <w:pPr>
              <w:tabs>
                <w:tab w:val="left" w:pos="175"/>
              </w:tabs>
              <w:spacing w:after="0" w:line="240" w:lineRule="auto"/>
              <w:ind w:left="33"/>
              <w:contextualSpacing/>
              <w:jc w:val="both"/>
              <w:rPr>
                <w:rFonts w:ascii="Times New Roman" w:hAnsi="Times New Roman" w:cs="Times New Roman"/>
                <w:bCs/>
              </w:rPr>
            </w:pPr>
            <w:r w:rsidRPr="007B6A8C">
              <w:rPr>
                <w:rFonts w:ascii="Times New Roman" w:hAnsi="Times New Roman" w:cs="Times New Roman"/>
                <w:bCs/>
                <w:i/>
              </w:rPr>
              <w:t>- проводить учет капитальных вложений при подрядном способе строительства у застройщика и подрядчика;</w:t>
            </w:r>
          </w:p>
          <w:p w:rsidR="00D87C89" w:rsidRPr="007B6A8C" w:rsidRDefault="00D87C89" w:rsidP="00D97FBF">
            <w:pPr>
              <w:tabs>
                <w:tab w:val="left" w:pos="175"/>
              </w:tabs>
              <w:spacing w:after="0" w:line="240" w:lineRule="auto"/>
              <w:contextualSpacing/>
              <w:jc w:val="both"/>
              <w:rPr>
                <w:rFonts w:ascii="Times New Roman" w:hAnsi="Times New Roman" w:cs="Times New Roman"/>
                <w:bCs/>
              </w:rPr>
            </w:pPr>
            <w:r w:rsidRPr="007B6A8C">
              <w:rPr>
                <w:rFonts w:ascii="Times New Roman" w:hAnsi="Times New Roman" w:cs="Times New Roman"/>
                <w:bCs/>
                <w:i/>
              </w:rPr>
              <w:t>-проводить учет затрат на производство и калькулирование себестоимости в строительстве;</w:t>
            </w:r>
          </w:p>
          <w:p w:rsidR="00D87C89" w:rsidRPr="007B6A8C" w:rsidRDefault="00D87C89" w:rsidP="00D97FBF">
            <w:pPr>
              <w:tabs>
                <w:tab w:val="left" w:pos="175"/>
              </w:tabs>
              <w:spacing w:after="0" w:line="240" w:lineRule="auto"/>
              <w:ind w:left="33"/>
              <w:contextualSpacing/>
              <w:jc w:val="both"/>
              <w:rPr>
                <w:rFonts w:ascii="Times New Roman" w:hAnsi="Times New Roman" w:cs="Times New Roman"/>
                <w:bCs/>
              </w:rPr>
            </w:pPr>
            <w:r w:rsidRPr="007B6A8C">
              <w:rPr>
                <w:rFonts w:ascii="Times New Roman" w:hAnsi="Times New Roman" w:cs="Times New Roman"/>
                <w:bCs/>
                <w:i/>
              </w:rPr>
              <w:t>- пользоваться компьютерными программами для ведения бухгалтерского учета, информационными и справочно-правовыми системами, оргтехникой;</w:t>
            </w:r>
          </w:p>
          <w:p w:rsidR="00D87C89" w:rsidRPr="007B6A8C" w:rsidRDefault="00D87C89" w:rsidP="00D97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sz w:val="24"/>
                <w:szCs w:val="24"/>
              </w:rPr>
            </w:pPr>
            <w:r w:rsidRPr="007B6A8C">
              <w:rPr>
                <w:rFonts w:ascii="Times New Roman" w:hAnsi="Times New Roman" w:cs="Times New Roman"/>
                <w:bCs/>
                <w:i/>
              </w:rPr>
              <w:t>уметь использовать систему БСС «Система Главбух».</w:t>
            </w:r>
          </w:p>
        </w:tc>
      </w:tr>
      <w:tr w:rsidR="00D87C89" w:rsidRPr="007B6A8C" w:rsidTr="00D97FBF">
        <w:tc>
          <w:tcPr>
            <w:tcW w:w="1312" w:type="dxa"/>
            <w:vMerge/>
            <w:tcBorders>
              <w:left w:val="single" w:sz="4" w:space="0" w:color="auto"/>
              <w:bottom w:val="single" w:sz="4" w:space="0" w:color="auto"/>
              <w:right w:val="single" w:sz="4" w:space="0" w:color="auto"/>
            </w:tcBorders>
          </w:tcPr>
          <w:p w:rsidR="00D87C89" w:rsidRPr="007B6A8C" w:rsidRDefault="00D87C89" w:rsidP="00D97FBF">
            <w:pPr>
              <w:spacing w:after="0" w:line="240" w:lineRule="auto"/>
              <w:jc w:val="both"/>
              <w:rPr>
                <w:rFonts w:ascii="Times New Roman" w:hAnsi="Times New Roman" w:cs="Times New Roman"/>
                <w:sz w:val="24"/>
                <w:szCs w:val="24"/>
              </w:rPr>
            </w:pPr>
          </w:p>
        </w:tc>
        <w:tc>
          <w:tcPr>
            <w:tcW w:w="2498" w:type="dxa"/>
            <w:tcBorders>
              <w:top w:val="single" w:sz="4" w:space="0" w:color="auto"/>
              <w:left w:val="single" w:sz="4" w:space="0" w:color="auto"/>
              <w:bottom w:val="single" w:sz="4" w:space="0" w:color="auto"/>
              <w:right w:val="single" w:sz="4" w:space="0" w:color="auto"/>
            </w:tcBorders>
          </w:tcPr>
          <w:p w:rsidR="00D87C89" w:rsidRPr="007B6A8C" w:rsidRDefault="00681775" w:rsidP="00D97FBF">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D87C89" w:rsidRPr="007B6A8C">
              <w:rPr>
                <w:rFonts w:ascii="Times New Roman" w:hAnsi="Times New Roman" w:cs="Times New Roman"/>
                <w:sz w:val="24"/>
                <w:szCs w:val="24"/>
              </w:rPr>
              <w:t>П.01</w:t>
            </w:r>
          </w:p>
        </w:tc>
        <w:tc>
          <w:tcPr>
            <w:tcW w:w="947" w:type="dxa"/>
            <w:tcBorders>
              <w:top w:val="single" w:sz="4" w:space="0" w:color="auto"/>
              <w:left w:val="single" w:sz="4" w:space="0" w:color="auto"/>
              <w:bottom w:val="single" w:sz="4" w:space="0" w:color="auto"/>
              <w:right w:val="single" w:sz="4" w:space="0" w:color="auto"/>
            </w:tcBorders>
          </w:tcPr>
          <w:p w:rsidR="00D87C89" w:rsidRPr="007B6A8C" w:rsidRDefault="00D87C89" w:rsidP="00D97FBF">
            <w:pPr>
              <w:spacing w:after="0" w:line="240" w:lineRule="auto"/>
              <w:jc w:val="center"/>
              <w:rPr>
                <w:rFonts w:ascii="Times New Roman" w:hAnsi="Times New Roman" w:cs="Times New Roman"/>
                <w:sz w:val="24"/>
                <w:szCs w:val="24"/>
              </w:rPr>
            </w:pPr>
            <w:r w:rsidRPr="007B6A8C">
              <w:rPr>
                <w:rFonts w:ascii="Times New Roman" w:hAnsi="Times New Roman" w:cs="Times New Roman"/>
                <w:sz w:val="24"/>
                <w:szCs w:val="24"/>
              </w:rPr>
              <w:t>36</w:t>
            </w:r>
          </w:p>
        </w:tc>
        <w:tc>
          <w:tcPr>
            <w:tcW w:w="4304" w:type="dxa"/>
            <w:tcBorders>
              <w:top w:val="single" w:sz="4" w:space="0" w:color="auto"/>
              <w:left w:val="single" w:sz="4" w:space="0" w:color="auto"/>
              <w:bottom w:val="single" w:sz="4" w:space="0" w:color="auto"/>
              <w:right w:val="single" w:sz="4" w:space="0" w:color="auto"/>
            </w:tcBorders>
            <w:shd w:val="clear" w:color="auto" w:fill="auto"/>
          </w:tcPr>
          <w:p w:rsidR="00D87C89" w:rsidRDefault="00D87C89" w:rsidP="00D97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sz w:val="24"/>
                <w:szCs w:val="24"/>
              </w:rPr>
            </w:pPr>
            <w:r w:rsidRPr="007B6A8C">
              <w:rPr>
                <w:rFonts w:ascii="Times New Roman" w:hAnsi="Times New Roman" w:cs="Times New Roman"/>
                <w:b/>
                <w:i/>
                <w:sz w:val="24"/>
                <w:szCs w:val="24"/>
              </w:rPr>
              <w:t>уметь:</w:t>
            </w:r>
            <w:r>
              <w:rPr>
                <w:rFonts w:ascii="Times New Roman" w:hAnsi="Times New Roman" w:cs="Times New Roman"/>
                <w:b/>
                <w:i/>
                <w:sz w:val="24"/>
                <w:szCs w:val="24"/>
              </w:rPr>
              <w:t xml:space="preserve"> </w:t>
            </w:r>
          </w:p>
          <w:p w:rsidR="00D87C89" w:rsidRPr="005A2C56" w:rsidRDefault="00D87C89" w:rsidP="00D97FBF">
            <w:pPr>
              <w:tabs>
                <w:tab w:val="left" w:pos="175"/>
              </w:tabs>
              <w:spacing w:after="0" w:line="240" w:lineRule="auto"/>
              <w:ind w:left="33"/>
              <w:contextualSpacing/>
              <w:jc w:val="both"/>
              <w:rPr>
                <w:rFonts w:ascii="Times New Roman" w:hAnsi="Times New Roman" w:cs="Times New Roman"/>
                <w:bCs/>
                <w:i/>
              </w:rPr>
            </w:pPr>
            <w:r w:rsidRPr="005A2C56">
              <w:rPr>
                <w:rFonts w:ascii="Times New Roman" w:hAnsi="Times New Roman" w:cs="Times New Roman"/>
                <w:bCs/>
                <w:i/>
              </w:rPr>
              <w:t>применять бухгалтерскую программу «1С: Предприятие – Бухгалтерия предприятия 8» для учёта имущества предприятия и Интернет-ресурс БСС «Система Главбух»</w:t>
            </w:r>
          </w:p>
          <w:p w:rsidR="00D87C89" w:rsidRPr="007B6A8C" w:rsidRDefault="00D87C89" w:rsidP="00D97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sz w:val="24"/>
                <w:szCs w:val="24"/>
              </w:rPr>
            </w:pPr>
          </w:p>
        </w:tc>
      </w:tr>
      <w:tr w:rsidR="00D87C89" w:rsidRPr="007B6A8C" w:rsidTr="00D97FBF">
        <w:tc>
          <w:tcPr>
            <w:tcW w:w="1312" w:type="dxa"/>
            <w:vMerge w:val="restart"/>
            <w:tcBorders>
              <w:top w:val="single" w:sz="4" w:space="0" w:color="auto"/>
              <w:left w:val="single" w:sz="4" w:space="0" w:color="auto"/>
              <w:right w:val="single" w:sz="4" w:space="0" w:color="auto"/>
            </w:tcBorders>
          </w:tcPr>
          <w:p w:rsidR="00D87C89" w:rsidRPr="007B6A8C" w:rsidRDefault="00D87C89" w:rsidP="00D97FBF">
            <w:pPr>
              <w:spacing w:after="0" w:line="240" w:lineRule="auto"/>
              <w:jc w:val="both"/>
              <w:rPr>
                <w:rFonts w:ascii="Times New Roman" w:hAnsi="Times New Roman" w:cs="Times New Roman"/>
                <w:sz w:val="24"/>
                <w:szCs w:val="24"/>
              </w:rPr>
            </w:pPr>
            <w:r w:rsidRPr="007B6A8C">
              <w:rPr>
                <w:rFonts w:ascii="Times New Roman" w:hAnsi="Times New Roman" w:cs="Times New Roman"/>
                <w:sz w:val="24"/>
                <w:szCs w:val="24"/>
              </w:rPr>
              <w:t>ПМ.02</w:t>
            </w:r>
          </w:p>
        </w:tc>
        <w:tc>
          <w:tcPr>
            <w:tcW w:w="2498" w:type="dxa"/>
            <w:tcBorders>
              <w:top w:val="single" w:sz="4" w:space="0" w:color="auto"/>
              <w:left w:val="single" w:sz="4" w:space="0" w:color="auto"/>
              <w:bottom w:val="single" w:sz="4" w:space="0" w:color="auto"/>
              <w:right w:val="single" w:sz="4" w:space="0" w:color="auto"/>
            </w:tcBorders>
          </w:tcPr>
          <w:p w:rsidR="00D87C89" w:rsidRPr="007B6A8C" w:rsidRDefault="00D87C89" w:rsidP="00D97FBF">
            <w:pPr>
              <w:spacing w:after="0" w:line="240" w:lineRule="auto"/>
              <w:rPr>
                <w:rFonts w:ascii="Times New Roman" w:hAnsi="Times New Roman" w:cs="Times New Roman"/>
                <w:sz w:val="24"/>
                <w:szCs w:val="24"/>
              </w:rPr>
            </w:pPr>
            <w:r w:rsidRPr="007B6A8C">
              <w:rPr>
                <w:rFonts w:ascii="Times New Roman" w:hAnsi="Times New Roman" w:cs="Times New Roman"/>
                <w:sz w:val="24"/>
                <w:szCs w:val="24"/>
              </w:rPr>
              <w:t>МДК 02.01 Практические основы бухгалтерского учета источников формирования активов организации</w:t>
            </w:r>
          </w:p>
        </w:tc>
        <w:tc>
          <w:tcPr>
            <w:tcW w:w="947" w:type="dxa"/>
            <w:tcBorders>
              <w:top w:val="single" w:sz="4" w:space="0" w:color="auto"/>
              <w:left w:val="single" w:sz="4" w:space="0" w:color="auto"/>
              <w:bottom w:val="single" w:sz="4" w:space="0" w:color="auto"/>
              <w:right w:val="single" w:sz="4" w:space="0" w:color="auto"/>
            </w:tcBorders>
          </w:tcPr>
          <w:p w:rsidR="00D87C89" w:rsidRPr="007B6A8C" w:rsidRDefault="00D87C89" w:rsidP="00D97FBF">
            <w:pPr>
              <w:spacing w:after="0" w:line="240" w:lineRule="auto"/>
              <w:jc w:val="center"/>
              <w:rPr>
                <w:rFonts w:ascii="Times New Roman" w:hAnsi="Times New Roman" w:cs="Times New Roman"/>
                <w:sz w:val="24"/>
                <w:szCs w:val="24"/>
              </w:rPr>
            </w:pPr>
            <w:r w:rsidRPr="007B6A8C">
              <w:rPr>
                <w:rFonts w:ascii="Times New Roman" w:hAnsi="Times New Roman" w:cs="Times New Roman"/>
                <w:sz w:val="24"/>
                <w:szCs w:val="24"/>
              </w:rPr>
              <w:t>18</w:t>
            </w:r>
          </w:p>
        </w:tc>
        <w:tc>
          <w:tcPr>
            <w:tcW w:w="4304" w:type="dxa"/>
            <w:vMerge w:val="restart"/>
            <w:tcBorders>
              <w:top w:val="single" w:sz="4" w:space="0" w:color="auto"/>
              <w:left w:val="single" w:sz="4" w:space="0" w:color="auto"/>
              <w:right w:val="single" w:sz="4" w:space="0" w:color="auto"/>
            </w:tcBorders>
            <w:shd w:val="clear" w:color="auto" w:fill="FFFFFF" w:themeFill="background1"/>
          </w:tcPr>
          <w:p w:rsidR="00D87C89" w:rsidRPr="007B6A8C" w:rsidRDefault="00D87C89" w:rsidP="00D97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sz w:val="24"/>
                <w:szCs w:val="24"/>
              </w:rPr>
            </w:pPr>
            <w:r w:rsidRPr="007B6A8C">
              <w:rPr>
                <w:rFonts w:ascii="Times New Roman" w:hAnsi="Times New Roman" w:cs="Times New Roman"/>
                <w:b/>
                <w:i/>
                <w:sz w:val="24"/>
                <w:szCs w:val="24"/>
              </w:rPr>
              <w:t>знать</w:t>
            </w:r>
            <w:r w:rsidRPr="007B6A8C">
              <w:rPr>
                <w:rFonts w:ascii="Times New Roman" w:hAnsi="Times New Roman" w:cs="Times New Roman"/>
                <w:sz w:val="24"/>
                <w:szCs w:val="24"/>
              </w:rPr>
              <w:t>:</w:t>
            </w:r>
            <w:r w:rsidRPr="007B6A8C">
              <w:rPr>
                <w:rFonts w:ascii="Times New Roman" w:hAnsi="Times New Roman" w:cs="Times New Roman"/>
                <w:i/>
                <w:sz w:val="24"/>
                <w:szCs w:val="24"/>
              </w:rPr>
              <w:t xml:space="preserve"> </w:t>
            </w:r>
          </w:p>
          <w:p w:rsidR="00D87C89" w:rsidRPr="005A2C56" w:rsidRDefault="00D87C89" w:rsidP="00D97FBF">
            <w:pPr>
              <w:tabs>
                <w:tab w:val="left" w:pos="175"/>
              </w:tabs>
              <w:spacing w:after="0" w:line="240" w:lineRule="auto"/>
              <w:ind w:left="33"/>
              <w:contextualSpacing/>
              <w:jc w:val="both"/>
              <w:rPr>
                <w:rFonts w:ascii="Times New Roman" w:hAnsi="Times New Roman" w:cs="Times New Roman"/>
                <w:bCs/>
                <w:i/>
              </w:rPr>
            </w:pPr>
            <w:r w:rsidRPr="007B6A8C">
              <w:rPr>
                <w:rFonts w:ascii="Times New Roman" w:eastAsia="Times New Roman" w:hAnsi="Times New Roman" w:cs="Times New Roman"/>
                <w:i/>
                <w:sz w:val="24"/>
                <w:szCs w:val="24"/>
                <w:lang w:eastAsia="ru-RU"/>
              </w:rPr>
              <w:t xml:space="preserve">- </w:t>
            </w:r>
            <w:r w:rsidRPr="005A2C56">
              <w:rPr>
                <w:rFonts w:ascii="Times New Roman" w:hAnsi="Times New Roman" w:cs="Times New Roman"/>
                <w:bCs/>
                <w:i/>
              </w:rPr>
              <w:t>порядок расчета оплаты отпусков;</w:t>
            </w:r>
          </w:p>
          <w:p w:rsidR="00D87C89" w:rsidRPr="005A2C56" w:rsidRDefault="00D87C89" w:rsidP="00D97FBF">
            <w:pPr>
              <w:tabs>
                <w:tab w:val="left" w:pos="175"/>
              </w:tabs>
              <w:spacing w:after="0" w:line="240" w:lineRule="auto"/>
              <w:ind w:left="33"/>
              <w:contextualSpacing/>
              <w:jc w:val="both"/>
              <w:rPr>
                <w:rFonts w:ascii="Times New Roman" w:hAnsi="Times New Roman" w:cs="Times New Roman"/>
                <w:bCs/>
                <w:i/>
              </w:rPr>
            </w:pPr>
            <w:r w:rsidRPr="005A2C56">
              <w:rPr>
                <w:rFonts w:ascii="Times New Roman" w:hAnsi="Times New Roman" w:cs="Times New Roman"/>
                <w:bCs/>
                <w:i/>
              </w:rPr>
              <w:t>- расчет пособий по временной нетрудоспособности;</w:t>
            </w:r>
          </w:p>
          <w:p w:rsidR="00D87C89" w:rsidRPr="005A2C56" w:rsidRDefault="00D87C89" w:rsidP="00D97FBF">
            <w:pPr>
              <w:tabs>
                <w:tab w:val="left" w:pos="175"/>
              </w:tabs>
              <w:spacing w:after="0" w:line="240" w:lineRule="auto"/>
              <w:ind w:left="33"/>
              <w:contextualSpacing/>
              <w:jc w:val="both"/>
              <w:rPr>
                <w:rFonts w:ascii="Times New Roman" w:hAnsi="Times New Roman" w:cs="Times New Roman"/>
                <w:bCs/>
                <w:i/>
              </w:rPr>
            </w:pPr>
            <w:r w:rsidRPr="005A2C56">
              <w:rPr>
                <w:rFonts w:ascii="Times New Roman" w:hAnsi="Times New Roman" w:cs="Times New Roman"/>
                <w:bCs/>
                <w:i/>
              </w:rPr>
              <w:t>- порядок формирования суммы доходов и расходов в налоговом учете;</w:t>
            </w:r>
          </w:p>
          <w:p w:rsidR="00D87C89" w:rsidRPr="005A2C56" w:rsidRDefault="00D87C89" w:rsidP="00D97FBF">
            <w:pPr>
              <w:tabs>
                <w:tab w:val="left" w:pos="175"/>
              </w:tabs>
              <w:spacing w:after="0" w:line="240" w:lineRule="auto"/>
              <w:ind w:left="33"/>
              <w:contextualSpacing/>
              <w:jc w:val="both"/>
              <w:rPr>
                <w:rFonts w:ascii="Times New Roman" w:hAnsi="Times New Roman" w:cs="Times New Roman"/>
                <w:bCs/>
                <w:i/>
              </w:rPr>
            </w:pPr>
            <w:r w:rsidRPr="005A2C56">
              <w:rPr>
                <w:rFonts w:ascii="Times New Roman" w:hAnsi="Times New Roman" w:cs="Times New Roman"/>
                <w:bCs/>
                <w:i/>
              </w:rPr>
              <w:t>- принципы и методы работы в системе БСС «Система Главбух».</w:t>
            </w:r>
          </w:p>
          <w:p w:rsidR="00D87C89" w:rsidRPr="005A2C56" w:rsidRDefault="00D87C89" w:rsidP="00D97FBF">
            <w:pPr>
              <w:tabs>
                <w:tab w:val="left" w:pos="175"/>
              </w:tabs>
              <w:spacing w:after="0" w:line="240" w:lineRule="auto"/>
              <w:ind w:left="33"/>
              <w:contextualSpacing/>
              <w:jc w:val="both"/>
              <w:rPr>
                <w:rFonts w:ascii="Times New Roman" w:hAnsi="Times New Roman" w:cs="Times New Roman"/>
                <w:bCs/>
                <w:i/>
              </w:rPr>
            </w:pPr>
            <w:r w:rsidRPr="005A2C56">
              <w:rPr>
                <w:rFonts w:ascii="Times New Roman" w:hAnsi="Times New Roman" w:cs="Times New Roman"/>
                <w:bCs/>
                <w:i/>
              </w:rPr>
              <w:t>уметь:</w:t>
            </w:r>
          </w:p>
          <w:p w:rsidR="00D87C89" w:rsidRPr="005A2C56" w:rsidRDefault="00D87C89" w:rsidP="00D97FBF">
            <w:pPr>
              <w:tabs>
                <w:tab w:val="left" w:pos="175"/>
              </w:tabs>
              <w:spacing w:after="0" w:line="240" w:lineRule="auto"/>
              <w:ind w:left="33"/>
              <w:contextualSpacing/>
              <w:jc w:val="both"/>
              <w:rPr>
                <w:rFonts w:ascii="Times New Roman" w:hAnsi="Times New Roman" w:cs="Times New Roman"/>
                <w:bCs/>
                <w:i/>
              </w:rPr>
            </w:pPr>
            <w:r w:rsidRPr="005A2C56">
              <w:rPr>
                <w:rFonts w:ascii="Times New Roman" w:hAnsi="Times New Roman" w:cs="Times New Roman"/>
                <w:bCs/>
                <w:i/>
              </w:rPr>
              <w:t>- проводить расчеты оплаты отпусков;</w:t>
            </w:r>
          </w:p>
          <w:p w:rsidR="00D87C89" w:rsidRPr="005A2C56" w:rsidRDefault="00D87C89" w:rsidP="00D97FBF">
            <w:pPr>
              <w:tabs>
                <w:tab w:val="left" w:pos="175"/>
              </w:tabs>
              <w:spacing w:after="0" w:line="240" w:lineRule="auto"/>
              <w:ind w:left="33"/>
              <w:contextualSpacing/>
              <w:jc w:val="both"/>
              <w:rPr>
                <w:rFonts w:ascii="Times New Roman" w:hAnsi="Times New Roman" w:cs="Times New Roman"/>
                <w:bCs/>
                <w:i/>
              </w:rPr>
            </w:pPr>
            <w:r w:rsidRPr="005A2C56">
              <w:rPr>
                <w:rFonts w:ascii="Times New Roman" w:hAnsi="Times New Roman" w:cs="Times New Roman"/>
                <w:bCs/>
                <w:i/>
              </w:rPr>
              <w:t>- проводить расчет по временной нетрудоспособности сотрудников организации;</w:t>
            </w:r>
          </w:p>
          <w:p w:rsidR="00D87C89" w:rsidRPr="005A2C56" w:rsidRDefault="00D87C89" w:rsidP="00D97FBF">
            <w:pPr>
              <w:tabs>
                <w:tab w:val="left" w:pos="175"/>
              </w:tabs>
              <w:spacing w:after="0" w:line="240" w:lineRule="auto"/>
              <w:ind w:left="33"/>
              <w:contextualSpacing/>
              <w:jc w:val="both"/>
              <w:rPr>
                <w:rFonts w:ascii="Times New Roman" w:hAnsi="Times New Roman" w:cs="Times New Roman"/>
                <w:bCs/>
                <w:i/>
              </w:rPr>
            </w:pPr>
            <w:r w:rsidRPr="005A2C56">
              <w:rPr>
                <w:rFonts w:ascii="Times New Roman" w:hAnsi="Times New Roman" w:cs="Times New Roman"/>
                <w:bCs/>
                <w:i/>
              </w:rPr>
              <w:t>- формировать финансовый результат деятельности организации в налоговом учете;</w:t>
            </w:r>
          </w:p>
          <w:p w:rsidR="00D87C89" w:rsidRPr="007B6A8C" w:rsidRDefault="00D87C89" w:rsidP="00D97FBF">
            <w:pPr>
              <w:tabs>
                <w:tab w:val="left" w:pos="175"/>
              </w:tabs>
              <w:spacing w:after="0" w:line="240" w:lineRule="auto"/>
              <w:ind w:left="33"/>
              <w:contextualSpacing/>
              <w:jc w:val="both"/>
              <w:rPr>
                <w:rFonts w:ascii="Times New Roman" w:hAnsi="Times New Roman" w:cs="Times New Roman"/>
                <w:b/>
                <w:i/>
                <w:sz w:val="24"/>
                <w:szCs w:val="24"/>
              </w:rPr>
            </w:pPr>
            <w:r w:rsidRPr="005A2C56">
              <w:rPr>
                <w:rFonts w:ascii="Times New Roman" w:hAnsi="Times New Roman" w:cs="Times New Roman"/>
                <w:bCs/>
                <w:i/>
              </w:rPr>
              <w:t>- уметь использовать систему БСС «Система Главбух».</w:t>
            </w:r>
          </w:p>
        </w:tc>
      </w:tr>
      <w:tr w:rsidR="00D87C89" w:rsidRPr="007B6A8C" w:rsidTr="00D97FBF">
        <w:tc>
          <w:tcPr>
            <w:tcW w:w="1312" w:type="dxa"/>
            <w:vMerge/>
            <w:tcBorders>
              <w:left w:val="single" w:sz="4" w:space="0" w:color="auto"/>
              <w:bottom w:val="single" w:sz="4" w:space="0" w:color="auto"/>
              <w:right w:val="single" w:sz="4" w:space="0" w:color="auto"/>
            </w:tcBorders>
          </w:tcPr>
          <w:p w:rsidR="00D87C89" w:rsidRPr="007B6A8C" w:rsidRDefault="00D87C89" w:rsidP="00D97FBF">
            <w:pPr>
              <w:spacing w:after="0" w:line="240" w:lineRule="auto"/>
              <w:jc w:val="both"/>
              <w:rPr>
                <w:rFonts w:ascii="Times New Roman" w:hAnsi="Times New Roman" w:cs="Times New Roman"/>
                <w:sz w:val="24"/>
                <w:szCs w:val="24"/>
              </w:rPr>
            </w:pPr>
          </w:p>
        </w:tc>
        <w:tc>
          <w:tcPr>
            <w:tcW w:w="2498" w:type="dxa"/>
            <w:tcBorders>
              <w:top w:val="single" w:sz="4" w:space="0" w:color="auto"/>
              <w:left w:val="single" w:sz="4" w:space="0" w:color="auto"/>
              <w:bottom w:val="single" w:sz="4" w:space="0" w:color="auto"/>
              <w:right w:val="single" w:sz="4" w:space="0" w:color="auto"/>
            </w:tcBorders>
          </w:tcPr>
          <w:p w:rsidR="00D87C89" w:rsidRPr="007B6A8C" w:rsidRDefault="00D87C89" w:rsidP="00D97FBF">
            <w:pPr>
              <w:spacing w:after="0" w:line="240" w:lineRule="auto"/>
              <w:rPr>
                <w:rFonts w:ascii="Times New Roman" w:hAnsi="Times New Roman" w:cs="Times New Roman"/>
                <w:sz w:val="24"/>
                <w:szCs w:val="24"/>
              </w:rPr>
            </w:pPr>
            <w:r w:rsidRPr="007B6A8C">
              <w:rPr>
                <w:rFonts w:ascii="Times New Roman" w:hAnsi="Times New Roman" w:cs="Times New Roman"/>
                <w:sz w:val="24"/>
                <w:szCs w:val="24"/>
              </w:rPr>
              <w:t>МДК.02.02 Бухгалтерская технология проведения и оформления инвентаризации</w:t>
            </w:r>
          </w:p>
        </w:tc>
        <w:tc>
          <w:tcPr>
            <w:tcW w:w="947" w:type="dxa"/>
            <w:tcBorders>
              <w:top w:val="single" w:sz="4" w:space="0" w:color="auto"/>
              <w:left w:val="single" w:sz="4" w:space="0" w:color="auto"/>
              <w:bottom w:val="single" w:sz="4" w:space="0" w:color="auto"/>
              <w:right w:val="single" w:sz="4" w:space="0" w:color="auto"/>
            </w:tcBorders>
          </w:tcPr>
          <w:p w:rsidR="00D87C89" w:rsidRPr="007B6A8C" w:rsidRDefault="00D87C89" w:rsidP="00D97FBF">
            <w:pPr>
              <w:spacing w:after="0" w:line="240" w:lineRule="auto"/>
              <w:jc w:val="center"/>
              <w:rPr>
                <w:rFonts w:ascii="Times New Roman" w:hAnsi="Times New Roman" w:cs="Times New Roman"/>
                <w:sz w:val="24"/>
                <w:szCs w:val="24"/>
              </w:rPr>
            </w:pPr>
            <w:r w:rsidRPr="007B6A8C">
              <w:rPr>
                <w:rFonts w:ascii="Times New Roman" w:hAnsi="Times New Roman" w:cs="Times New Roman"/>
                <w:sz w:val="24"/>
                <w:szCs w:val="24"/>
              </w:rPr>
              <w:t>10</w:t>
            </w:r>
          </w:p>
        </w:tc>
        <w:tc>
          <w:tcPr>
            <w:tcW w:w="4304" w:type="dxa"/>
            <w:vMerge/>
            <w:tcBorders>
              <w:left w:val="single" w:sz="4" w:space="0" w:color="auto"/>
              <w:bottom w:val="single" w:sz="4" w:space="0" w:color="auto"/>
              <w:right w:val="single" w:sz="4" w:space="0" w:color="auto"/>
            </w:tcBorders>
            <w:shd w:val="clear" w:color="auto" w:fill="FFFFFF" w:themeFill="background1"/>
          </w:tcPr>
          <w:p w:rsidR="00D87C89" w:rsidRPr="007B6A8C" w:rsidRDefault="00D87C89" w:rsidP="00D97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sz w:val="24"/>
                <w:szCs w:val="24"/>
              </w:rPr>
            </w:pPr>
          </w:p>
        </w:tc>
      </w:tr>
      <w:tr w:rsidR="00D87C89" w:rsidRPr="007B6A8C" w:rsidTr="00D97FBF">
        <w:tc>
          <w:tcPr>
            <w:tcW w:w="1312" w:type="dxa"/>
            <w:tcBorders>
              <w:top w:val="single" w:sz="4" w:space="0" w:color="auto"/>
              <w:left w:val="single" w:sz="4" w:space="0" w:color="auto"/>
              <w:bottom w:val="single" w:sz="4" w:space="0" w:color="auto"/>
              <w:right w:val="single" w:sz="4" w:space="0" w:color="auto"/>
            </w:tcBorders>
          </w:tcPr>
          <w:p w:rsidR="00D87C89" w:rsidRPr="007B6A8C" w:rsidRDefault="00D87C89" w:rsidP="00D97FBF">
            <w:pPr>
              <w:spacing w:after="0" w:line="240" w:lineRule="auto"/>
              <w:jc w:val="both"/>
              <w:rPr>
                <w:rFonts w:ascii="Times New Roman" w:hAnsi="Times New Roman" w:cs="Times New Roman"/>
                <w:sz w:val="24"/>
                <w:szCs w:val="24"/>
              </w:rPr>
            </w:pPr>
            <w:r w:rsidRPr="007B6A8C">
              <w:rPr>
                <w:rFonts w:ascii="Times New Roman" w:hAnsi="Times New Roman" w:cs="Times New Roman"/>
                <w:sz w:val="24"/>
                <w:szCs w:val="24"/>
              </w:rPr>
              <w:t>ПМ.03</w:t>
            </w:r>
          </w:p>
        </w:tc>
        <w:tc>
          <w:tcPr>
            <w:tcW w:w="2498" w:type="dxa"/>
            <w:tcBorders>
              <w:top w:val="single" w:sz="4" w:space="0" w:color="auto"/>
              <w:left w:val="single" w:sz="4" w:space="0" w:color="auto"/>
              <w:bottom w:val="single" w:sz="4" w:space="0" w:color="auto"/>
              <w:right w:val="single" w:sz="4" w:space="0" w:color="auto"/>
            </w:tcBorders>
          </w:tcPr>
          <w:p w:rsidR="00D87C89" w:rsidRPr="007B6A8C" w:rsidRDefault="00D87C89" w:rsidP="00D97FBF">
            <w:pPr>
              <w:spacing w:after="0" w:line="240" w:lineRule="auto"/>
              <w:rPr>
                <w:rFonts w:ascii="Times New Roman" w:hAnsi="Times New Roman" w:cs="Times New Roman"/>
                <w:sz w:val="24"/>
                <w:szCs w:val="24"/>
              </w:rPr>
            </w:pPr>
            <w:r w:rsidRPr="007B6A8C">
              <w:rPr>
                <w:rFonts w:ascii="Times New Roman" w:hAnsi="Times New Roman" w:cs="Times New Roman"/>
                <w:sz w:val="24"/>
                <w:szCs w:val="24"/>
              </w:rPr>
              <w:t>МДК.03.01 Организация расчетов с бюджетом и внебюджетными фондами</w:t>
            </w:r>
          </w:p>
        </w:tc>
        <w:tc>
          <w:tcPr>
            <w:tcW w:w="947" w:type="dxa"/>
            <w:tcBorders>
              <w:top w:val="single" w:sz="4" w:space="0" w:color="auto"/>
              <w:left w:val="single" w:sz="4" w:space="0" w:color="auto"/>
              <w:bottom w:val="single" w:sz="4" w:space="0" w:color="auto"/>
              <w:right w:val="single" w:sz="4" w:space="0" w:color="auto"/>
            </w:tcBorders>
          </w:tcPr>
          <w:p w:rsidR="00D87C89" w:rsidRPr="007B6A8C" w:rsidRDefault="00D87C89" w:rsidP="00D97FBF">
            <w:pPr>
              <w:spacing w:after="0" w:line="240" w:lineRule="auto"/>
              <w:jc w:val="center"/>
              <w:rPr>
                <w:rFonts w:ascii="Times New Roman" w:hAnsi="Times New Roman" w:cs="Times New Roman"/>
                <w:sz w:val="24"/>
                <w:szCs w:val="24"/>
              </w:rPr>
            </w:pPr>
            <w:r w:rsidRPr="007B6A8C">
              <w:rPr>
                <w:rFonts w:ascii="Times New Roman" w:hAnsi="Times New Roman" w:cs="Times New Roman"/>
                <w:sz w:val="24"/>
                <w:szCs w:val="24"/>
              </w:rPr>
              <w:t>8</w:t>
            </w:r>
          </w:p>
        </w:tc>
        <w:tc>
          <w:tcPr>
            <w:tcW w:w="4304" w:type="dxa"/>
            <w:tcBorders>
              <w:top w:val="single" w:sz="4" w:space="0" w:color="auto"/>
              <w:left w:val="single" w:sz="4" w:space="0" w:color="auto"/>
              <w:bottom w:val="single" w:sz="4" w:space="0" w:color="auto"/>
              <w:right w:val="single" w:sz="4" w:space="0" w:color="auto"/>
            </w:tcBorders>
            <w:shd w:val="clear" w:color="auto" w:fill="FFFFFF" w:themeFill="background1"/>
          </w:tcPr>
          <w:p w:rsidR="00D87C89" w:rsidRPr="007B6A8C" w:rsidRDefault="00D87C89" w:rsidP="00D97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sz w:val="24"/>
                <w:szCs w:val="24"/>
              </w:rPr>
            </w:pPr>
            <w:r w:rsidRPr="007B6A8C">
              <w:rPr>
                <w:rFonts w:ascii="Times New Roman" w:hAnsi="Times New Roman" w:cs="Times New Roman"/>
                <w:b/>
                <w:i/>
                <w:sz w:val="24"/>
                <w:szCs w:val="24"/>
              </w:rPr>
              <w:t>знать</w:t>
            </w:r>
            <w:r w:rsidRPr="007B6A8C">
              <w:rPr>
                <w:rFonts w:ascii="Times New Roman" w:hAnsi="Times New Roman" w:cs="Times New Roman"/>
                <w:sz w:val="24"/>
                <w:szCs w:val="24"/>
              </w:rPr>
              <w:t>:</w:t>
            </w:r>
            <w:r w:rsidRPr="007B6A8C">
              <w:rPr>
                <w:rFonts w:ascii="Times New Roman" w:hAnsi="Times New Roman" w:cs="Times New Roman"/>
                <w:i/>
                <w:sz w:val="24"/>
                <w:szCs w:val="24"/>
              </w:rPr>
              <w:t xml:space="preserve"> </w:t>
            </w:r>
          </w:p>
          <w:p w:rsidR="00D87C89" w:rsidRPr="005A2C56" w:rsidRDefault="00D87C89" w:rsidP="00D97FBF">
            <w:pPr>
              <w:tabs>
                <w:tab w:val="left" w:pos="175"/>
              </w:tabs>
              <w:spacing w:after="0" w:line="240" w:lineRule="auto"/>
              <w:ind w:left="33"/>
              <w:contextualSpacing/>
              <w:jc w:val="both"/>
              <w:rPr>
                <w:rFonts w:ascii="Times New Roman" w:hAnsi="Times New Roman" w:cs="Times New Roman"/>
                <w:bCs/>
                <w:i/>
              </w:rPr>
            </w:pPr>
            <w:r w:rsidRPr="007B6A8C">
              <w:rPr>
                <w:rFonts w:ascii="Times New Roman" w:hAnsi="Times New Roman" w:cs="Times New Roman"/>
              </w:rPr>
              <w:t xml:space="preserve">- </w:t>
            </w:r>
            <w:r w:rsidRPr="005A2C56">
              <w:rPr>
                <w:rFonts w:ascii="Times New Roman" w:hAnsi="Times New Roman" w:cs="Times New Roman"/>
                <w:bCs/>
                <w:i/>
              </w:rPr>
              <w:t>специфику налогообложения субъектов хозяйствования в Ростовской области;</w:t>
            </w:r>
          </w:p>
          <w:p w:rsidR="00D87C89" w:rsidRPr="005A2C56" w:rsidRDefault="00D87C89" w:rsidP="00D97FBF">
            <w:pPr>
              <w:tabs>
                <w:tab w:val="left" w:pos="175"/>
              </w:tabs>
              <w:spacing w:after="0" w:line="240" w:lineRule="auto"/>
              <w:ind w:left="33"/>
              <w:contextualSpacing/>
              <w:jc w:val="both"/>
              <w:rPr>
                <w:rFonts w:ascii="Times New Roman" w:hAnsi="Times New Roman" w:cs="Times New Roman"/>
                <w:bCs/>
                <w:i/>
              </w:rPr>
            </w:pPr>
            <w:r w:rsidRPr="005A2C56">
              <w:rPr>
                <w:rFonts w:ascii="Times New Roman" w:hAnsi="Times New Roman" w:cs="Times New Roman"/>
                <w:bCs/>
                <w:i/>
              </w:rPr>
              <w:t>- специфику местных налогов на примере г. Ростова-на-Дону.</w:t>
            </w:r>
          </w:p>
          <w:p w:rsidR="00D87C89" w:rsidRPr="005A2C56" w:rsidRDefault="00D87C89" w:rsidP="00D97FBF">
            <w:pPr>
              <w:tabs>
                <w:tab w:val="left" w:pos="175"/>
              </w:tabs>
              <w:spacing w:after="0" w:line="240" w:lineRule="auto"/>
              <w:ind w:left="33"/>
              <w:contextualSpacing/>
              <w:jc w:val="both"/>
              <w:rPr>
                <w:rFonts w:ascii="Times New Roman" w:hAnsi="Times New Roman" w:cs="Times New Roman"/>
                <w:bCs/>
                <w:i/>
              </w:rPr>
            </w:pPr>
            <w:r w:rsidRPr="005A2C56">
              <w:rPr>
                <w:rFonts w:ascii="Times New Roman" w:hAnsi="Times New Roman" w:cs="Times New Roman"/>
                <w:bCs/>
                <w:i/>
              </w:rPr>
              <w:t>- понятие «Самозанятые граждане»;</w:t>
            </w:r>
          </w:p>
          <w:p w:rsidR="00D87C89" w:rsidRPr="005A2C56" w:rsidRDefault="00D87C89" w:rsidP="00D97FBF">
            <w:pPr>
              <w:tabs>
                <w:tab w:val="left" w:pos="175"/>
              </w:tabs>
              <w:spacing w:after="0" w:line="240" w:lineRule="auto"/>
              <w:ind w:left="33"/>
              <w:contextualSpacing/>
              <w:jc w:val="both"/>
              <w:rPr>
                <w:rFonts w:ascii="Times New Roman" w:hAnsi="Times New Roman" w:cs="Times New Roman"/>
                <w:bCs/>
                <w:i/>
              </w:rPr>
            </w:pPr>
            <w:r w:rsidRPr="005A2C56">
              <w:rPr>
                <w:rFonts w:ascii="Times New Roman" w:hAnsi="Times New Roman" w:cs="Times New Roman"/>
                <w:bCs/>
                <w:i/>
              </w:rPr>
              <w:t>- виды деятельности «Самозанятых граждан»;</w:t>
            </w:r>
          </w:p>
          <w:p w:rsidR="00D87C89" w:rsidRPr="005A2C56" w:rsidRDefault="00D87C89" w:rsidP="00D97FBF">
            <w:pPr>
              <w:tabs>
                <w:tab w:val="left" w:pos="175"/>
              </w:tabs>
              <w:spacing w:after="0" w:line="240" w:lineRule="auto"/>
              <w:ind w:left="33"/>
              <w:contextualSpacing/>
              <w:jc w:val="both"/>
              <w:rPr>
                <w:rFonts w:ascii="Times New Roman" w:hAnsi="Times New Roman" w:cs="Times New Roman"/>
                <w:bCs/>
                <w:i/>
              </w:rPr>
            </w:pPr>
            <w:r w:rsidRPr="005A2C56">
              <w:rPr>
                <w:rFonts w:ascii="Times New Roman" w:hAnsi="Times New Roman" w:cs="Times New Roman"/>
                <w:bCs/>
                <w:i/>
              </w:rPr>
              <w:t xml:space="preserve"> - особенности и преимущества налога на профессиональный доход.</w:t>
            </w:r>
          </w:p>
          <w:p w:rsidR="00D87C89" w:rsidRPr="007B6A8C" w:rsidRDefault="00D87C89" w:rsidP="00D97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sz w:val="24"/>
                <w:szCs w:val="24"/>
              </w:rPr>
            </w:pPr>
            <w:r w:rsidRPr="007B6A8C">
              <w:rPr>
                <w:rFonts w:ascii="Times New Roman" w:hAnsi="Times New Roman" w:cs="Times New Roman"/>
                <w:b/>
                <w:i/>
                <w:sz w:val="24"/>
                <w:szCs w:val="24"/>
              </w:rPr>
              <w:lastRenderedPageBreak/>
              <w:t>уметь:</w:t>
            </w:r>
          </w:p>
          <w:p w:rsidR="00D87C89" w:rsidRPr="007B6A8C" w:rsidRDefault="00D87C89" w:rsidP="00D97FBF">
            <w:pPr>
              <w:tabs>
                <w:tab w:val="left" w:pos="175"/>
              </w:tabs>
              <w:spacing w:after="0" w:line="240" w:lineRule="auto"/>
              <w:ind w:left="33"/>
              <w:contextualSpacing/>
              <w:jc w:val="both"/>
              <w:rPr>
                <w:rFonts w:ascii="Times New Roman" w:hAnsi="Times New Roman" w:cs="Times New Roman"/>
                <w:bCs/>
                <w:i/>
              </w:rPr>
            </w:pPr>
            <w:r w:rsidRPr="007B6A8C">
              <w:rPr>
                <w:rFonts w:ascii="Times New Roman" w:hAnsi="Times New Roman" w:cs="Times New Roman"/>
              </w:rPr>
              <w:t xml:space="preserve">- </w:t>
            </w:r>
            <w:r w:rsidRPr="007B6A8C">
              <w:rPr>
                <w:rFonts w:ascii="Times New Roman" w:hAnsi="Times New Roman" w:cs="Times New Roman"/>
                <w:bCs/>
                <w:i/>
              </w:rPr>
              <w:t>определять налогооблагаемую базу и проводить расчет суммы налога на добычу полезных ископаемых, подлежащей уплате в бюджет. Заполнять платежные поручения по уплате НДПИ;</w:t>
            </w:r>
          </w:p>
          <w:p w:rsidR="00D87C89" w:rsidRPr="007B6A8C" w:rsidRDefault="00D87C89" w:rsidP="00D97FBF">
            <w:pPr>
              <w:tabs>
                <w:tab w:val="left" w:pos="175"/>
              </w:tabs>
              <w:spacing w:after="0" w:line="240" w:lineRule="auto"/>
              <w:ind w:left="33"/>
              <w:contextualSpacing/>
              <w:jc w:val="both"/>
              <w:rPr>
                <w:rFonts w:ascii="Times New Roman" w:hAnsi="Times New Roman" w:cs="Times New Roman"/>
                <w:b/>
                <w:i/>
                <w:sz w:val="24"/>
                <w:szCs w:val="24"/>
              </w:rPr>
            </w:pPr>
            <w:r w:rsidRPr="007B6A8C">
              <w:rPr>
                <w:rFonts w:ascii="Times New Roman" w:hAnsi="Times New Roman" w:cs="Times New Roman"/>
                <w:bCs/>
                <w:i/>
              </w:rPr>
              <w:t>- определять налогооблагаемую базу и проводить расчет суммы водного налога, подлежащего уплате в бюджет. Заполнять платежные поручения по уплате водного налога</w:t>
            </w:r>
          </w:p>
        </w:tc>
      </w:tr>
      <w:tr w:rsidR="00D87C89" w:rsidRPr="007B6A8C" w:rsidTr="00D97FBF">
        <w:tc>
          <w:tcPr>
            <w:tcW w:w="1312" w:type="dxa"/>
            <w:tcBorders>
              <w:top w:val="single" w:sz="4" w:space="0" w:color="auto"/>
              <w:left w:val="single" w:sz="4" w:space="0" w:color="auto"/>
              <w:bottom w:val="single" w:sz="4" w:space="0" w:color="auto"/>
              <w:right w:val="single" w:sz="4" w:space="0" w:color="auto"/>
            </w:tcBorders>
          </w:tcPr>
          <w:p w:rsidR="00D87C89" w:rsidRPr="007B6A8C" w:rsidRDefault="00D87C89" w:rsidP="00D97FBF">
            <w:pPr>
              <w:spacing w:after="0" w:line="240" w:lineRule="auto"/>
              <w:jc w:val="both"/>
              <w:rPr>
                <w:rFonts w:ascii="Times New Roman" w:hAnsi="Times New Roman" w:cs="Times New Roman"/>
                <w:sz w:val="24"/>
                <w:szCs w:val="24"/>
              </w:rPr>
            </w:pPr>
            <w:r w:rsidRPr="007B6A8C">
              <w:rPr>
                <w:rFonts w:ascii="Times New Roman" w:hAnsi="Times New Roman" w:cs="Times New Roman"/>
                <w:sz w:val="24"/>
                <w:szCs w:val="24"/>
              </w:rPr>
              <w:lastRenderedPageBreak/>
              <w:t>ПМ.04</w:t>
            </w:r>
          </w:p>
        </w:tc>
        <w:tc>
          <w:tcPr>
            <w:tcW w:w="2498" w:type="dxa"/>
            <w:tcBorders>
              <w:top w:val="single" w:sz="4" w:space="0" w:color="auto"/>
              <w:left w:val="single" w:sz="4" w:space="0" w:color="auto"/>
              <w:bottom w:val="single" w:sz="4" w:space="0" w:color="auto"/>
              <w:right w:val="single" w:sz="4" w:space="0" w:color="auto"/>
            </w:tcBorders>
          </w:tcPr>
          <w:p w:rsidR="00D87C89" w:rsidRPr="007B6A8C" w:rsidRDefault="00D87C89" w:rsidP="00D97FBF">
            <w:pPr>
              <w:spacing w:after="0" w:line="240" w:lineRule="auto"/>
              <w:jc w:val="both"/>
              <w:rPr>
                <w:rFonts w:ascii="Times New Roman" w:hAnsi="Times New Roman" w:cs="Times New Roman"/>
                <w:sz w:val="24"/>
                <w:szCs w:val="24"/>
              </w:rPr>
            </w:pPr>
            <w:r w:rsidRPr="007B6A8C">
              <w:rPr>
                <w:rFonts w:ascii="Times New Roman" w:hAnsi="Times New Roman" w:cs="Times New Roman"/>
                <w:sz w:val="24"/>
                <w:szCs w:val="24"/>
              </w:rPr>
              <w:t>МДК.04.02 Основы анализа бухгалтерской отчетности</w:t>
            </w:r>
          </w:p>
        </w:tc>
        <w:tc>
          <w:tcPr>
            <w:tcW w:w="947" w:type="dxa"/>
            <w:tcBorders>
              <w:top w:val="single" w:sz="4" w:space="0" w:color="auto"/>
              <w:left w:val="single" w:sz="4" w:space="0" w:color="auto"/>
              <w:bottom w:val="single" w:sz="4" w:space="0" w:color="auto"/>
              <w:right w:val="single" w:sz="4" w:space="0" w:color="auto"/>
            </w:tcBorders>
          </w:tcPr>
          <w:p w:rsidR="00D87C89" w:rsidRPr="007B6A8C" w:rsidRDefault="00D87C89" w:rsidP="00D97FBF">
            <w:pPr>
              <w:spacing w:after="0" w:line="240" w:lineRule="auto"/>
              <w:jc w:val="center"/>
              <w:rPr>
                <w:rFonts w:ascii="Times New Roman" w:hAnsi="Times New Roman" w:cs="Times New Roman"/>
                <w:sz w:val="24"/>
                <w:szCs w:val="24"/>
              </w:rPr>
            </w:pPr>
            <w:r w:rsidRPr="007B6A8C">
              <w:rPr>
                <w:rFonts w:ascii="Times New Roman" w:hAnsi="Times New Roman" w:cs="Times New Roman"/>
                <w:sz w:val="24"/>
                <w:szCs w:val="24"/>
              </w:rPr>
              <w:t>14</w:t>
            </w:r>
          </w:p>
        </w:tc>
        <w:tc>
          <w:tcPr>
            <w:tcW w:w="4304" w:type="dxa"/>
            <w:tcBorders>
              <w:top w:val="single" w:sz="4" w:space="0" w:color="auto"/>
              <w:left w:val="single" w:sz="4" w:space="0" w:color="auto"/>
              <w:bottom w:val="single" w:sz="4" w:space="0" w:color="auto"/>
              <w:right w:val="single" w:sz="4" w:space="0" w:color="auto"/>
            </w:tcBorders>
            <w:shd w:val="clear" w:color="auto" w:fill="auto"/>
          </w:tcPr>
          <w:p w:rsidR="00D87C89" w:rsidRDefault="00D87C89" w:rsidP="00D97FBF">
            <w:pPr>
              <w:spacing w:after="0"/>
              <w:rPr>
                <w:rFonts w:ascii="Times New Roman" w:hAnsi="Times New Roman" w:cs="Times New Roman"/>
                <w:i/>
                <w:sz w:val="24"/>
                <w:szCs w:val="24"/>
              </w:rPr>
            </w:pPr>
            <w:r w:rsidRPr="007B6A8C">
              <w:rPr>
                <w:rFonts w:ascii="Times New Roman" w:hAnsi="Times New Roman" w:cs="Times New Roman"/>
                <w:b/>
                <w:i/>
                <w:sz w:val="24"/>
                <w:szCs w:val="24"/>
              </w:rPr>
              <w:t>знать</w:t>
            </w:r>
            <w:r w:rsidRPr="007B6A8C">
              <w:rPr>
                <w:rFonts w:ascii="Times New Roman" w:hAnsi="Times New Roman" w:cs="Times New Roman"/>
                <w:sz w:val="24"/>
                <w:szCs w:val="24"/>
              </w:rPr>
              <w:t>:</w:t>
            </w:r>
            <w:r w:rsidRPr="007B6A8C">
              <w:rPr>
                <w:rFonts w:ascii="Times New Roman" w:hAnsi="Times New Roman" w:cs="Times New Roman"/>
                <w:i/>
                <w:sz w:val="24"/>
                <w:szCs w:val="24"/>
              </w:rPr>
              <w:t xml:space="preserve"> </w:t>
            </w:r>
          </w:p>
          <w:p w:rsidR="00D87C89" w:rsidRPr="005A2C56" w:rsidRDefault="00D87C89" w:rsidP="00116C7F">
            <w:pPr>
              <w:pStyle w:val="a5"/>
              <w:numPr>
                <w:ilvl w:val="0"/>
                <w:numId w:val="11"/>
              </w:numPr>
              <w:tabs>
                <w:tab w:val="left" w:pos="233"/>
              </w:tabs>
              <w:spacing w:after="0" w:line="240" w:lineRule="auto"/>
              <w:ind w:left="92" w:firstLine="0"/>
              <w:jc w:val="both"/>
              <w:rPr>
                <w:rFonts w:ascii="Times New Roman" w:hAnsi="Times New Roman" w:cs="Times New Roman"/>
                <w:bCs/>
                <w:i/>
              </w:rPr>
            </w:pPr>
            <w:r w:rsidRPr="005A2C56">
              <w:rPr>
                <w:rFonts w:ascii="Times New Roman" w:hAnsi="Times New Roman" w:cs="Times New Roman"/>
                <w:bCs/>
                <w:i/>
              </w:rPr>
              <w:t xml:space="preserve">методику анализа отчета об изменениях капитала; </w:t>
            </w:r>
          </w:p>
          <w:p w:rsidR="00D87C89" w:rsidRPr="005A2C56" w:rsidRDefault="00D87C89" w:rsidP="00116C7F">
            <w:pPr>
              <w:pStyle w:val="a5"/>
              <w:numPr>
                <w:ilvl w:val="0"/>
                <w:numId w:val="11"/>
              </w:numPr>
              <w:tabs>
                <w:tab w:val="left" w:pos="233"/>
              </w:tabs>
              <w:spacing w:after="0" w:line="240" w:lineRule="auto"/>
              <w:ind w:left="92" w:firstLine="0"/>
              <w:jc w:val="both"/>
              <w:rPr>
                <w:rFonts w:ascii="Times New Roman" w:hAnsi="Times New Roman" w:cs="Times New Roman"/>
                <w:bCs/>
                <w:i/>
              </w:rPr>
            </w:pPr>
            <w:r w:rsidRPr="005A2C56">
              <w:rPr>
                <w:rFonts w:ascii="Times New Roman" w:hAnsi="Times New Roman" w:cs="Times New Roman"/>
                <w:bCs/>
                <w:i/>
              </w:rPr>
              <w:t>методику анализа отчета о движении денежных средств</w:t>
            </w:r>
          </w:p>
          <w:p w:rsidR="00D87C89" w:rsidRDefault="00D87C89" w:rsidP="00D97FBF">
            <w:pPr>
              <w:spacing w:after="0" w:line="240" w:lineRule="auto"/>
              <w:jc w:val="both"/>
              <w:rPr>
                <w:rFonts w:ascii="Times New Roman" w:eastAsia="Times New Roman" w:hAnsi="Times New Roman" w:cs="Times New Roman"/>
                <w:bCs/>
                <w:i/>
                <w:sz w:val="24"/>
                <w:szCs w:val="24"/>
              </w:rPr>
            </w:pPr>
            <w:r w:rsidRPr="007B6A8C">
              <w:rPr>
                <w:rFonts w:ascii="Times New Roman" w:hAnsi="Times New Roman" w:cs="Times New Roman"/>
                <w:b/>
                <w:i/>
                <w:sz w:val="24"/>
                <w:szCs w:val="24"/>
              </w:rPr>
              <w:t>уметь:</w:t>
            </w:r>
            <w:r w:rsidRPr="007B6A8C">
              <w:rPr>
                <w:rFonts w:ascii="Times New Roman" w:eastAsia="Times New Roman" w:hAnsi="Times New Roman" w:cs="Times New Roman"/>
                <w:bCs/>
                <w:i/>
                <w:sz w:val="24"/>
                <w:szCs w:val="24"/>
              </w:rPr>
              <w:t xml:space="preserve"> </w:t>
            </w:r>
          </w:p>
          <w:p w:rsidR="00D87C89" w:rsidRPr="005A2C56" w:rsidRDefault="00D87C89" w:rsidP="00116C7F">
            <w:pPr>
              <w:pStyle w:val="a5"/>
              <w:numPr>
                <w:ilvl w:val="0"/>
                <w:numId w:val="11"/>
              </w:numPr>
              <w:tabs>
                <w:tab w:val="left" w:pos="233"/>
              </w:tabs>
              <w:spacing w:after="0" w:line="240" w:lineRule="auto"/>
              <w:ind w:left="92" w:firstLine="0"/>
              <w:jc w:val="both"/>
              <w:rPr>
                <w:rFonts w:ascii="Times New Roman" w:hAnsi="Times New Roman" w:cs="Times New Roman"/>
                <w:bCs/>
                <w:i/>
              </w:rPr>
            </w:pPr>
            <w:r w:rsidRPr="005A2C56">
              <w:rPr>
                <w:rFonts w:ascii="Times New Roman" w:hAnsi="Times New Roman" w:cs="Times New Roman"/>
                <w:bCs/>
                <w:i/>
              </w:rPr>
              <w:t>рассчитать сумму чистых активов;</w:t>
            </w:r>
          </w:p>
          <w:p w:rsidR="00D87C89" w:rsidRPr="007B6A8C" w:rsidRDefault="00D87C89" w:rsidP="00116C7F">
            <w:pPr>
              <w:pStyle w:val="a5"/>
              <w:numPr>
                <w:ilvl w:val="0"/>
                <w:numId w:val="11"/>
              </w:numPr>
              <w:tabs>
                <w:tab w:val="left" w:pos="233"/>
              </w:tabs>
              <w:spacing w:after="0" w:line="240" w:lineRule="auto"/>
              <w:ind w:left="92" w:firstLine="0"/>
              <w:jc w:val="both"/>
              <w:rPr>
                <w:rFonts w:ascii="Times New Roman" w:hAnsi="Times New Roman" w:cs="Times New Roman"/>
                <w:b/>
                <w:i/>
                <w:sz w:val="24"/>
                <w:szCs w:val="24"/>
              </w:rPr>
            </w:pPr>
            <w:r w:rsidRPr="005A2C56">
              <w:rPr>
                <w:rFonts w:ascii="Times New Roman" w:hAnsi="Times New Roman" w:cs="Times New Roman"/>
                <w:bCs/>
                <w:i/>
              </w:rPr>
              <w:t>формулировать выводы по результатам проведенных аналитических процедур</w:t>
            </w:r>
          </w:p>
        </w:tc>
      </w:tr>
      <w:tr w:rsidR="00D87C89" w:rsidRPr="007B6A8C" w:rsidTr="00D97FBF">
        <w:tc>
          <w:tcPr>
            <w:tcW w:w="1312" w:type="dxa"/>
            <w:tcBorders>
              <w:top w:val="single" w:sz="4" w:space="0" w:color="auto"/>
              <w:left w:val="single" w:sz="4" w:space="0" w:color="auto"/>
              <w:bottom w:val="single" w:sz="4" w:space="0" w:color="auto"/>
              <w:right w:val="single" w:sz="4" w:space="0" w:color="auto"/>
            </w:tcBorders>
          </w:tcPr>
          <w:p w:rsidR="00D87C89" w:rsidRPr="007B6A8C" w:rsidRDefault="00D87C89" w:rsidP="00D97FBF">
            <w:pPr>
              <w:spacing w:after="0" w:line="240" w:lineRule="auto"/>
              <w:jc w:val="both"/>
              <w:rPr>
                <w:rFonts w:ascii="Times New Roman" w:hAnsi="Times New Roman" w:cs="Times New Roman"/>
                <w:sz w:val="24"/>
                <w:szCs w:val="24"/>
              </w:rPr>
            </w:pPr>
            <w:r w:rsidRPr="007B6A8C">
              <w:rPr>
                <w:rFonts w:ascii="Times New Roman" w:hAnsi="Times New Roman" w:cs="Times New Roman"/>
                <w:sz w:val="24"/>
                <w:szCs w:val="24"/>
              </w:rPr>
              <w:t>ПМ.05</w:t>
            </w:r>
          </w:p>
        </w:tc>
        <w:tc>
          <w:tcPr>
            <w:tcW w:w="2498" w:type="dxa"/>
            <w:tcBorders>
              <w:top w:val="single" w:sz="4" w:space="0" w:color="auto"/>
              <w:left w:val="single" w:sz="4" w:space="0" w:color="auto"/>
              <w:bottom w:val="single" w:sz="4" w:space="0" w:color="auto"/>
              <w:right w:val="single" w:sz="4" w:space="0" w:color="auto"/>
            </w:tcBorders>
          </w:tcPr>
          <w:p w:rsidR="00D87C89" w:rsidRPr="007B6A8C" w:rsidRDefault="00D87C89" w:rsidP="00D97FBF">
            <w:pPr>
              <w:spacing w:after="0" w:line="240" w:lineRule="auto"/>
              <w:rPr>
                <w:rFonts w:ascii="Times New Roman" w:hAnsi="Times New Roman" w:cs="Times New Roman"/>
                <w:sz w:val="24"/>
                <w:szCs w:val="24"/>
              </w:rPr>
            </w:pPr>
            <w:r w:rsidRPr="007B6A8C">
              <w:rPr>
                <w:rFonts w:ascii="Times New Roman" w:hAnsi="Times New Roman" w:cs="Times New Roman"/>
                <w:sz w:val="24"/>
                <w:szCs w:val="24"/>
              </w:rPr>
              <w:t>МДК 05.01 Ведение кассовых операций</w:t>
            </w:r>
          </w:p>
        </w:tc>
        <w:tc>
          <w:tcPr>
            <w:tcW w:w="947" w:type="dxa"/>
            <w:tcBorders>
              <w:top w:val="single" w:sz="4" w:space="0" w:color="auto"/>
              <w:left w:val="single" w:sz="4" w:space="0" w:color="auto"/>
              <w:bottom w:val="single" w:sz="4" w:space="0" w:color="auto"/>
              <w:right w:val="single" w:sz="4" w:space="0" w:color="auto"/>
            </w:tcBorders>
          </w:tcPr>
          <w:p w:rsidR="00D87C89" w:rsidRPr="007B6A8C" w:rsidRDefault="00D87C89" w:rsidP="00D97FBF">
            <w:pPr>
              <w:spacing w:after="0" w:line="240" w:lineRule="auto"/>
              <w:jc w:val="center"/>
              <w:rPr>
                <w:rFonts w:ascii="Times New Roman" w:hAnsi="Times New Roman" w:cs="Times New Roman"/>
                <w:sz w:val="24"/>
                <w:szCs w:val="24"/>
              </w:rPr>
            </w:pPr>
            <w:r w:rsidRPr="007B6A8C">
              <w:rPr>
                <w:rFonts w:ascii="Times New Roman" w:hAnsi="Times New Roman" w:cs="Times New Roman"/>
                <w:sz w:val="24"/>
                <w:szCs w:val="24"/>
              </w:rPr>
              <w:t>14</w:t>
            </w:r>
          </w:p>
        </w:tc>
        <w:tc>
          <w:tcPr>
            <w:tcW w:w="4304" w:type="dxa"/>
            <w:tcBorders>
              <w:top w:val="single" w:sz="4" w:space="0" w:color="auto"/>
              <w:left w:val="single" w:sz="4" w:space="0" w:color="auto"/>
              <w:bottom w:val="single" w:sz="4" w:space="0" w:color="auto"/>
              <w:right w:val="single" w:sz="4" w:space="0" w:color="auto"/>
            </w:tcBorders>
            <w:shd w:val="clear" w:color="auto" w:fill="auto"/>
          </w:tcPr>
          <w:p w:rsidR="00D87C89" w:rsidRPr="005A2C56" w:rsidRDefault="00D87C89" w:rsidP="00116C7F">
            <w:pPr>
              <w:numPr>
                <w:ilvl w:val="0"/>
                <w:numId w:val="10"/>
              </w:numPr>
              <w:tabs>
                <w:tab w:val="left" w:pos="175"/>
              </w:tabs>
              <w:spacing w:after="0" w:line="240" w:lineRule="auto"/>
              <w:ind w:left="33" w:firstLine="0"/>
              <w:contextualSpacing/>
              <w:jc w:val="both"/>
              <w:rPr>
                <w:rFonts w:ascii="Times New Roman" w:hAnsi="Times New Roman" w:cs="Times New Roman"/>
                <w:bCs/>
              </w:rPr>
            </w:pPr>
            <w:r w:rsidRPr="007B6A8C">
              <w:rPr>
                <w:rFonts w:ascii="Times New Roman" w:hAnsi="Times New Roman" w:cs="Times New Roman"/>
                <w:b/>
                <w:i/>
                <w:sz w:val="24"/>
                <w:szCs w:val="24"/>
              </w:rPr>
              <w:t>знать</w:t>
            </w:r>
            <w:r w:rsidRPr="007B6A8C">
              <w:rPr>
                <w:rFonts w:ascii="Times New Roman" w:hAnsi="Times New Roman" w:cs="Times New Roman"/>
                <w:sz w:val="24"/>
                <w:szCs w:val="24"/>
              </w:rPr>
              <w:t>:</w:t>
            </w:r>
            <w:r w:rsidRPr="007B6A8C">
              <w:rPr>
                <w:rFonts w:ascii="Times New Roman" w:hAnsi="Times New Roman" w:cs="Times New Roman"/>
                <w:i/>
                <w:sz w:val="24"/>
                <w:szCs w:val="24"/>
              </w:rPr>
              <w:t xml:space="preserve"> </w:t>
            </w:r>
          </w:p>
          <w:p w:rsidR="00D87C89" w:rsidRPr="007B6A8C" w:rsidRDefault="00D87C89" w:rsidP="00116C7F">
            <w:pPr>
              <w:numPr>
                <w:ilvl w:val="0"/>
                <w:numId w:val="10"/>
              </w:numPr>
              <w:tabs>
                <w:tab w:val="left" w:pos="175"/>
              </w:tabs>
              <w:spacing w:after="0" w:line="240" w:lineRule="auto"/>
              <w:ind w:left="33" w:firstLine="0"/>
              <w:contextualSpacing/>
              <w:jc w:val="both"/>
              <w:rPr>
                <w:rFonts w:ascii="Times New Roman" w:hAnsi="Times New Roman" w:cs="Times New Roman"/>
                <w:bCs/>
              </w:rPr>
            </w:pPr>
            <w:r w:rsidRPr="007B6A8C">
              <w:rPr>
                <w:rFonts w:ascii="Times New Roman" w:hAnsi="Times New Roman" w:cs="Times New Roman"/>
                <w:i/>
                <w:noProof/>
                <w:lang w:val="x-none" w:eastAsia="x-none"/>
              </w:rPr>
              <w:t>изменени</w:t>
            </w:r>
            <w:r w:rsidRPr="007B6A8C">
              <w:rPr>
                <w:rFonts w:ascii="Times New Roman" w:hAnsi="Times New Roman" w:cs="Times New Roman"/>
                <w:i/>
                <w:noProof/>
                <w:lang w:eastAsia="x-none"/>
              </w:rPr>
              <w:t>я</w:t>
            </w:r>
            <w:r w:rsidRPr="007B6A8C">
              <w:rPr>
                <w:rFonts w:ascii="Times New Roman" w:hAnsi="Times New Roman" w:cs="Times New Roman"/>
                <w:i/>
                <w:noProof/>
                <w:lang w:val="x-none" w:eastAsia="x-none"/>
              </w:rPr>
              <w:t xml:space="preserve"> в учете кассовых операци</w:t>
            </w:r>
            <w:r w:rsidRPr="007B6A8C">
              <w:rPr>
                <w:rFonts w:ascii="Times New Roman" w:hAnsi="Times New Roman" w:cs="Times New Roman"/>
                <w:i/>
                <w:noProof/>
                <w:lang w:eastAsia="x-none"/>
              </w:rPr>
              <w:t>й;</w:t>
            </w:r>
          </w:p>
          <w:p w:rsidR="00D87C89" w:rsidRPr="007B6A8C" w:rsidRDefault="00D87C89" w:rsidP="00D97FBF">
            <w:pPr>
              <w:suppressAutoHyphens/>
              <w:ind w:left="33"/>
              <w:contextualSpacing/>
              <w:jc w:val="both"/>
              <w:rPr>
                <w:rFonts w:ascii="Times New Roman" w:hAnsi="Times New Roman" w:cs="Times New Roman"/>
                <w:i/>
              </w:rPr>
            </w:pPr>
            <w:r w:rsidRPr="007B6A8C">
              <w:rPr>
                <w:rFonts w:ascii="Times New Roman" w:hAnsi="Times New Roman" w:cs="Times New Roman"/>
              </w:rPr>
              <w:t xml:space="preserve">- </w:t>
            </w:r>
            <w:r w:rsidRPr="007B6A8C">
              <w:rPr>
                <w:rFonts w:ascii="Times New Roman" w:hAnsi="Times New Roman" w:cs="Times New Roman"/>
                <w:i/>
              </w:rPr>
              <w:t>основы бухгалтерского учета кассовых операций на предприятии;</w:t>
            </w:r>
          </w:p>
          <w:p w:rsidR="00D87C89" w:rsidRPr="007B6A8C" w:rsidRDefault="00D87C89" w:rsidP="00D97FBF">
            <w:pPr>
              <w:suppressAutoHyphens/>
              <w:ind w:left="33"/>
              <w:contextualSpacing/>
              <w:jc w:val="both"/>
              <w:rPr>
                <w:rFonts w:ascii="Times New Roman" w:hAnsi="Times New Roman" w:cs="Times New Roman"/>
                <w:i/>
              </w:rPr>
            </w:pPr>
            <w:r w:rsidRPr="007B6A8C">
              <w:rPr>
                <w:rFonts w:ascii="Times New Roman" w:hAnsi="Times New Roman" w:cs="Times New Roman"/>
                <w:i/>
              </w:rPr>
              <w:t>- синтетический и аналитический учет кассовых операций;</w:t>
            </w:r>
          </w:p>
          <w:p w:rsidR="00D87C89" w:rsidRPr="007B6A8C" w:rsidRDefault="00D87C89" w:rsidP="00D97FBF">
            <w:pPr>
              <w:suppressAutoHyphens/>
              <w:contextualSpacing/>
              <w:jc w:val="both"/>
              <w:rPr>
                <w:rFonts w:ascii="Times New Roman" w:hAnsi="Times New Roman" w:cs="Times New Roman"/>
                <w:i/>
              </w:rPr>
            </w:pPr>
            <w:r w:rsidRPr="007B6A8C">
              <w:rPr>
                <w:rFonts w:ascii="Times New Roman" w:hAnsi="Times New Roman" w:cs="Times New Roman"/>
                <w:i/>
              </w:rPr>
              <w:t>- особенности бухгалтерского учета кассовых операций на предприятии, в том числе в иностранной валюте;</w:t>
            </w:r>
          </w:p>
          <w:p w:rsidR="00D87C89" w:rsidRPr="007B6A8C" w:rsidRDefault="00D87C89" w:rsidP="00D97FBF">
            <w:pPr>
              <w:suppressAutoHyphens/>
              <w:contextualSpacing/>
              <w:jc w:val="both"/>
              <w:rPr>
                <w:rFonts w:ascii="Times New Roman" w:hAnsi="Times New Roman" w:cs="Times New Roman"/>
                <w:i/>
              </w:rPr>
            </w:pPr>
            <w:r w:rsidRPr="007B6A8C">
              <w:rPr>
                <w:rFonts w:ascii="Times New Roman" w:hAnsi="Times New Roman" w:cs="Times New Roman"/>
                <w:i/>
              </w:rPr>
              <w:t>- процесс автоматизации кассовых операций;</w:t>
            </w:r>
          </w:p>
          <w:p w:rsidR="00D87C89" w:rsidRPr="007B6A8C" w:rsidRDefault="00D87C89" w:rsidP="00D97FBF">
            <w:pPr>
              <w:suppressAutoHyphens/>
              <w:contextualSpacing/>
              <w:jc w:val="both"/>
              <w:rPr>
                <w:rFonts w:ascii="Times New Roman" w:hAnsi="Times New Roman" w:cs="Times New Roman"/>
                <w:i/>
              </w:rPr>
            </w:pPr>
            <w:r w:rsidRPr="007B6A8C">
              <w:rPr>
                <w:rFonts w:ascii="Times New Roman" w:hAnsi="Times New Roman" w:cs="Times New Roman"/>
                <w:i/>
              </w:rPr>
              <w:t>- принципы бухгалтерского учета кассовых операций в программе 1С: Бухгалтерия 8.3;</w:t>
            </w:r>
          </w:p>
          <w:p w:rsidR="00D87C89" w:rsidRPr="007B6A8C" w:rsidRDefault="00D87C89" w:rsidP="00D97FBF">
            <w:pPr>
              <w:suppressAutoHyphens/>
              <w:contextualSpacing/>
              <w:jc w:val="both"/>
              <w:rPr>
                <w:rFonts w:ascii="Times New Roman" w:hAnsi="Times New Roman" w:cs="Times New Roman"/>
                <w:i/>
              </w:rPr>
            </w:pPr>
            <w:r w:rsidRPr="007B6A8C">
              <w:rPr>
                <w:rFonts w:ascii="Times New Roman" w:hAnsi="Times New Roman" w:cs="Times New Roman"/>
                <w:i/>
              </w:rPr>
              <w:t>- основы регистрации движения денежных средств по кассовым документам в программе 1С: Бухгалтерия 8.3;</w:t>
            </w:r>
          </w:p>
          <w:p w:rsidR="00D87C89" w:rsidRPr="007B6A8C" w:rsidRDefault="00D87C89" w:rsidP="00D97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sz w:val="24"/>
                <w:szCs w:val="24"/>
              </w:rPr>
            </w:pPr>
            <w:r w:rsidRPr="007B6A8C">
              <w:rPr>
                <w:rFonts w:ascii="Times New Roman" w:hAnsi="Times New Roman" w:cs="Times New Roman"/>
                <w:i/>
              </w:rPr>
              <w:t>- основные требования и рекомендации по обеспечению сохранности денежных средств и денежных документов при их хранении и транспортировке.</w:t>
            </w:r>
          </w:p>
          <w:p w:rsidR="00D87C89" w:rsidRPr="005A2C56" w:rsidRDefault="00D87C89" w:rsidP="00116C7F">
            <w:pPr>
              <w:numPr>
                <w:ilvl w:val="0"/>
                <w:numId w:val="10"/>
              </w:numPr>
              <w:tabs>
                <w:tab w:val="left" w:pos="175"/>
              </w:tabs>
              <w:spacing w:after="0" w:line="240" w:lineRule="auto"/>
              <w:ind w:left="33" w:firstLine="0"/>
              <w:contextualSpacing/>
              <w:jc w:val="both"/>
              <w:rPr>
                <w:rFonts w:ascii="Times New Roman" w:hAnsi="Times New Roman" w:cs="Times New Roman"/>
                <w:bCs/>
              </w:rPr>
            </w:pPr>
            <w:r w:rsidRPr="007B6A8C">
              <w:rPr>
                <w:rFonts w:ascii="Times New Roman" w:hAnsi="Times New Roman" w:cs="Times New Roman"/>
                <w:b/>
                <w:i/>
                <w:sz w:val="24"/>
                <w:szCs w:val="24"/>
              </w:rPr>
              <w:t>уметь:</w:t>
            </w:r>
            <w:r w:rsidRPr="007B6A8C">
              <w:rPr>
                <w:rFonts w:ascii="Times New Roman" w:hAnsi="Times New Roman" w:cs="Times New Roman"/>
                <w:i/>
                <w:lang w:eastAsia="x-none"/>
              </w:rPr>
              <w:t xml:space="preserve"> </w:t>
            </w:r>
          </w:p>
          <w:p w:rsidR="00D87C89" w:rsidRPr="007B6A8C" w:rsidRDefault="00D87C89" w:rsidP="00116C7F">
            <w:pPr>
              <w:numPr>
                <w:ilvl w:val="0"/>
                <w:numId w:val="10"/>
              </w:numPr>
              <w:tabs>
                <w:tab w:val="left" w:pos="175"/>
              </w:tabs>
              <w:spacing w:after="0" w:line="240" w:lineRule="auto"/>
              <w:ind w:left="33" w:firstLine="0"/>
              <w:contextualSpacing/>
              <w:jc w:val="both"/>
              <w:rPr>
                <w:rFonts w:ascii="Times New Roman" w:hAnsi="Times New Roman" w:cs="Times New Roman"/>
                <w:bCs/>
              </w:rPr>
            </w:pPr>
            <w:r w:rsidRPr="007B6A8C">
              <w:rPr>
                <w:rFonts w:ascii="Times New Roman" w:hAnsi="Times New Roman" w:cs="Times New Roman"/>
                <w:i/>
                <w:lang w:eastAsia="x-none"/>
              </w:rPr>
              <w:t>р</w:t>
            </w:r>
            <w:r w:rsidRPr="007B6A8C">
              <w:rPr>
                <w:rFonts w:ascii="Times New Roman" w:hAnsi="Times New Roman" w:cs="Times New Roman"/>
                <w:i/>
                <w:noProof/>
                <w:lang w:val="x-none" w:eastAsia="x-none"/>
              </w:rPr>
              <w:t>абот</w:t>
            </w:r>
            <w:r w:rsidRPr="007B6A8C">
              <w:rPr>
                <w:rFonts w:ascii="Times New Roman" w:hAnsi="Times New Roman" w:cs="Times New Roman"/>
                <w:i/>
                <w:noProof/>
                <w:lang w:eastAsia="x-none"/>
              </w:rPr>
              <w:t>ать</w:t>
            </w:r>
            <w:r w:rsidRPr="007B6A8C">
              <w:rPr>
                <w:rFonts w:ascii="Times New Roman" w:hAnsi="Times New Roman" w:cs="Times New Roman"/>
                <w:i/>
                <w:noProof/>
                <w:lang w:val="x-none" w:eastAsia="x-none"/>
              </w:rPr>
              <w:t xml:space="preserve"> с нормативными документами о порядке ведения кассовых операций в РФ</w:t>
            </w:r>
            <w:r w:rsidRPr="007B6A8C">
              <w:rPr>
                <w:rFonts w:ascii="Times New Roman" w:hAnsi="Times New Roman" w:cs="Times New Roman"/>
                <w:i/>
                <w:noProof/>
                <w:lang w:eastAsia="x-none"/>
              </w:rPr>
              <w:t>;</w:t>
            </w:r>
          </w:p>
          <w:p w:rsidR="00D87C89" w:rsidRPr="007B6A8C" w:rsidRDefault="00D87C89" w:rsidP="00116C7F">
            <w:pPr>
              <w:numPr>
                <w:ilvl w:val="0"/>
                <w:numId w:val="10"/>
              </w:numPr>
              <w:tabs>
                <w:tab w:val="left" w:pos="175"/>
              </w:tabs>
              <w:spacing w:after="0" w:line="240" w:lineRule="auto"/>
              <w:ind w:left="33" w:firstLine="0"/>
              <w:contextualSpacing/>
              <w:jc w:val="both"/>
              <w:rPr>
                <w:rFonts w:ascii="Times New Roman" w:hAnsi="Times New Roman" w:cs="Times New Roman"/>
                <w:bCs/>
              </w:rPr>
            </w:pPr>
            <w:r w:rsidRPr="007B6A8C">
              <w:rPr>
                <w:rFonts w:ascii="Times New Roman" w:hAnsi="Times New Roman" w:cs="Times New Roman"/>
                <w:i/>
              </w:rPr>
              <w:t>оформлять денежные чеки на получение наличных денег в банке;</w:t>
            </w:r>
          </w:p>
          <w:p w:rsidR="00D87C89" w:rsidRPr="007B6A8C" w:rsidRDefault="00D87C89" w:rsidP="00116C7F">
            <w:pPr>
              <w:numPr>
                <w:ilvl w:val="0"/>
                <w:numId w:val="10"/>
              </w:numPr>
              <w:tabs>
                <w:tab w:val="left" w:pos="175"/>
              </w:tabs>
              <w:spacing w:after="0" w:line="240" w:lineRule="auto"/>
              <w:ind w:left="33" w:firstLine="0"/>
              <w:contextualSpacing/>
              <w:jc w:val="both"/>
              <w:rPr>
                <w:rFonts w:ascii="Times New Roman" w:hAnsi="Times New Roman" w:cs="Times New Roman"/>
                <w:bCs/>
              </w:rPr>
            </w:pPr>
            <w:r w:rsidRPr="007B6A8C">
              <w:rPr>
                <w:rFonts w:ascii="Times New Roman" w:hAnsi="Times New Roman" w:cs="Times New Roman"/>
                <w:i/>
              </w:rPr>
              <w:t>с</w:t>
            </w:r>
            <w:r w:rsidRPr="007B6A8C">
              <w:rPr>
                <w:rFonts w:ascii="Times New Roman" w:hAnsi="Times New Roman" w:cs="Times New Roman"/>
                <w:i/>
                <w:noProof/>
              </w:rPr>
              <w:t>оставлять и обрабатывать кассовые документы с применением программы 1С: Бухгалтерия 8.3;</w:t>
            </w:r>
          </w:p>
          <w:p w:rsidR="00D87C89" w:rsidRPr="007B6A8C" w:rsidRDefault="00D87C89" w:rsidP="00116C7F">
            <w:pPr>
              <w:numPr>
                <w:ilvl w:val="0"/>
                <w:numId w:val="10"/>
              </w:numPr>
              <w:tabs>
                <w:tab w:val="left" w:pos="175"/>
              </w:tabs>
              <w:spacing w:after="0" w:line="240" w:lineRule="auto"/>
              <w:ind w:left="33" w:firstLine="0"/>
              <w:contextualSpacing/>
              <w:jc w:val="both"/>
              <w:rPr>
                <w:rFonts w:ascii="Times New Roman" w:hAnsi="Times New Roman" w:cs="Times New Roman"/>
                <w:bCs/>
              </w:rPr>
            </w:pPr>
            <w:r w:rsidRPr="007B6A8C">
              <w:rPr>
                <w:rFonts w:ascii="Times New Roman" w:hAnsi="Times New Roman" w:cs="Times New Roman"/>
                <w:i/>
                <w:noProof/>
              </w:rPr>
              <w:t xml:space="preserve"> отражать движение денежных средств в кассе в программе 1С: Бухгалтерия 8.3;</w:t>
            </w:r>
          </w:p>
          <w:p w:rsidR="00D87C89" w:rsidRPr="007B6A8C" w:rsidRDefault="00D87C89" w:rsidP="00116C7F">
            <w:pPr>
              <w:numPr>
                <w:ilvl w:val="0"/>
                <w:numId w:val="10"/>
              </w:numPr>
              <w:tabs>
                <w:tab w:val="left" w:pos="175"/>
              </w:tabs>
              <w:spacing w:after="0" w:line="240" w:lineRule="auto"/>
              <w:ind w:left="33" w:firstLine="0"/>
              <w:contextualSpacing/>
              <w:jc w:val="both"/>
              <w:rPr>
                <w:rFonts w:ascii="Times New Roman" w:hAnsi="Times New Roman" w:cs="Times New Roman"/>
                <w:bCs/>
              </w:rPr>
            </w:pPr>
            <w:r w:rsidRPr="007B6A8C">
              <w:rPr>
                <w:rFonts w:ascii="Times New Roman" w:hAnsi="Times New Roman" w:cs="Times New Roman"/>
                <w:i/>
                <w:lang w:eastAsia="x-none"/>
              </w:rPr>
              <w:t xml:space="preserve">решать ситуационные задачи по изъятию из кассы ветхих купюр; </w:t>
            </w:r>
          </w:p>
          <w:p w:rsidR="00D87C89" w:rsidRPr="007B6A8C" w:rsidRDefault="00D87C89" w:rsidP="00D97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sz w:val="24"/>
                <w:szCs w:val="24"/>
              </w:rPr>
            </w:pPr>
            <w:r w:rsidRPr="007B6A8C">
              <w:rPr>
                <w:rFonts w:ascii="Times New Roman" w:hAnsi="Times New Roman" w:cs="Times New Roman"/>
                <w:i/>
                <w:lang w:eastAsia="x-none"/>
              </w:rPr>
              <w:lastRenderedPageBreak/>
              <w:t>подготавливать денежную наличность к сдаче инкассатору.</w:t>
            </w:r>
          </w:p>
        </w:tc>
      </w:tr>
    </w:tbl>
    <w:p w:rsidR="006403DE" w:rsidRDefault="006403DE" w:rsidP="006403DE">
      <w:pPr>
        <w:spacing w:after="0" w:line="240" w:lineRule="auto"/>
        <w:ind w:firstLine="709"/>
        <w:jc w:val="both"/>
        <w:rPr>
          <w:rFonts w:ascii="Times New Roman" w:hAnsi="Times New Roman"/>
          <w:sz w:val="24"/>
          <w:szCs w:val="24"/>
        </w:rPr>
      </w:pPr>
    </w:p>
    <w:p w:rsidR="006403DE" w:rsidRDefault="006403DE" w:rsidP="006403DE">
      <w:pPr>
        <w:spacing w:after="0" w:line="240" w:lineRule="auto"/>
        <w:ind w:firstLine="709"/>
        <w:jc w:val="both"/>
        <w:rPr>
          <w:rFonts w:ascii="Times New Roman" w:hAnsi="Times New Roman"/>
          <w:sz w:val="24"/>
          <w:szCs w:val="24"/>
        </w:rPr>
      </w:pPr>
      <w:r>
        <w:rPr>
          <w:rFonts w:ascii="Times New Roman" w:hAnsi="Times New Roman"/>
          <w:sz w:val="24"/>
          <w:szCs w:val="24"/>
        </w:rPr>
        <w:t>2) на введение дополнительных учебных дисциплин в пределах объема времени вариативной части учебных циклов ППССЗ (</w:t>
      </w:r>
      <w:r w:rsidR="00CD5ACD">
        <w:rPr>
          <w:rFonts w:ascii="Times New Roman" w:hAnsi="Times New Roman"/>
          <w:b/>
          <w:sz w:val="24"/>
          <w:szCs w:val="24"/>
        </w:rPr>
        <w:t>182</w:t>
      </w:r>
      <w:r>
        <w:rPr>
          <w:rFonts w:ascii="Times New Roman" w:hAnsi="Times New Roman"/>
          <w:b/>
          <w:sz w:val="24"/>
          <w:szCs w:val="24"/>
        </w:rPr>
        <w:t xml:space="preserve"> час</w:t>
      </w:r>
      <w:r w:rsidR="00CD5ACD">
        <w:rPr>
          <w:rFonts w:ascii="Times New Roman" w:hAnsi="Times New Roman"/>
          <w:b/>
          <w:sz w:val="24"/>
          <w:szCs w:val="24"/>
        </w:rPr>
        <w:t>а</w:t>
      </w:r>
      <w:r>
        <w:rPr>
          <w:rFonts w:ascii="Times New Roman" w:hAnsi="Times New Roman"/>
          <w:sz w:val="24"/>
          <w:szCs w:val="24"/>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2515"/>
        <w:gridCol w:w="950"/>
        <w:gridCol w:w="4559"/>
      </w:tblGrid>
      <w:tr w:rsidR="00D87C89" w:rsidRPr="007B6A8C" w:rsidTr="00D97FBF">
        <w:tc>
          <w:tcPr>
            <w:tcW w:w="1327" w:type="dxa"/>
            <w:tcBorders>
              <w:top w:val="single" w:sz="4" w:space="0" w:color="auto"/>
              <w:left w:val="single" w:sz="4" w:space="0" w:color="auto"/>
              <w:bottom w:val="single" w:sz="4" w:space="0" w:color="auto"/>
              <w:right w:val="single" w:sz="4" w:space="0" w:color="auto"/>
            </w:tcBorders>
            <w:hideMark/>
          </w:tcPr>
          <w:p w:rsidR="00D87C89" w:rsidRPr="007B6A8C" w:rsidRDefault="00D87C89" w:rsidP="00D97FBF">
            <w:pPr>
              <w:spacing w:after="0" w:line="240" w:lineRule="auto"/>
              <w:jc w:val="center"/>
              <w:rPr>
                <w:rFonts w:ascii="Times New Roman" w:hAnsi="Times New Roman" w:cs="Times New Roman"/>
                <w:b/>
                <w:sz w:val="24"/>
                <w:szCs w:val="24"/>
              </w:rPr>
            </w:pPr>
            <w:r w:rsidRPr="007B6A8C">
              <w:rPr>
                <w:rFonts w:ascii="Times New Roman" w:hAnsi="Times New Roman" w:cs="Times New Roman"/>
                <w:b/>
                <w:sz w:val="24"/>
                <w:szCs w:val="24"/>
              </w:rPr>
              <w:t xml:space="preserve">Индекс УД </w:t>
            </w:r>
          </w:p>
        </w:tc>
        <w:tc>
          <w:tcPr>
            <w:tcW w:w="2515" w:type="dxa"/>
            <w:tcBorders>
              <w:top w:val="single" w:sz="4" w:space="0" w:color="auto"/>
              <w:left w:val="single" w:sz="4" w:space="0" w:color="auto"/>
              <w:bottom w:val="single" w:sz="4" w:space="0" w:color="auto"/>
              <w:right w:val="single" w:sz="4" w:space="0" w:color="auto"/>
            </w:tcBorders>
            <w:hideMark/>
          </w:tcPr>
          <w:p w:rsidR="00D87C89" w:rsidRPr="007B6A8C" w:rsidRDefault="00D87C89" w:rsidP="00D97FBF">
            <w:pPr>
              <w:spacing w:after="0" w:line="240" w:lineRule="auto"/>
              <w:jc w:val="center"/>
              <w:rPr>
                <w:rFonts w:ascii="Times New Roman" w:hAnsi="Times New Roman" w:cs="Times New Roman"/>
                <w:b/>
                <w:sz w:val="24"/>
                <w:szCs w:val="24"/>
              </w:rPr>
            </w:pPr>
            <w:r w:rsidRPr="007B6A8C">
              <w:rPr>
                <w:rFonts w:ascii="Times New Roman" w:hAnsi="Times New Roman" w:cs="Times New Roman"/>
                <w:b/>
                <w:sz w:val="24"/>
                <w:szCs w:val="24"/>
              </w:rPr>
              <w:t xml:space="preserve">Наименование учебных дисциплин </w:t>
            </w:r>
          </w:p>
        </w:tc>
        <w:tc>
          <w:tcPr>
            <w:tcW w:w="950" w:type="dxa"/>
            <w:tcBorders>
              <w:top w:val="single" w:sz="4" w:space="0" w:color="auto"/>
              <w:left w:val="single" w:sz="4" w:space="0" w:color="auto"/>
              <w:bottom w:val="single" w:sz="4" w:space="0" w:color="auto"/>
              <w:right w:val="single" w:sz="4" w:space="0" w:color="auto"/>
            </w:tcBorders>
            <w:hideMark/>
          </w:tcPr>
          <w:p w:rsidR="00D87C89" w:rsidRPr="007B6A8C" w:rsidRDefault="00D87C89" w:rsidP="00D97FBF">
            <w:pPr>
              <w:spacing w:after="0" w:line="240" w:lineRule="auto"/>
              <w:jc w:val="center"/>
              <w:rPr>
                <w:rFonts w:ascii="Times New Roman" w:hAnsi="Times New Roman" w:cs="Times New Roman"/>
                <w:b/>
                <w:sz w:val="24"/>
                <w:szCs w:val="24"/>
              </w:rPr>
            </w:pPr>
            <w:r w:rsidRPr="007B6A8C">
              <w:rPr>
                <w:rFonts w:ascii="Times New Roman" w:hAnsi="Times New Roman" w:cs="Times New Roman"/>
                <w:b/>
                <w:sz w:val="24"/>
                <w:szCs w:val="24"/>
              </w:rPr>
              <w:t>Кол-во часов</w:t>
            </w:r>
          </w:p>
        </w:tc>
        <w:tc>
          <w:tcPr>
            <w:tcW w:w="4559" w:type="dxa"/>
            <w:tcBorders>
              <w:top w:val="single" w:sz="4" w:space="0" w:color="auto"/>
              <w:left w:val="single" w:sz="4" w:space="0" w:color="auto"/>
              <w:bottom w:val="single" w:sz="4" w:space="0" w:color="auto"/>
              <w:right w:val="single" w:sz="4" w:space="0" w:color="auto"/>
            </w:tcBorders>
            <w:hideMark/>
          </w:tcPr>
          <w:p w:rsidR="00D87C89" w:rsidRPr="007B6A8C" w:rsidRDefault="00D87C89" w:rsidP="00D97FBF">
            <w:pPr>
              <w:spacing w:after="0" w:line="240" w:lineRule="auto"/>
              <w:jc w:val="center"/>
              <w:rPr>
                <w:rFonts w:ascii="Times New Roman" w:hAnsi="Times New Roman" w:cs="Times New Roman"/>
                <w:b/>
                <w:sz w:val="24"/>
                <w:szCs w:val="24"/>
              </w:rPr>
            </w:pPr>
            <w:r w:rsidRPr="007B6A8C">
              <w:rPr>
                <w:rFonts w:ascii="Times New Roman" w:hAnsi="Times New Roman" w:cs="Times New Roman"/>
                <w:b/>
                <w:sz w:val="24"/>
                <w:szCs w:val="24"/>
              </w:rPr>
              <w:t xml:space="preserve">Цель введения учебной дисциплины </w:t>
            </w:r>
          </w:p>
          <w:p w:rsidR="00D87C89" w:rsidRPr="007B6A8C" w:rsidRDefault="00D87C89" w:rsidP="00D97FBF">
            <w:pPr>
              <w:spacing w:after="0" w:line="240" w:lineRule="auto"/>
              <w:jc w:val="center"/>
              <w:rPr>
                <w:rFonts w:ascii="Times New Roman" w:hAnsi="Times New Roman" w:cs="Times New Roman"/>
                <w:b/>
                <w:sz w:val="24"/>
                <w:szCs w:val="24"/>
              </w:rPr>
            </w:pPr>
            <w:r w:rsidRPr="007B6A8C">
              <w:rPr>
                <w:rFonts w:ascii="Times New Roman" w:hAnsi="Times New Roman" w:cs="Times New Roman"/>
                <w:b/>
                <w:sz w:val="24"/>
                <w:szCs w:val="24"/>
              </w:rPr>
              <w:t>в учебные циклы</w:t>
            </w:r>
          </w:p>
          <w:p w:rsidR="00D87C89" w:rsidRPr="007B6A8C" w:rsidRDefault="00D87C89" w:rsidP="00D97FBF">
            <w:pPr>
              <w:spacing w:after="0" w:line="240" w:lineRule="auto"/>
              <w:jc w:val="center"/>
              <w:rPr>
                <w:rFonts w:ascii="Times New Roman" w:hAnsi="Times New Roman" w:cs="Times New Roman"/>
                <w:b/>
                <w:sz w:val="24"/>
                <w:szCs w:val="24"/>
              </w:rPr>
            </w:pPr>
            <w:r w:rsidRPr="007B6A8C">
              <w:rPr>
                <w:rFonts w:ascii="Times New Roman" w:hAnsi="Times New Roman" w:cs="Times New Roman"/>
                <w:b/>
                <w:sz w:val="24"/>
                <w:szCs w:val="24"/>
              </w:rPr>
              <w:t xml:space="preserve"> образовательной программы</w:t>
            </w:r>
          </w:p>
        </w:tc>
      </w:tr>
      <w:tr w:rsidR="00D87C89" w:rsidRPr="007B6A8C" w:rsidTr="00D97FBF">
        <w:tc>
          <w:tcPr>
            <w:tcW w:w="1327" w:type="dxa"/>
            <w:tcBorders>
              <w:top w:val="single" w:sz="4" w:space="0" w:color="auto"/>
              <w:left w:val="single" w:sz="4" w:space="0" w:color="auto"/>
              <w:bottom w:val="single" w:sz="4" w:space="0" w:color="auto"/>
              <w:right w:val="single" w:sz="4" w:space="0" w:color="auto"/>
            </w:tcBorders>
            <w:hideMark/>
          </w:tcPr>
          <w:p w:rsidR="00D87C89" w:rsidRPr="007B6A8C" w:rsidRDefault="00D87C89" w:rsidP="00D97FBF">
            <w:pPr>
              <w:spacing w:after="0" w:line="240" w:lineRule="auto"/>
              <w:jc w:val="both"/>
              <w:rPr>
                <w:rFonts w:ascii="Times New Roman" w:hAnsi="Times New Roman" w:cs="Times New Roman"/>
                <w:sz w:val="24"/>
                <w:szCs w:val="24"/>
              </w:rPr>
            </w:pPr>
            <w:r w:rsidRPr="007B6A8C">
              <w:rPr>
                <w:rFonts w:ascii="Times New Roman" w:hAnsi="Times New Roman" w:cs="Times New Roman"/>
                <w:sz w:val="24"/>
                <w:szCs w:val="24"/>
              </w:rPr>
              <w:t>ОГСЭ.06</w:t>
            </w:r>
          </w:p>
        </w:tc>
        <w:tc>
          <w:tcPr>
            <w:tcW w:w="2515" w:type="dxa"/>
            <w:tcBorders>
              <w:top w:val="single" w:sz="4" w:space="0" w:color="auto"/>
              <w:left w:val="single" w:sz="4" w:space="0" w:color="auto"/>
              <w:bottom w:val="single" w:sz="4" w:space="0" w:color="auto"/>
              <w:right w:val="single" w:sz="4" w:space="0" w:color="auto"/>
            </w:tcBorders>
            <w:hideMark/>
          </w:tcPr>
          <w:p w:rsidR="00D87C89" w:rsidRPr="007B6A8C" w:rsidRDefault="00D87C89" w:rsidP="00D97FBF">
            <w:pPr>
              <w:spacing w:after="0" w:line="240" w:lineRule="auto"/>
              <w:jc w:val="both"/>
              <w:rPr>
                <w:rFonts w:ascii="Times New Roman" w:hAnsi="Times New Roman" w:cs="Times New Roman"/>
                <w:sz w:val="24"/>
                <w:szCs w:val="24"/>
              </w:rPr>
            </w:pPr>
            <w:r w:rsidRPr="007B6A8C">
              <w:rPr>
                <w:rFonts w:ascii="Times New Roman" w:hAnsi="Times New Roman" w:cs="Times New Roman"/>
                <w:sz w:val="24"/>
                <w:szCs w:val="24"/>
              </w:rPr>
              <w:t>Русский язык и культура речи</w:t>
            </w:r>
          </w:p>
        </w:tc>
        <w:tc>
          <w:tcPr>
            <w:tcW w:w="950" w:type="dxa"/>
            <w:tcBorders>
              <w:top w:val="single" w:sz="4" w:space="0" w:color="auto"/>
              <w:left w:val="single" w:sz="4" w:space="0" w:color="auto"/>
              <w:bottom w:val="single" w:sz="4" w:space="0" w:color="auto"/>
              <w:right w:val="single" w:sz="4" w:space="0" w:color="auto"/>
            </w:tcBorders>
            <w:hideMark/>
          </w:tcPr>
          <w:p w:rsidR="00D87C89" w:rsidRPr="007B6A8C" w:rsidRDefault="00D87C89" w:rsidP="00D97FBF">
            <w:pPr>
              <w:spacing w:after="0" w:line="240" w:lineRule="auto"/>
              <w:jc w:val="center"/>
              <w:rPr>
                <w:rFonts w:ascii="Times New Roman" w:hAnsi="Times New Roman" w:cs="Times New Roman"/>
                <w:b/>
                <w:sz w:val="24"/>
                <w:szCs w:val="24"/>
              </w:rPr>
            </w:pPr>
            <w:r w:rsidRPr="007B6A8C">
              <w:rPr>
                <w:rFonts w:ascii="Times New Roman" w:hAnsi="Times New Roman" w:cs="Times New Roman"/>
                <w:sz w:val="24"/>
                <w:szCs w:val="24"/>
              </w:rPr>
              <w:t>34</w:t>
            </w:r>
          </w:p>
        </w:tc>
        <w:tc>
          <w:tcPr>
            <w:tcW w:w="4559" w:type="dxa"/>
            <w:tcBorders>
              <w:top w:val="single" w:sz="4" w:space="0" w:color="auto"/>
              <w:left w:val="single" w:sz="4" w:space="0" w:color="auto"/>
              <w:bottom w:val="single" w:sz="4" w:space="0" w:color="auto"/>
              <w:right w:val="single" w:sz="4" w:space="0" w:color="auto"/>
            </w:tcBorders>
            <w:shd w:val="clear" w:color="auto" w:fill="auto"/>
            <w:hideMark/>
          </w:tcPr>
          <w:p w:rsidR="00D87C89" w:rsidRDefault="00D87C89" w:rsidP="00D97FBF">
            <w:pPr>
              <w:spacing w:after="0"/>
              <w:jc w:val="both"/>
              <w:rPr>
                <w:rFonts w:ascii="Times New Roman" w:hAnsi="Times New Roman" w:cs="Times New Roman"/>
              </w:rPr>
            </w:pPr>
            <w:r w:rsidRPr="007B6A8C">
              <w:rPr>
                <w:rFonts w:ascii="Times New Roman" w:hAnsi="Times New Roman" w:cs="Times New Roman"/>
                <w:b/>
                <w:i/>
              </w:rPr>
              <w:t>знать</w:t>
            </w:r>
            <w:r>
              <w:rPr>
                <w:rFonts w:ascii="Times New Roman" w:hAnsi="Times New Roman" w:cs="Times New Roman"/>
              </w:rPr>
              <w:t xml:space="preserve">: </w:t>
            </w:r>
          </w:p>
          <w:p w:rsidR="00D87C89" w:rsidRPr="005A2C56" w:rsidRDefault="00D87C89" w:rsidP="00116C7F">
            <w:pPr>
              <w:numPr>
                <w:ilvl w:val="0"/>
                <w:numId w:val="10"/>
              </w:numPr>
              <w:tabs>
                <w:tab w:val="left" w:pos="175"/>
              </w:tabs>
              <w:spacing w:after="0" w:line="240" w:lineRule="auto"/>
              <w:ind w:left="33" w:firstLine="0"/>
              <w:contextualSpacing/>
              <w:jc w:val="both"/>
              <w:rPr>
                <w:rFonts w:ascii="Times New Roman" w:hAnsi="Times New Roman" w:cs="Times New Roman"/>
                <w:i/>
                <w:noProof/>
              </w:rPr>
            </w:pPr>
            <w:r w:rsidRPr="005A2C56">
              <w:rPr>
                <w:rFonts w:ascii="Times New Roman" w:hAnsi="Times New Roman" w:cs="Times New Roman"/>
                <w:i/>
                <w:noProof/>
              </w:rPr>
              <w:t>нормативные, коммуникативные и этические аспекты культуры речи, функциональные стили речи, основы искусства речи;</w:t>
            </w:r>
          </w:p>
          <w:p w:rsidR="00D87C89" w:rsidRPr="005A2C56" w:rsidRDefault="00D87C89" w:rsidP="00116C7F">
            <w:pPr>
              <w:numPr>
                <w:ilvl w:val="0"/>
                <w:numId w:val="10"/>
              </w:numPr>
              <w:tabs>
                <w:tab w:val="left" w:pos="175"/>
              </w:tabs>
              <w:spacing w:after="0" w:line="240" w:lineRule="auto"/>
              <w:ind w:left="33" w:firstLine="0"/>
              <w:contextualSpacing/>
              <w:jc w:val="both"/>
              <w:rPr>
                <w:rFonts w:ascii="Times New Roman" w:hAnsi="Times New Roman" w:cs="Times New Roman"/>
                <w:i/>
                <w:noProof/>
              </w:rPr>
            </w:pPr>
            <w:r w:rsidRPr="005A2C56">
              <w:rPr>
                <w:rFonts w:ascii="Times New Roman" w:hAnsi="Times New Roman" w:cs="Times New Roman"/>
                <w:i/>
                <w:noProof/>
              </w:rPr>
              <w:t>- различия между языком и речью, функции языка как средства формирования и трансляции мысли;</w:t>
            </w:r>
          </w:p>
          <w:p w:rsidR="00D87C89" w:rsidRPr="005A2C56" w:rsidRDefault="00D87C89" w:rsidP="00116C7F">
            <w:pPr>
              <w:numPr>
                <w:ilvl w:val="0"/>
                <w:numId w:val="10"/>
              </w:numPr>
              <w:tabs>
                <w:tab w:val="left" w:pos="175"/>
              </w:tabs>
              <w:spacing w:after="0" w:line="240" w:lineRule="auto"/>
              <w:ind w:left="33" w:firstLine="0"/>
              <w:contextualSpacing/>
              <w:jc w:val="both"/>
              <w:rPr>
                <w:rFonts w:ascii="Times New Roman" w:hAnsi="Times New Roman" w:cs="Times New Roman"/>
                <w:i/>
                <w:noProof/>
              </w:rPr>
            </w:pPr>
            <w:r w:rsidRPr="005A2C56">
              <w:rPr>
                <w:rFonts w:ascii="Times New Roman" w:hAnsi="Times New Roman" w:cs="Times New Roman"/>
                <w:i/>
                <w:noProof/>
              </w:rPr>
              <w:t>-специфику устной и письменной речи, правила продуцирования   текстов основных деловых и учебно-научных жанров.</w:t>
            </w:r>
          </w:p>
          <w:p w:rsidR="00D87C89" w:rsidRDefault="00D87C89" w:rsidP="00D97FBF">
            <w:pPr>
              <w:spacing w:after="0"/>
              <w:jc w:val="both"/>
              <w:rPr>
                <w:i/>
                <w:color w:val="000000"/>
              </w:rPr>
            </w:pPr>
            <w:r w:rsidRPr="007B6A8C">
              <w:rPr>
                <w:rFonts w:ascii="Times New Roman" w:eastAsia="Times New Roman" w:hAnsi="Times New Roman" w:cs="Times New Roman"/>
                <w:b/>
                <w:bCs/>
                <w:i/>
                <w:color w:val="000000"/>
                <w:lang w:eastAsia="ru-RU"/>
              </w:rPr>
              <w:t>уметь:</w:t>
            </w:r>
            <w:r w:rsidRPr="00E71C70">
              <w:rPr>
                <w:i/>
                <w:color w:val="000000"/>
              </w:rPr>
              <w:t xml:space="preserve"> </w:t>
            </w:r>
          </w:p>
          <w:p w:rsidR="00D87C89" w:rsidRPr="007B6A8C" w:rsidRDefault="00D87C89" w:rsidP="00D97FBF">
            <w:pPr>
              <w:spacing w:after="0"/>
              <w:jc w:val="both"/>
              <w:rPr>
                <w:rFonts w:ascii="Times New Roman" w:hAnsi="Times New Roman" w:cs="Times New Roman"/>
                <w:i/>
                <w:color w:val="000000"/>
              </w:rPr>
            </w:pPr>
            <w:r w:rsidRPr="007B6A8C">
              <w:rPr>
                <w:rFonts w:ascii="Times New Roman" w:hAnsi="Times New Roman" w:cs="Times New Roman"/>
                <w:i/>
                <w:color w:val="000000"/>
              </w:rPr>
              <w:t>- участвовать в диалогических и полилогических ситуациях общения, устанавливать речевой контакт, обмениваться информацией с другими членами языкового коллектива, связанного с говорящим различными социальными отношениями;</w:t>
            </w:r>
          </w:p>
          <w:p w:rsidR="00D87C89" w:rsidRPr="007B6A8C" w:rsidRDefault="00D87C89" w:rsidP="00D97FBF">
            <w:pPr>
              <w:spacing w:after="0"/>
              <w:jc w:val="both"/>
              <w:rPr>
                <w:rFonts w:ascii="Times New Roman" w:hAnsi="Times New Roman" w:cs="Times New Roman"/>
                <w:i/>
                <w:color w:val="000000"/>
              </w:rPr>
            </w:pPr>
            <w:r w:rsidRPr="007B6A8C">
              <w:rPr>
                <w:rFonts w:ascii="Times New Roman" w:hAnsi="Times New Roman" w:cs="Times New Roman"/>
                <w:i/>
                <w:color w:val="000000"/>
              </w:rPr>
              <w:t>-строить и анализировать свою устную и письменную речь в соответствии с языковыми, коммуникативными и этическими нормами;</w:t>
            </w:r>
          </w:p>
          <w:p w:rsidR="00D87C89" w:rsidRPr="007B6A8C" w:rsidRDefault="00D87C89" w:rsidP="00D97FBF">
            <w:pPr>
              <w:spacing w:after="0"/>
              <w:jc w:val="both"/>
              <w:rPr>
                <w:rFonts w:ascii="Times New Roman" w:hAnsi="Times New Roman" w:cs="Times New Roman"/>
                <w:i/>
                <w:color w:val="000000"/>
              </w:rPr>
            </w:pPr>
            <w:r w:rsidRPr="007B6A8C">
              <w:rPr>
                <w:rFonts w:ascii="Times New Roman" w:hAnsi="Times New Roman" w:cs="Times New Roman"/>
                <w:i/>
                <w:color w:val="000000"/>
              </w:rPr>
              <w:t>- продуцировать тексты основных деловых и учебно-научных жанров;</w:t>
            </w:r>
          </w:p>
          <w:p w:rsidR="00D87C89" w:rsidRPr="007B6A8C" w:rsidRDefault="00D87C89" w:rsidP="00D97FBF">
            <w:pPr>
              <w:spacing w:after="0"/>
              <w:jc w:val="both"/>
              <w:rPr>
                <w:rFonts w:ascii="Times New Roman" w:hAnsi="Times New Roman" w:cs="Times New Roman"/>
                <w:i/>
                <w:color w:val="000000"/>
              </w:rPr>
            </w:pPr>
            <w:r w:rsidRPr="007B6A8C">
              <w:rPr>
                <w:rFonts w:ascii="Times New Roman" w:hAnsi="Times New Roman" w:cs="Times New Roman"/>
                <w:i/>
                <w:color w:val="000000"/>
              </w:rPr>
              <w:t xml:space="preserve"> вести диалог (диалог-расспрос, диалог-обмен мнениями/суждениями, диалог-побуждение к действию, этикетный диалог и их комбинации) в ситуациях официального и неофициального общения;</w:t>
            </w:r>
          </w:p>
          <w:p w:rsidR="00D87C89" w:rsidRPr="007B6A8C" w:rsidRDefault="00D87C89" w:rsidP="00D97FBF">
            <w:pPr>
              <w:spacing w:after="0"/>
              <w:jc w:val="both"/>
              <w:rPr>
                <w:rFonts w:ascii="Times New Roman" w:hAnsi="Times New Roman" w:cs="Times New Roman"/>
                <w:i/>
                <w:color w:val="000000"/>
              </w:rPr>
            </w:pPr>
            <w:r w:rsidRPr="007B6A8C">
              <w:rPr>
                <w:rFonts w:ascii="Times New Roman" w:hAnsi="Times New Roman" w:cs="Times New Roman"/>
                <w:i/>
                <w:color w:val="000000"/>
              </w:rPr>
              <w:t>- сообщать сведения о себе и заполнять различные виды анкет, резюме, заявлений и др.;</w:t>
            </w:r>
          </w:p>
          <w:p w:rsidR="00D87C89" w:rsidRPr="007B6A8C" w:rsidRDefault="00D87C89" w:rsidP="00D97FBF">
            <w:pPr>
              <w:spacing w:after="0"/>
              <w:jc w:val="both"/>
              <w:rPr>
                <w:rFonts w:ascii="Times New Roman" w:hAnsi="Times New Roman" w:cs="Times New Roman"/>
                <w:i/>
                <w:color w:val="000000"/>
                <w:lang w:eastAsia="ru-RU"/>
              </w:rPr>
            </w:pPr>
            <w:r w:rsidRPr="007B6A8C">
              <w:rPr>
                <w:rFonts w:ascii="Times New Roman" w:hAnsi="Times New Roman" w:cs="Times New Roman"/>
                <w:i/>
                <w:color w:val="000000"/>
                <w:lang w:eastAsia="ru-RU"/>
              </w:rPr>
              <w:t>- самостоятельно совершенствовать устную и письменную профессионально-ориентированную речь, пополнять словарный запас;</w:t>
            </w:r>
          </w:p>
          <w:p w:rsidR="00D87C89" w:rsidRPr="007B6A8C" w:rsidRDefault="00D87C89" w:rsidP="00D97FBF">
            <w:pPr>
              <w:tabs>
                <w:tab w:val="left" w:pos="254"/>
              </w:tabs>
              <w:spacing w:after="0" w:line="240" w:lineRule="auto"/>
              <w:jc w:val="both"/>
              <w:rPr>
                <w:rFonts w:ascii="Times New Roman" w:hAnsi="Times New Roman" w:cs="Times New Roman"/>
                <w:b/>
              </w:rPr>
            </w:pPr>
            <w:r w:rsidRPr="007B6A8C">
              <w:rPr>
                <w:rFonts w:ascii="Times New Roman" w:hAnsi="Times New Roman" w:cs="Times New Roman"/>
                <w:i/>
                <w:color w:val="000000"/>
                <w:lang w:eastAsia="ru-RU"/>
              </w:rPr>
              <w:t>-написать реферат, доклад, эссе на заданные профессиональные темы</w:t>
            </w:r>
          </w:p>
        </w:tc>
      </w:tr>
      <w:tr w:rsidR="00D87C89" w:rsidRPr="007B6A8C" w:rsidTr="00D97FBF">
        <w:tc>
          <w:tcPr>
            <w:tcW w:w="1327" w:type="dxa"/>
            <w:tcBorders>
              <w:top w:val="single" w:sz="4" w:space="0" w:color="auto"/>
              <w:left w:val="single" w:sz="4" w:space="0" w:color="auto"/>
              <w:bottom w:val="single" w:sz="4" w:space="0" w:color="auto"/>
              <w:right w:val="single" w:sz="4" w:space="0" w:color="auto"/>
            </w:tcBorders>
            <w:hideMark/>
          </w:tcPr>
          <w:p w:rsidR="00D87C89" w:rsidRPr="007B6A8C" w:rsidRDefault="00D87C89" w:rsidP="00D97FBF">
            <w:pPr>
              <w:spacing w:after="0" w:line="240" w:lineRule="auto"/>
              <w:jc w:val="both"/>
              <w:rPr>
                <w:rFonts w:ascii="Times New Roman" w:hAnsi="Times New Roman" w:cs="Times New Roman"/>
                <w:sz w:val="24"/>
                <w:szCs w:val="24"/>
              </w:rPr>
            </w:pPr>
            <w:r w:rsidRPr="007B6A8C">
              <w:rPr>
                <w:rFonts w:ascii="Times New Roman" w:hAnsi="Times New Roman" w:cs="Times New Roman"/>
                <w:sz w:val="24"/>
                <w:szCs w:val="24"/>
              </w:rPr>
              <w:t>ОП.10</w:t>
            </w:r>
          </w:p>
        </w:tc>
        <w:tc>
          <w:tcPr>
            <w:tcW w:w="2515" w:type="dxa"/>
            <w:tcBorders>
              <w:top w:val="single" w:sz="4" w:space="0" w:color="auto"/>
              <w:left w:val="single" w:sz="4" w:space="0" w:color="auto"/>
              <w:bottom w:val="single" w:sz="4" w:space="0" w:color="auto"/>
              <w:right w:val="single" w:sz="4" w:space="0" w:color="auto"/>
            </w:tcBorders>
            <w:hideMark/>
          </w:tcPr>
          <w:p w:rsidR="00D87C89" w:rsidRPr="007B6A8C" w:rsidRDefault="00D87C89" w:rsidP="00D97FBF">
            <w:pPr>
              <w:spacing w:after="0" w:line="240" w:lineRule="auto"/>
              <w:jc w:val="both"/>
              <w:rPr>
                <w:rFonts w:ascii="Times New Roman" w:hAnsi="Times New Roman" w:cs="Times New Roman"/>
                <w:sz w:val="24"/>
                <w:szCs w:val="24"/>
              </w:rPr>
            </w:pPr>
            <w:r w:rsidRPr="007B6A8C">
              <w:rPr>
                <w:rFonts w:ascii="Times New Roman" w:hAnsi="Times New Roman" w:cs="Times New Roman"/>
                <w:sz w:val="24"/>
                <w:szCs w:val="24"/>
              </w:rPr>
              <w:t>Статистика</w:t>
            </w:r>
          </w:p>
          <w:p w:rsidR="00D87C89" w:rsidRPr="007B6A8C" w:rsidRDefault="00D87C89" w:rsidP="00D97FBF">
            <w:pPr>
              <w:spacing w:after="0" w:line="240" w:lineRule="auto"/>
              <w:jc w:val="both"/>
              <w:rPr>
                <w:rFonts w:ascii="Times New Roman" w:hAnsi="Times New Roman" w:cs="Times New Roman"/>
                <w:sz w:val="24"/>
                <w:szCs w:val="24"/>
              </w:rPr>
            </w:pPr>
          </w:p>
        </w:tc>
        <w:tc>
          <w:tcPr>
            <w:tcW w:w="950" w:type="dxa"/>
            <w:tcBorders>
              <w:top w:val="single" w:sz="4" w:space="0" w:color="auto"/>
              <w:left w:val="single" w:sz="4" w:space="0" w:color="auto"/>
              <w:bottom w:val="single" w:sz="4" w:space="0" w:color="auto"/>
              <w:right w:val="single" w:sz="4" w:space="0" w:color="auto"/>
            </w:tcBorders>
            <w:hideMark/>
          </w:tcPr>
          <w:p w:rsidR="00D87C89" w:rsidRPr="007B6A8C" w:rsidRDefault="00D87C89" w:rsidP="00D97FBF">
            <w:pPr>
              <w:spacing w:after="0" w:line="240" w:lineRule="auto"/>
              <w:jc w:val="center"/>
              <w:rPr>
                <w:rFonts w:ascii="Times New Roman" w:hAnsi="Times New Roman" w:cs="Times New Roman"/>
                <w:sz w:val="24"/>
                <w:szCs w:val="24"/>
              </w:rPr>
            </w:pPr>
            <w:r w:rsidRPr="007B6A8C">
              <w:rPr>
                <w:rFonts w:ascii="Times New Roman" w:hAnsi="Times New Roman" w:cs="Times New Roman"/>
                <w:sz w:val="24"/>
                <w:szCs w:val="24"/>
              </w:rPr>
              <w:t>74</w:t>
            </w:r>
          </w:p>
        </w:tc>
        <w:tc>
          <w:tcPr>
            <w:tcW w:w="4559" w:type="dxa"/>
            <w:tcBorders>
              <w:top w:val="single" w:sz="4" w:space="0" w:color="auto"/>
              <w:left w:val="single" w:sz="4" w:space="0" w:color="auto"/>
              <w:bottom w:val="single" w:sz="4" w:space="0" w:color="auto"/>
              <w:right w:val="single" w:sz="4" w:space="0" w:color="auto"/>
            </w:tcBorders>
            <w:shd w:val="clear" w:color="auto" w:fill="auto"/>
          </w:tcPr>
          <w:p w:rsidR="00D87C89" w:rsidRDefault="00D87C89" w:rsidP="00D97FBF">
            <w:pPr>
              <w:pStyle w:val="a5"/>
              <w:tabs>
                <w:tab w:val="left" w:pos="59"/>
              </w:tabs>
              <w:spacing w:after="0" w:line="240" w:lineRule="auto"/>
              <w:ind w:left="59"/>
              <w:jc w:val="both"/>
              <w:rPr>
                <w:rFonts w:ascii="Times New Roman" w:eastAsia="Times New Roman" w:hAnsi="Times New Roman" w:cs="Times New Roman"/>
                <w:b/>
                <w:i/>
                <w:sz w:val="24"/>
                <w:szCs w:val="24"/>
                <w:lang w:eastAsia="ru-RU"/>
              </w:rPr>
            </w:pPr>
            <w:r w:rsidRPr="007B6A8C">
              <w:rPr>
                <w:rFonts w:ascii="Times New Roman" w:eastAsia="Times New Roman" w:hAnsi="Times New Roman" w:cs="Times New Roman"/>
                <w:b/>
                <w:i/>
                <w:sz w:val="24"/>
                <w:szCs w:val="24"/>
                <w:lang w:eastAsia="ru-RU"/>
              </w:rPr>
              <w:t xml:space="preserve">знать: </w:t>
            </w:r>
          </w:p>
          <w:p w:rsidR="00D87C89" w:rsidRPr="005A2C56" w:rsidRDefault="00D87C89" w:rsidP="00116C7F">
            <w:pPr>
              <w:pStyle w:val="a5"/>
              <w:numPr>
                <w:ilvl w:val="0"/>
                <w:numId w:val="12"/>
              </w:numPr>
              <w:spacing w:after="0"/>
              <w:ind w:left="207"/>
              <w:jc w:val="both"/>
              <w:rPr>
                <w:rFonts w:ascii="Times New Roman" w:hAnsi="Times New Roman" w:cs="Times New Roman"/>
                <w:i/>
                <w:color w:val="000000"/>
              </w:rPr>
            </w:pPr>
            <w:r w:rsidRPr="005A2C56">
              <w:rPr>
                <w:rFonts w:ascii="Times New Roman" w:hAnsi="Times New Roman" w:cs="Times New Roman"/>
                <w:i/>
                <w:color w:val="000000"/>
              </w:rPr>
              <w:t xml:space="preserve">Актуальный профессиональный и социальный контекст, основные источники информации и ресурсы для решения задач и проблем в профессиональном и социальном контексте; особенности денежного </w:t>
            </w:r>
            <w:r w:rsidRPr="005A2C56">
              <w:rPr>
                <w:rFonts w:ascii="Times New Roman" w:hAnsi="Times New Roman" w:cs="Times New Roman"/>
                <w:i/>
                <w:color w:val="000000"/>
              </w:rPr>
              <w:lastRenderedPageBreak/>
              <w:t>обращения (формы расчетов), понятие и сущность финансов, особенности взаимодействия и функционирования хозяйствующих субъектов, финансовые ресурсы хозяйствующих субъектов – структура и состав.</w:t>
            </w:r>
          </w:p>
          <w:p w:rsidR="00D87C89" w:rsidRPr="005A2C56" w:rsidRDefault="00D87C89" w:rsidP="00116C7F">
            <w:pPr>
              <w:pStyle w:val="a5"/>
              <w:numPr>
                <w:ilvl w:val="0"/>
                <w:numId w:val="12"/>
              </w:numPr>
              <w:spacing w:after="0"/>
              <w:ind w:left="207"/>
              <w:jc w:val="both"/>
              <w:rPr>
                <w:rFonts w:ascii="Times New Roman" w:hAnsi="Times New Roman" w:cs="Times New Roman"/>
                <w:i/>
                <w:color w:val="000000"/>
              </w:rPr>
            </w:pPr>
            <w:r w:rsidRPr="005A2C56">
              <w:rPr>
                <w:rFonts w:ascii="Times New Roman" w:hAnsi="Times New Roman" w:cs="Times New Roman"/>
                <w:i/>
                <w:color w:val="000000"/>
              </w:rPr>
              <w:t>Номенклатура информационных источников применяемых в профессиональной деятельности; приемы структурирования информации.</w:t>
            </w:r>
          </w:p>
          <w:p w:rsidR="00D87C89" w:rsidRPr="005A2C56" w:rsidRDefault="00D87C89" w:rsidP="00116C7F">
            <w:pPr>
              <w:pStyle w:val="a5"/>
              <w:numPr>
                <w:ilvl w:val="0"/>
                <w:numId w:val="12"/>
              </w:numPr>
              <w:spacing w:after="0"/>
              <w:ind w:left="207"/>
              <w:jc w:val="both"/>
              <w:rPr>
                <w:rFonts w:ascii="Times New Roman" w:hAnsi="Times New Roman" w:cs="Times New Roman"/>
                <w:i/>
                <w:color w:val="000000"/>
              </w:rPr>
            </w:pPr>
            <w:r w:rsidRPr="005A2C56">
              <w:rPr>
                <w:rFonts w:ascii="Times New Roman" w:hAnsi="Times New Roman" w:cs="Times New Roman"/>
                <w:i/>
                <w:color w:val="000000"/>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p w:rsidR="00D87C89" w:rsidRPr="005A2C56" w:rsidRDefault="00D87C89" w:rsidP="00116C7F">
            <w:pPr>
              <w:pStyle w:val="a5"/>
              <w:numPr>
                <w:ilvl w:val="0"/>
                <w:numId w:val="12"/>
              </w:numPr>
              <w:spacing w:after="0"/>
              <w:ind w:left="207"/>
              <w:jc w:val="both"/>
              <w:rPr>
                <w:rFonts w:ascii="Times New Roman" w:hAnsi="Times New Roman" w:cs="Times New Roman"/>
                <w:i/>
                <w:color w:val="000000"/>
              </w:rPr>
            </w:pPr>
            <w:r w:rsidRPr="005A2C56">
              <w:rPr>
                <w:rFonts w:ascii="Times New Roman" w:hAnsi="Times New Roman" w:cs="Times New Roman"/>
                <w:i/>
                <w:color w:val="000000"/>
              </w:rPr>
              <w:t>Значимость коллективных решений, работать в группе для решения ситуационных заданий.</w:t>
            </w:r>
          </w:p>
          <w:p w:rsidR="00D87C89" w:rsidRPr="005A2C56" w:rsidRDefault="00D87C89" w:rsidP="00116C7F">
            <w:pPr>
              <w:pStyle w:val="a5"/>
              <w:numPr>
                <w:ilvl w:val="0"/>
                <w:numId w:val="12"/>
              </w:numPr>
              <w:spacing w:after="0"/>
              <w:ind w:left="207"/>
              <w:jc w:val="both"/>
              <w:rPr>
                <w:rFonts w:ascii="Times New Roman" w:hAnsi="Times New Roman" w:cs="Times New Roman"/>
                <w:i/>
                <w:color w:val="000000"/>
              </w:rPr>
            </w:pPr>
            <w:r w:rsidRPr="005A2C56">
              <w:rPr>
                <w:rFonts w:ascii="Times New Roman" w:hAnsi="Times New Roman" w:cs="Times New Roman"/>
                <w:i/>
                <w:color w:val="000000"/>
              </w:rPr>
              <w:t>Особенности социального и культурного контекста; правила оформления документов и построения устных сообщений.</w:t>
            </w:r>
          </w:p>
          <w:p w:rsidR="00D87C89" w:rsidRPr="005A2C56" w:rsidRDefault="00D87C89" w:rsidP="00116C7F">
            <w:pPr>
              <w:pStyle w:val="a5"/>
              <w:numPr>
                <w:ilvl w:val="0"/>
                <w:numId w:val="12"/>
              </w:numPr>
              <w:spacing w:after="0"/>
              <w:ind w:left="207"/>
              <w:jc w:val="both"/>
              <w:rPr>
                <w:rFonts w:ascii="Times New Roman" w:hAnsi="Times New Roman" w:cs="Times New Roman"/>
                <w:i/>
                <w:color w:val="000000"/>
              </w:rPr>
            </w:pPr>
            <w:r w:rsidRPr="005A2C56">
              <w:rPr>
                <w:rFonts w:ascii="Times New Roman" w:hAnsi="Times New Roman" w:cs="Times New Roman"/>
                <w:i/>
                <w:color w:val="000000"/>
              </w:rPr>
              <w:t>Современные средства и устройства информатизации; порядок их применения и программное обеспечение в профессиональной деятельности.</w:t>
            </w:r>
          </w:p>
          <w:p w:rsidR="00D87C89" w:rsidRPr="005A2C56" w:rsidRDefault="00D87C89" w:rsidP="00116C7F">
            <w:pPr>
              <w:pStyle w:val="a5"/>
              <w:numPr>
                <w:ilvl w:val="0"/>
                <w:numId w:val="12"/>
              </w:numPr>
              <w:spacing w:after="0"/>
              <w:ind w:left="207"/>
              <w:jc w:val="both"/>
              <w:rPr>
                <w:rFonts w:ascii="Times New Roman" w:hAnsi="Times New Roman" w:cs="Times New Roman"/>
                <w:i/>
                <w:color w:val="000000"/>
              </w:rPr>
            </w:pPr>
            <w:r w:rsidRPr="005A2C56">
              <w:rPr>
                <w:rFonts w:ascii="Times New Roman" w:hAnsi="Times New Roman" w:cs="Times New Roman"/>
                <w:i/>
                <w:color w:val="000000"/>
              </w:rPr>
              <w:t>состав критериев оценки несостоятельности (банкротства) организации;</w:t>
            </w:r>
          </w:p>
          <w:p w:rsidR="00D87C89" w:rsidRPr="005A2C56" w:rsidRDefault="00D87C89" w:rsidP="00116C7F">
            <w:pPr>
              <w:pStyle w:val="a5"/>
              <w:numPr>
                <w:ilvl w:val="0"/>
                <w:numId w:val="12"/>
              </w:numPr>
              <w:spacing w:after="0"/>
              <w:ind w:left="207"/>
              <w:jc w:val="both"/>
              <w:rPr>
                <w:rFonts w:ascii="Times New Roman" w:hAnsi="Times New Roman" w:cs="Times New Roman"/>
                <w:i/>
                <w:color w:val="000000"/>
              </w:rPr>
            </w:pPr>
            <w:r w:rsidRPr="005A2C56">
              <w:rPr>
                <w:rFonts w:ascii="Times New Roman" w:hAnsi="Times New Roman" w:cs="Times New Roman"/>
                <w:i/>
                <w:color w:val="000000"/>
              </w:rPr>
              <w:t>процедуры анализа показателей финансовой устойчивости;</w:t>
            </w:r>
          </w:p>
          <w:p w:rsidR="00D87C89" w:rsidRPr="005A2C56" w:rsidRDefault="00D87C89" w:rsidP="00116C7F">
            <w:pPr>
              <w:pStyle w:val="a5"/>
              <w:numPr>
                <w:ilvl w:val="0"/>
                <w:numId w:val="12"/>
              </w:numPr>
              <w:spacing w:after="0"/>
              <w:ind w:left="207"/>
              <w:jc w:val="both"/>
              <w:rPr>
                <w:rFonts w:ascii="Times New Roman" w:hAnsi="Times New Roman" w:cs="Times New Roman"/>
                <w:i/>
                <w:color w:val="000000"/>
              </w:rPr>
            </w:pPr>
            <w:r w:rsidRPr="005A2C56">
              <w:rPr>
                <w:rFonts w:ascii="Times New Roman" w:hAnsi="Times New Roman" w:cs="Times New Roman"/>
                <w:i/>
                <w:color w:val="000000"/>
              </w:rPr>
              <w:t>процедуры анализа отчета о финансовых результатах;</w:t>
            </w:r>
          </w:p>
          <w:p w:rsidR="00D87C89" w:rsidRPr="005A2C56" w:rsidRDefault="00D87C89" w:rsidP="00116C7F">
            <w:pPr>
              <w:pStyle w:val="a5"/>
              <w:numPr>
                <w:ilvl w:val="0"/>
                <w:numId w:val="12"/>
              </w:numPr>
              <w:spacing w:after="0"/>
              <w:ind w:left="207"/>
              <w:jc w:val="both"/>
              <w:rPr>
                <w:rFonts w:ascii="Times New Roman" w:eastAsia="Times New Roman" w:hAnsi="Times New Roman" w:cs="Times New Roman"/>
                <w:i/>
                <w:sz w:val="24"/>
                <w:szCs w:val="24"/>
                <w:lang w:eastAsia="ru-RU"/>
              </w:rPr>
            </w:pPr>
            <w:r w:rsidRPr="005A2C56">
              <w:rPr>
                <w:rFonts w:ascii="Times New Roman" w:hAnsi="Times New Roman" w:cs="Times New Roman"/>
                <w:i/>
                <w:color w:val="000000"/>
              </w:rPr>
              <w:t>процедуры анализа уровня и динамики финансовых результатов по показателям отчетности</w:t>
            </w:r>
            <w:r w:rsidRPr="005A2C56">
              <w:rPr>
                <w:rFonts w:ascii="Times New Roman" w:hAnsi="Times New Roman" w:cs="Times New Roman"/>
                <w:i/>
                <w:color w:val="000000"/>
                <w:lang w:eastAsia="ru-RU"/>
              </w:rPr>
              <w:t>;</w:t>
            </w:r>
          </w:p>
          <w:p w:rsidR="00D87C89" w:rsidRDefault="00D87C89" w:rsidP="00D97FBF">
            <w:pPr>
              <w:tabs>
                <w:tab w:val="left" w:pos="254"/>
              </w:tabs>
              <w:spacing w:after="0" w:line="240" w:lineRule="auto"/>
              <w:jc w:val="both"/>
              <w:rPr>
                <w:rFonts w:ascii="Times New Roman" w:hAnsi="Times New Roman" w:cs="Times New Roman"/>
              </w:rPr>
            </w:pPr>
            <w:r w:rsidRPr="007B6A8C">
              <w:rPr>
                <w:rFonts w:ascii="Times New Roman" w:eastAsia="Times New Roman" w:hAnsi="Times New Roman" w:cs="Times New Roman"/>
                <w:b/>
                <w:i/>
                <w:sz w:val="24"/>
                <w:szCs w:val="24"/>
                <w:lang w:eastAsia="ru-RU"/>
              </w:rPr>
              <w:t>уметь:</w:t>
            </w:r>
            <w:r w:rsidRPr="007B6A8C">
              <w:rPr>
                <w:rFonts w:ascii="Times New Roman" w:hAnsi="Times New Roman" w:cs="Times New Roman"/>
              </w:rPr>
              <w:t xml:space="preserve"> </w:t>
            </w:r>
          </w:p>
          <w:p w:rsidR="00D87C89" w:rsidRPr="005A2C56" w:rsidRDefault="00D87C89" w:rsidP="00116C7F">
            <w:pPr>
              <w:pStyle w:val="a5"/>
              <w:numPr>
                <w:ilvl w:val="0"/>
                <w:numId w:val="12"/>
              </w:numPr>
              <w:spacing w:after="0"/>
              <w:ind w:left="207"/>
              <w:jc w:val="both"/>
              <w:rPr>
                <w:rFonts w:ascii="Times New Roman" w:hAnsi="Times New Roman" w:cs="Times New Roman"/>
                <w:i/>
                <w:color w:val="000000"/>
              </w:rPr>
            </w:pPr>
            <w:r w:rsidRPr="005A2C56">
              <w:rPr>
                <w:rFonts w:ascii="Times New Roman" w:hAnsi="Times New Roman" w:cs="Times New Roman"/>
                <w:i/>
                <w:color w:val="000000"/>
              </w:rPr>
              <w:t>Распознавать задачу и/или проблему;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D87C89" w:rsidRPr="005A2C56" w:rsidRDefault="00D87C89" w:rsidP="00116C7F">
            <w:pPr>
              <w:pStyle w:val="a5"/>
              <w:numPr>
                <w:ilvl w:val="0"/>
                <w:numId w:val="12"/>
              </w:numPr>
              <w:spacing w:after="0"/>
              <w:ind w:left="207"/>
              <w:jc w:val="both"/>
              <w:rPr>
                <w:rFonts w:ascii="Times New Roman" w:hAnsi="Times New Roman" w:cs="Times New Roman"/>
                <w:i/>
                <w:color w:val="000000"/>
              </w:rPr>
            </w:pPr>
            <w:r w:rsidRPr="005A2C56">
              <w:rPr>
                <w:rFonts w:ascii="Times New Roman" w:hAnsi="Times New Roman" w:cs="Times New Roman"/>
                <w:i/>
                <w:color w:val="000000"/>
              </w:rPr>
              <w:t>составить план действия и реализовывать его; определить необходимые ресурсы.</w:t>
            </w:r>
          </w:p>
          <w:p w:rsidR="00D87C89" w:rsidRPr="005A2C56" w:rsidRDefault="00D87C89" w:rsidP="00116C7F">
            <w:pPr>
              <w:pStyle w:val="a5"/>
              <w:numPr>
                <w:ilvl w:val="0"/>
                <w:numId w:val="12"/>
              </w:numPr>
              <w:spacing w:after="0"/>
              <w:ind w:left="207"/>
              <w:jc w:val="both"/>
              <w:rPr>
                <w:rFonts w:ascii="Times New Roman" w:hAnsi="Times New Roman" w:cs="Times New Roman"/>
                <w:i/>
                <w:color w:val="000000"/>
              </w:rPr>
            </w:pPr>
            <w:r w:rsidRPr="005A2C56">
              <w:rPr>
                <w:rFonts w:ascii="Times New Roman" w:hAnsi="Times New Roman" w:cs="Times New Roman"/>
                <w:i/>
                <w:color w:val="000000"/>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w:t>
            </w:r>
            <w:r w:rsidRPr="005A2C56">
              <w:rPr>
                <w:rFonts w:ascii="Times New Roman" w:hAnsi="Times New Roman" w:cs="Times New Roman"/>
                <w:i/>
                <w:color w:val="000000"/>
              </w:rPr>
              <w:lastRenderedPageBreak/>
              <w:t>наиболее значимое в перечне информации; оценивать практическую значимость результатов поиска; оформлять результаты поиска.</w:t>
            </w:r>
          </w:p>
          <w:p w:rsidR="00D87C89" w:rsidRPr="005A2C56" w:rsidRDefault="00D87C89" w:rsidP="00116C7F">
            <w:pPr>
              <w:pStyle w:val="a5"/>
              <w:numPr>
                <w:ilvl w:val="0"/>
                <w:numId w:val="12"/>
              </w:numPr>
              <w:spacing w:after="0"/>
              <w:ind w:left="207"/>
              <w:jc w:val="both"/>
              <w:rPr>
                <w:rFonts w:ascii="Times New Roman" w:hAnsi="Times New Roman" w:cs="Times New Roman"/>
                <w:i/>
                <w:color w:val="000000"/>
              </w:rPr>
            </w:pPr>
            <w:r w:rsidRPr="005A2C56">
              <w:rPr>
                <w:rFonts w:ascii="Times New Roman" w:hAnsi="Times New Roman" w:cs="Times New Roman"/>
                <w:i/>
                <w:color w:val="000000"/>
              </w:rPr>
              <w:t>Определять актуальность нормативно-правовой документации в профессиональной деятельности; применять современную научную профессиональную терминологию; определять и выстраивать траектории профессионального развития и самообразования.</w:t>
            </w:r>
          </w:p>
          <w:p w:rsidR="00D87C89" w:rsidRPr="005A2C56" w:rsidRDefault="00D87C89" w:rsidP="00116C7F">
            <w:pPr>
              <w:pStyle w:val="a5"/>
              <w:numPr>
                <w:ilvl w:val="0"/>
                <w:numId w:val="12"/>
              </w:numPr>
              <w:spacing w:after="0"/>
              <w:ind w:left="207"/>
              <w:jc w:val="both"/>
              <w:rPr>
                <w:rFonts w:ascii="Times New Roman" w:hAnsi="Times New Roman" w:cs="Times New Roman"/>
                <w:i/>
                <w:color w:val="000000"/>
              </w:rPr>
            </w:pPr>
            <w:r w:rsidRPr="005A2C56">
              <w:rPr>
                <w:rFonts w:ascii="Times New Roman" w:hAnsi="Times New Roman" w:cs="Times New Roman"/>
                <w:i/>
                <w:color w:val="000000"/>
              </w:rPr>
              <w:t>Организовывать работу коллектива и команды; взаимодействовать с коллегами, руководством, клиентами в ходе профессиональной деятельности.</w:t>
            </w:r>
          </w:p>
          <w:p w:rsidR="00D87C89" w:rsidRPr="005A2C56" w:rsidRDefault="00D87C89" w:rsidP="00116C7F">
            <w:pPr>
              <w:pStyle w:val="a5"/>
              <w:numPr>
                <w:ilvl w:val="0"/>
                <w:numId w:val="12"/>
              </w:numPr>
              <w:spacing w:after="0"/>
              <w:ind w:left="207"/>
              <w:jc w:val="both"/>
              <w:rPr>
                <w:rFonts w:ascii="Times New Roman" w:hAnsi="Times New Roman" w:cs="Times New Roman"/>
                <w:i/>
                <w:color w:val="000000"/>
              </w:rPr>
            </w:pPr>
            <w:r w:rsidRPr="005A2C56">
              <w:rPr>
                <w:rFonts w:ascii="Times New Roman" w:hAnsi="Times New Roman" w:cs="Times New Roman"/>
                <w:i/>
                <w:color w:val="000000"/>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p w:rsidR="00D87C89" w:rsidRPr="005A2C56" w:rsidRDefault="00D87C89" w:rsidP="00116C7F">
            <w:pPr>
              <w:pStyle w:val="a5"/>
              <w:numPr>
                <w:ilvl w:val="0"/>
                <w:numId w:val="12"/>
              </w:numPr>
              <w:spacing w:after="0"/>
              <w:ind w:left="207"/>
              <w:jc w:val="both"/>
              <w:rPr>
                <w:rFonts w:ascii="Times New Roman" w:hAnsi="Times New Roman" w:cs="Times New Roman"/>
                <w:i/>
                <w:color w:val="000000"/>
              </w:rPr>
            </w:pPr>
            <w:r w:rsidRPr="005A2C56">
              <w:rPr>
                <w:rFonts w:ascii="Times New Roman" w:hAnsi="Times New Roman" w:cs="Times New Roman"/>
                <w:i/>
                <w:color w:val="000000"/>
              </w:rPr>
              <w:t>Применять средства информационных технологий для решения профессиональных задач; использовать современное программное обеспечение.</w:t>
            </w:r>
          </w:p>
          <w:p w:rsidR="00D87C89" w:rsidRPr="005A2C56" w:rsidRDefault="00D87C89" w:rsidP="00116C7F">
            <w:pPr>
              <w:pStyle w:val="a5"/>
              <w:numPr>
                <w:ilvl w:val="0"/>
                <w:numId w:val="12"/>
              </w:numPr>
              <w:spacing w:after="0"/>
              <w:ind w:left="207"/>
              <w:jc w:val="both"/>
              <w:rPr>
                <w:rFonts w:ascii="Times New Roman" w:hAnsi="Times New Roman" w:cs="Times New Roman"/>
                <w:i/>
                <w:color w:val="000000"/>
              </w:rPr>
            </w:pPr>
            <w:r w:rsidRPr="005A2C56">
              <w:rPr>
                <w:rFonts w:ascii="Times New Roman" w:hAnsi="Times New Roman" w:cs="Times New Roman"/>
                <w:i/>
                <w:color w:val="000000"/>
              </w:rPr>
              <w:t>выбирать генеральную совокупность из регистров учетных и отчетных данных, применять при ее обработке наиболее рациональные способы выборки, формировать выборку, к которой будут применяться контрольные и аналитические процедуры;</w:t>
            </w:r>
          </w:p>
          <w:p w:rsidR="00D87C89" w:rsidRPr="005A2C56" w:rsidRDefault="00D87C89" w:rsidP="00116C7F">
            <w:pPr>
              <w:pStyle w:val="a5"/>
              <w:numPr>
                <w:ilvl w:val="0"/>
                <w:numId w:val="12"/>
              </w:numPr>
              <w:spacing w:after="0"/>
              <w:ind w:left="207"/>
              <w:jc w:val="both"/>
              <w:rPr>
                <w:rFonts w:ascii="Times New Roman" w:hAnsi="Times New Roman" w:cs="Times New Roman"/>
                <w:i/>
                <w:color w:val="000000"/>
              </w:rPr>
            </w:pPr>
            <w:r w:rsidRPr="005A2C56">
              <w:rPr>
                <w:rFonts w:ascii="Times New Roman" w:hAnsi="Times New Roman" w:cs="Times New Roman"/>
                <w:i/>
                <w:color w:val="000000"/>
              </w:rPr>
              <w:t>применять методы внутреннего контроля (интервью, пересчет, обследование, аналитические процедуры, выборка);</w:t>
            </w:r>
          </w:p>
          <w:p w:rsidR="00D87C89" w:rsidRPr="005A2C56" w:rsidRDefault="00D87C89" w:rsidP="00116C7F">
            <w:pPr>
              <w:pStyle w:val="a5"/>
              <w:numPr>
                <w:ilvl w:val="0"/>
                <w:numId w:val="12"/>
              </w:numPr>
              <w:spacing w:after="0"/>
              <w:ind w:left="207"/>
              <w:jc w:val="both"/>
              <w:rPr>
                <w:rFonts w:ascii="Times New Roman" w:hAnsi="Times New Roman" w:cs="Times New Roman"/>
                <w:i/>
                <w:color w:val="000000"/>
              </w:rPr>
            </w:pPr>
            <w:r w:rsidRPr="005A2C56">
              <w:rPr>
                <w:rFonts w:ascii="Times New Roman" w:hAnsi="Times New Roman" w:cs="Times New Roman"/>
                <w:i/>
                <w:color w:val="000000"/>
              </w:rPr>
              <w:t>выявлять и оценивать риски объекта внутреннего контроля и риски собственных ошибок;</w:t>
            </w:r>
          </w:p>
          <w:p w:rsidR="00D87C89" w:rsidRPr="008F15A0" w:rsidRDefault="00D87C89" w:rsidP="00116C7F">
            <w:pPr>
              <w:pStyle w:val="a5"/>
              <w:numPr>
                <w:ilvl w:val="0"/>
                <w:numId w:val="12"/>
              </w:numPr>
              <w:spacing w:after="0"/>
              <w:ind w:left="207"/>
              <w:jc w:val="both"/>
              <w:rPr>
                <w:rFonts w:ascii="Times New Roman" w:eastAsia="Times New Roman" w:hAnsi="Times New Roman" w:cs="Times New Roman"/>
                <w:i/>
                <w:sz w:val="24"/>
                <w:szCs w:val="24"/>
                <w:lang w:eastAsia="ru-RU"/>
              </w:rPr>
            </w:pPr>
            <w:r w:rsidRPr="005A2C56">
              <w:rPr>
                <w:rFonts w:ascii="Times New Roman" w:hAnsi="Times New Roman" w:cs="Times New Roman"/>
                <w:i/>
                <w:color w:val="000000"/>
              </w:rPr>
              <w:t>формировать обоснованные выводы по результатам информации, полученной в процессе проведения финансового анализа экономического субъекта;</w:t>
            </w:r>
          </w:p>
        </w:tc>
      </w:tr>
      <w:tr w:rsidR="00D87C89" w:rsidRPr="007B6A8C" w:rsidTr="00D97FBF">
        <w:tc>
          <w:tcPr>
            <w:tcW w:w="1327" w:type="dxa"/>
            <w:tcBorders>
              <w:top w:val="single" w:sz="4" w:space="0" w:color="auto"/>
              <w:left w:val="single" w:sz="4" w:space="0" w:color="auto"/>
              <w:bottom w:val="single" w:sz="4" w:space="0" w:color="auto"/>
              <w:right w:val="single" w:sz="4" w:space="0" w:color="auto"/>
            </w:tcBorders>
            <w:hideMark/>
          </w:tcPr>
          <w:p w:rsidR="00D87C89" w:rsidRPr="007B6A8C" w:rsidRDefault="00D87C89" w:rsidP="00D97FBF">
            <w:pPr>
              <w:spacing w:after="0" w:line="240" w:lineRule="auto"/>
              <w:jc w:val="both"/>
              <w:rPr>
                <w:rFonts w:ascii="Times New Roman" w:hAnsi="Times New Roman" w:cs="Times New Roman"/>
                <w:sz w:val="24"/>
                <w:szCs w:val="24"/>
              </w:rPr>
            </w:pPr>
            <w:r w:rsidRPr="007B6A8C">
              <w:rPr>
                <w:rFonts w:ascii="Times New Roman" w:hAnsi="Times New Roman" w:cs="Times New Roman"/>
                <w:sz w:val="24"/>
                <w:szCs w:val="24"/>
              </w:rPr>
              <w:lastRenderedPageBreak/>
              <w:t>ОП.11</w:t>
            </w:r>
          </w:p>
        </w:tc>
        <w:tc>
          <w:tcPr>
            <w:tcW w:w="2515" w:type="dxa"/>
            <w:tcBorders>
              <w:top w:val="single" w:sz="4" w:space="0" w:color="auto"/>
              <w:left w:val="single" w:sz="4" w:space="0" w:color="auto"/>
              <w:bottom w:val="single" w:sz="4" w:space="0" w:color="auto"/>
              <w:right w:val="single" w:sz="4" w:space="0" w:color="auto"/>
            </w:tcBorders>
            <w:hideMark/>
          </w:tcPr>
          <w:p w:rsidR="00D87C89" w:rsidRPr="007B6A8C" w:rsidRDefault="00D87C89" w:rsidP="00D97FBF">
            <w:pPr>
              <w:spacing w:after="0" w:line="240" w:lineRule="auto"/>
              <w:jc w:val="both"/>
              <w:rPr>
                <w:rFonts w:ascii="Times New Roman" w:hAnsi="Times New Roman" w:cs="Times New Roman"/>
                <w:sz w:val="24"/>
                <w:szCs w:val="24"/>
              </w:rPr>
            </w:pPr>
            <w:r w:rsidRPr="007B6A8C">
              <w:rPr>
                <w:rFonts w:ascii="Times New Roman" w:hAnsi="Times New Roman" w:cs="Times New Roman"/>
                <w:sz w:val="24"/>
                <w:szCs w:val="24"/>
              </w:rPr>
              <w:t>Правовое обеспечение профессиональной деятельности</w:t>
            </w:r>
          </w:p>
        </w:tc>
        <w:tc>
          <w:tcPr>
            <w:tcW w:w="950" w:type="dxa"/>
            <w:tcBorders>
              <w:top w:val="single" w:sz="4" w:space="0" w:color="auto"/>
              <w:left w:val="single" w:sz="4" w:space="0" w:color="auto"/>
              <w:bottom w:val="single" w:sz="4" w:space="0" w:color="auto"/>
              <w:right w:val="single" w:sz="4" w:space="0" w:color="auto"/>
            </w:tcBorders>
            <w:hideMark/>
          </w:tcPr>
          <w:p w:rsidR="00D87C89" w:rsidRPr="007B6A8C" w:rsidRDefault="00D87C89" w:rsidP="00D97FBF">
            <w:pPr>
              <w:spacing w:after="0" w:line="240" w:lineRule="auto"/>
              <w:jc w:val="center"/>
              <w:rPr>
                <w:rFonts w:ascii="Times New Roman" w:hAnsi="Times New Roman" w:cs="Times New Roman"/>
                <w:sz w:val="24"/>
                <w:szCs w:val="24"/>
              </w:rPr>
            </w:pPr>
            <w:r w:rsidRPr="007B6A8C">
              <w:rPr>
                <w:rFonts w:ascii="Times New Roman" w:hAnsi="Times New Roman" w:cs="Times New Roman"/>
                <w:sz w:val="24"/>
                <w:szCs w:val="24"/>
              </w:rPr>
              <w:t>74</w:t>
            </w:r>
          </w:p>
        </w:tc>
        <w:tc>
          <w:tcPr>
            <w:tcW w:w="4559" w:type="dxa"/>
            <w:tcBorders>
              <w:top w:val="single" w:sz="4" w:space="0" w:color="auto"/>
              <w:left w:val="single" w:sz="4" w:space="0" w:color="auto"/>
              <w:bottom w:val="single" w:sz="4" w:space="0" w:color="auto"/>
              <w:right w:val="single" w:sz="4" w:space="0" w:color="auto"/>
            </w:tcBorders>
            <w:shd w:val="clear" w:color="auto" w:fill="FFFFFF" w:themeFill="background1"/>
          </w:tcPr>
          <w:p w:rsidR="00D87C89" w:rsidRPr="007B6A8C" w:rsidRDefault="00D87C89" w:rsidP="00D97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
                <w:sz w:val="24"/>
                <w:szCs w:val="24"/>
              </w:rPr>
            </w:pPr>
            <w:r w:rsidRPr="007B6A8C">
              <w:rPr>
                <w:rFonts w:ascii="Times New Roman" w:hAnsi="Times New Roman" w:cs="Times New Roman"/>
                <w:b/>
                <w:i/>
                <w:sz w:val="24"/>
                <w:szCs w:val="24"/>
              </w:rPr>
              <w:t>знать</w:t>
            </w:r>
            <w:r w:rsidRPr="007B6A8C">
              <w:rPr>
                <w:rFonts w:ascii="Times New Roman" w:hAnsi="Times New Roman" w:cs="Times New Roman"/>
                <w:sz w:val="24"/>
                <w:szCs w:val="24"/>
              </w:rPr>
              <w:t>:</w:t>
            </w:r>
            <w:r w:rsidRPr="007B6A8C">
              <w:rPr>
                <w:rFonts w:ascii="Times New Roman" w:hAnsi="Times New Roman" w:cs="Times New Roman"/>
                <w:i/>
                <w:sz w:val="24"/>
                <w:szCs w:val="24"/>
              </w:rPr>
              <w:t xml:space="preserve"> </w:t>
            </w:r>
          </w:p>
          <w:p w:rsidR="00D87C89" w:rsidRPr="005A2C56" w:rsidRDefault="00D87C89" w:rsidP="00116C7F">
            <w:pPr>
              <w:pStyle w:val="a5"/>
              <w:numPr>
                <w:ilvl w:val="0"/>
                <w:numId w:val="12"/>
              </w:numPr>
              <w:spacing w:after="0"/>
              <w:ind w:left="207"/>
              <w:jc w:val="both"/>
              <w:rPr>
                <w:rFonts w:ascii="Times New Roman" w:hAnsi="Times New Roman" w:cs="Times New Roman"/>
                <w:i/>
                <w:color w:val="000000"/>
              </w:rPr>
            </w:pPr>
            <w:r w:rsidRPr="007B6A8C">
              <w:rPr>
                <w:rFonts w:ascii="Times New Roman" w:hAnsi="Times New Roman" w:cs="Times New Roman"/>
                <w:i/>
                <w:sz w:val="24"/>
                <w:szCs w:val="24"/>
              </w:rPr>
              <w:t xml:space="preserve">– </w:t>
            </w:r>
            <w:r w:rsidRPr="005A2C56">
              <w:rPr>
                <w:rFonts w:ascii="Times New Roman" w:hAnsi="Times New Roman" w:cs="Times New Roman"/>
                <w:i/>
                <w:color w:val="000000"/>
              </w:rPr>
              <w:t>основные положения Конституции Российской Федерации;</w:t>
            </w:r>
          </w:p>
          <w:p w:rsidR="00D87C89" w:rsidRPr="005A2C56" w:rsidRDefault="00D87C89" w:rsidP="00116C7F">
            <w:pPr>
              <w:pStyle w:val="a5"/>
              <w:numPr>
                <w:ilvl w:val="0"/>
                <w:numId w:val="12"/>
              </w:numPr>
              <w:spacing w:after="0"/>
              <w:ind w:left="207"/>
              <w:jc w:val="both"/>
              <w:rPr>
                <w:rFonts w:ascii="Times New Roman" w:hAnsi="Times New Roman" w:cs="Times New Roman"/>
                <w:i/>
                <w:color w:val="000000"/>
              </w:rPr>
            </w:pPr>
            <w:r w:rsidRPr="005A2C56">
              <w:rPr>
                <w:rFonts w:ascii="Times New Roman" w:hAnsi="Times New Roman" w:cs="Times New Roman"/>
                <w:i/>
                <w:color w:val="000000"/>
              </w:rPr>
              <w:t>– права и свободы человека и гражданина, механизмы их реализации;</w:t>
            </w:r>
          </w:p>
          <w:p w:rsidR="00D87C89" w:rsidRPr="005A2C56" w:rsidRDefault="00D87C89" w:rsidP="00116C7F">
            <w:pPr>
              <w:pStyle w:val="a5"/>
              <w:numPr>
                <w:ilvl w:val="0"/>
                <w:numId w:val="12"/>
              </w:numPr>
              <w:spacing w:after="0"/>
              <w:ind w:left="207"/>
              <w:jc w:val="both"/>
              <w:rPr>
                <w:rFonts w:ascii="Times New Roman" w:hAnsi="Times New Roman" w:cs="Times New Roman"/>
                <w:i/>
                <w:color w:val="000000"/>
              </w:rPr>
            </w:pPr>
            <w:r w:rsidRPr="005A2C56">
              <w:rPr>
                <w:rFonts w:ascii="Times New Roman" w:hAnsi="Times New Roman" w:cs="Times New Roman"/>
                <w:i/>
                <w:color w:val="000000"/>
              </w:rPr>
              <w:t>– понятие правового регулирования в сфере профессиональной деятельности;</w:t>
            </w:r>
          </w:p>
          <w:p w:rsidR="00D87C89" w:rsidRPr="005A2C56" w:rsidRDefault="00D87C89" w:rsidP="00116C7F">
            <w:pPr>
              <w:pStyle w:val="a5"/>
              <w:numPr>
                <w:ilvl w:val="0"/>
                <w:numId w:val="12"/>
              </w:numPr>
              <w:spacing w:after="0"/>
              <w:ind w:left="207"/>
              <w:jc w:val="both"/>
              <w:rPr>
                <w:rFonts w:ascii="Times New Roman" w:hAnsi="Times New Roman" w:cs="Times New Roman"/>
                <w:i/>
                <w:color w:val="000000"/>
              </w:rPr>
            </w:pPr>
            <w:r w:rsidRPr="005A2C56">
              <w:rPr>
                <w:rFonts w:ascii="Times New Roman" w:hAnsi="Times New Roman" w:cs="Times New Roman"/>
                <w:i/>
                <w:color w:val="000000"/>
              </w:rPr>
              <w:t xml:space="preserve">– законодательные акты и другие нормативные документы, регулирующие </w:t>
            </w:r>
            <w:r w:rsidRPr="005A2C56">
              <w:rPr>
                <w:rFonts w:ascii="Times New Roman" w:hAnsi="Times New Roman" w:cs="Times New Roman"/>
                <w:i/>
                <w:color w:val="000000"/>
              </w:rPr>
              <w:lastRenderedPageBreak/>
              <w:t>правоотношения в процессе профессиональной деятельности;</w:t>
            </w:r>
          </w:p>
          <w:p w:rsidR="00D87C89" w:rsidRPr="005A2C56" w:rsidRDefault="00D87C89" w:rsidP="00116C7F">
            <w:pPr>
              <w:pStyle w:val="a5"/>
              <w:numPr>
                <w:ilvl w:val="0"/>
                <w:numId w:val="12"/>
              </w:numPr>
              <w:spacing w:after="0"/>
              <w:ind w:left="207"/>
              <w:jc w:val="both"/>
              <w:rPr>
                <w:rFonts w:ascii="Times New Roman" w:hAnsi="Times New Roman" w:cs="Times New Roman"/>
                <w:i/>
                <w:color w:val="000000"/>
              </w:rPr>
            </w:pPr>
            <w:r w:rsidRPr="005A2C56">
              <w:rPr>
                <w:rFonts w:ascii="Times New Roman" w:hAnsi="Times New Roman" w:cs="Times New Roman"/>
                <w:i/>
                <w:color w:val="000000"/>
              </w:rPr>
              <w:t>– организационно-правовые формы юридических лиц;</w:t>
            </w:r>
          </w:p>
          <w:p w:rsidR="00D87C89" w:rsidRPr="005A2C56" w:rsidRDefault="00D87C89" w:rsidP="00116C7F">
            <w:pPr>
              <w:pStyle w:val="a5"/>
              <w:numPr>
                <w:ilvl w:val="0"/>
                <w:numId w:val="12"/>
              </w:numPr>
              <w:spacing w:after="0"/>
              <w:ind w:left="207"/>
              <w:jc w:val="both"/>
              <w:rPr>
                <w:rFonts w:ascii="Times New Roman" w:hAnsi="Times New Roman" w:cs="Times New Roman"/>
                <w:i/>
                <w:color w:val="000000"/>
              </w:rPr>
            </w:pPr>
            <w:r w:rsidRPr="005A2C56">
              <w:rPr>
                <w:rFonts w:ascii="Times New Roman" w:hAnsi="Times New Roman" w:cs="Times New Roman"/>
                <w:i/>
                <w:color w:val="000000"/>
              </w:rPr>
              <w:t>– правовое положение субъектов предпринимательской деятельности;</w:t>
            </w:r>
          </w:p>
          <w:p w:rsidR="00D87C89" w:rsidRPr="005A2C56" w:rsidRDefault="00D87C89" w:rsidP="00116C7F">
            <w:pPr>
              <w:pStyle w:val="a5"/>
              <w:numPr>
                <w:ilvl w:val="0"/>
                <w:numId w:val="12"/>
              </w:numPr>
              <w:spacing w:after="0"/>
              <w:ind w:left="207"/>
              <w:jc w:val="both"/>
              <w:rPr>
                <w:rFonts w:ascii="Times New Roman" w:hAnsi="Times New Roman" w:cs="Times New Roman"/>
                <w:i/>
                <w:color w:val="000000"/>
              </w:rPr>
            </w:pPr>
            <w:r w:rsidRPr="005A2C56">
              <w:rPr>
                <w:rFonts w:ascii="Times New Roman" w:hAnsi="Times New Roman" w:cs="Times New Roman"/>
                <w:i/>
                <w:color w:val="000000"/>
              </w:rPr>
              <w:t>– права и обязанности работников в сфере профессиональной деятельности;</w:t>
            </w:r>
          </w:p>
          <w:p w:rsidR="00D87C89" w:rsidRPr="005A2C56" w:rsidRDefault="00D87C89" w:rsidP="00116C7F">
            <w:pPr>
              <w:pStyle w:val="a5"/>
              <w:numPr>
                <w:ilvl w:val="0"/>
                <w:numId w:val="12"/>
              </w:numPr>
              <w:spacing w:after="0"/>
              <w:ind w:left="207"/>
              <w:jc w:val="both"/>
              <w:rPr>
                <w:rFonts w:ascii="Times New Roman" w:hAnsi="Times New Roman" w:cs="Times New Roman"/>
                <w:i/>
                <w:color w:val="000000"/>
              </w:rPr>
            </w:pPr>
            <w:r w:rsidRPr="005A2C56">
              <w:rPr>
                <w:rFonts w:ascii="Times New Roman" w:hAnsi="Times New Roman" w:cs="Times New Roman"/>
                <w:i/>
                <w:color w:val="000000"/>
              </w:rPr>
              <w:t>– порядок заключения трудового договора и основания для его прекращения;</w:t>
            </w:r>
          </w:p>
          <w:p w:rsidR="00D87C89" w:rsidRPr="005A2C56" w:rsidRDefault="00D87C89" w:rsidP="00116C7F">
            <w:pPr>
              <w:pStyle w:val="a5"/>
              <w:numPr>
                <w:ilvl w:val="0"/>
                <w:numId w:val="12"/>
              </w:numPr>
              <w:spacing w:after="0"/>
              <w:ind w:left="207"/>
              <w:jc w:val="both"/>
              <w:rPr>
                <w:rFonts w:ascii="Times New Roman" w:hAnsi="Times New Roman" w:cs="Times New Roman"/>
                <w:i/>
                <w:color w:val="000000"/>
              </w:rPr>
            </w:pPr>
            <w:r w:rsidRPr="005A2C56">
              <w:rPr>
                <w:rFonts w:ascii="Times New Roman" w:hAnsi="Times New Roman" w:cs="Times New Roman"/>
                <w:i/>
                <w:color w:val="000000"/>
              </w:rPr>
              <w:t>-правила оплаты труда;</w:t>
            </w:r>
          </w:p>
          <w:p w:rsidR="00D87C89" w:rsidRPr="005A2C56" w:rsidRDefault="00D87C89" w:rsidP="00116C7F">
            <w:pPr>
              <w:pStyle w:val="a5"/>
              <w:numPr>
                <w:ilvl w:val="0"/>
                <w:numId w:val="12"/>
              </w:numPr>
              <w:spacing w:after="0"/>
              <w:ind w:left="207"/>
              <w:jc w:val="both"/>
              <w:rPr>
                <w:rFonts w:ascii="Times New Roman" w:hAnsi="Times New Roman" w:cs="Times New Roman"/>
                <w:i/>
                <w:color w:val="000000"/>
              </w:rPr>
            </w:pPr>
            <w:r w:rsidRPr="005A2C56">
              <w:rPr>
                <w:rFonts w:ascii="Times New Roman" w:hAnsi="Times New Roman" w:cs="Times New Roman"/>
                <w:i/>
                <w:color w:val="000000"/>
              </w:rPr>
              <w:t>– роль государственного регулирования в обеспечении занятости населения;</w:t>
            </w:r>
          </w:p>
          <w:p w:rsidR="00D87C89" w:rsidRPr="005A2C56" w:rsidRDefault="00D87C89" w:rsidP="00116C7F">
            <w:pPr>
              <w:pStyle w:val="a5"/>
              <w:numPr>
                <w:ilvl w:val="0"/>
                <w:numId w:val="12"/>
              </w:numPr>
              <w:spacing w:after="0"/>
              <w:ind w:left="207"/>
              <w:jc w:val="both"/>
              <w:rPr>
                <w:rFonts w:ascii="Times New Roman" w:hAnsi="Times New Roman" w:cs="Times New Roman"/>
                <w:i/>
                <w:color w:val="000000"/>
              </w:rPr>
            </w:pPr>
            <w:r w:rsidRPr="005A2C56">
              <w:rPr>
                <w:rFonts w:ascii="Times New Roman" w:hAnsi="Times New Roman" w:cs="Times New Roman"/>
                <w:i/>
                <w:color w:val="000000"/>
              </w:rPr>
              <w:t>– право граждан на социальную защиту;</w:t>
            </w:r>
          </w:p>
          <w:p w:rsidR="00D87C89" w:rsidRPr="005A2C56" w:rsidRDefault="00D87C89" w:rsidP="00116C7F">
            <w:pPr>
              <w:pStyle w:val="a5"/>
              <w:numPr>
                <w:ilvl w:val="0"/>
                <w:numId w:val="12"/>
              </w:numPr>
              <w:spacing w:after="0"/>
              <w:ind w:left="207"/>
              <w:jc w:val="both"/>
              <w:rPr>
                <w:rFonts w:ascii="Times New Roman" w:hAnsi="Times New Roman" w:cs="Times New Roman"/>
                <w:i/>
                <w:color w:val="000000"/>
              </w:rPr>
            </w:pPr>
            <w:r w:rsidRPr="005A2C56">
              <w:rPr>
                <w:rFonts w:ascii="Times New Roman" w:hAnsi="Times New Roman" w:cs="Times New Roman"/>
                <w:i/>
                <w:color w:val="000000"/>
              </w:rPr>
              <w:t>– понятие дисциплинарной и материальной ответственности работника;</w:t>
            </w:r>
          </w:p>
          <w:p w:rsidR="00D87C89" w:rsidRPr="005A2C56" w:rsidRDefault="00D87C89" w:rsidP="00116C7F">
            <w:pPr>
              <w:pStyle w:val="a5"/>
              <w:numPr>
                <w:ilvl w:val="0"/>
                <w:numId w:val="12"/>
              </w:numPr>
              <w:spacing w:after="0"/>
              <w:ind w:left="207"/>
              <w:jc w:val="both"/>
              <w:rPr>
                <w:rFonts w:ascii="Times New Roman" w:hAnsi="Times New Roman" w:cs="Times New Roman"/>
                <w:i/>
                <w:color w:val="000000"/>
              </w:rPr>
            </w:pPr>
            <w:r w:rsidRPr="005A2C56">
              <w:rPr>
                <w:rFonts w:ascii="Times New Roman" w:hAnsi="Times New Roman" w:cs="Times New Roman"/>
                <w:i/>
                <w:color w:val="000000"/>
              </w:rPr>
              <w:t>– виды административных правонарушений и административной ответственности;</w:t>
            </w:r>
          </w:p>
          <w:p w:rsidR="00D87C89" w:rsidRPr="005A2C56" w:rsidRDefault="00D87C89" w:rsidP="00116C7F">
            <w:pPr>
              <w:pStyle w:val="a5"/>
              <w:numPr>
                <w:ilvl w:val="0"/>
                <w:numId w:val="12"/>
              </w:numPr>
              <w:spacing w:after="0"/>
              <w:ind w:left="207"/>
              <w:jc w:val="both"/>
              <w:rPr>
                <w:rFonts w:ascii="Times New Roman" w:hAnsi="Times New Roman" w:cs="Times New Roman"/>
                <w:i/>
                <w:color w:val="000000"/>
              </w:rPr>
            </w:pPr>
            <w:r w:rsidRPr="005A2C56">
              <w:rPr>
                <w:rFonts w:ascii="Times New Roman" w:hAnsi="Times New Roman" w:cs="Times New Roman"/>
                <w:i/>
                <w:color w:val="000000"/>
              </w:rPr>
              <w:t>– нормы защиты нарушенных прав и судебный порядок разрешения споров;</w:t>
            </w:r>
          </w:p>
          <w:p w:rsidR="00D87C89" w:rsidRPr="005A2C56" w:rsidRDefault="00D87C89" w:rsidP="00116C7F">
            <w:pPr>
              <w:pStyle w:val="a5"/>
              <w:numPr>
                <w:ilvl w:val="0"/>
                <w:numId w:val="12"/>
              </w:numPr>
              <w:spacing w:after="0"/>
              <w:ind w:left="207"/>
              <w:jc w:val="both"/>
              <w:rPr>
                <w:rFonts w:ascii="Times New Roman" w:hAnsi="Times New Roman" w:cs="Times New Roman"/>
                <w:i/>
                <w:color w:val="000000"/>
              </w:rPr>
            </w:pPr>
            <w:r w:rsidRPr="005A2C56">
              <w:rPr>
                <w:rFonts w:ascii="Times New Roman" w:hAnsi="Times New Roman" w:cs="Times New Roman"/>
                <w:i/>
                <w:color w:val="000000"/>
              </w:rPr>
              <w:t>– особенности правового регулирования деятельности страховых агентов и страховых брокеров в Российской Федерации;</w:t>
            </w:r>
          </w:p>
          <w:p w:rsidR="00D87C89" w:rsidRPr="005A2C56" w:rsidRDefault="00D87C89" w:rsidP="00116C7F">
            <w:pPr>
              <w:pStyle w:val="a5"/>
              <w:numPr>
                <w:ilvl w:val="0"/>
                <w:numId w:val="12"/>
              </w:numPr>
              <w:spacing w:after="0"/>
              <w:ind w:left="207"/>
              <w:jc w:val="both"/>
              <w:rPr>
                <w:rFonts w:ascii="Times New Roman" w:hAnsi="Times New Roman" w:cs="Times New Roman"/>
                <w:i/>
                <w:color w:val="000000"/>
              </w:rPr>
            </w:pPr>
            <w:r w:rsidRPr="005A2C56">
              <w:rPr>
                <w:rFonts w:ascii="Times New Roman" w:hAnsi="Times New Roman" w:cs="Times New Roman"/>
                <w:i/>
                <w:color w:val="000000"/>
              </w:rPr>
              <w:t>– роль и функции страховых посредников в системе правоотношений, складывающихся на российском рынке услуг в области страхования;</w:t>
            </w:r>
          </w:p>
          <w:p w:rsidR="00D87C89" w:rsidRPr="005A2C56" w:rsidRDefault="00D87C89" w:rsidP="00116C7F">
            <w:pPr>
              <w:pStyle w:val="a5"/>
              <w:numPr>
                <w:ilvl w:val="0"/>
                <w:numId w:val="12"/>
              </w:numPr>
              <w:spacing w:after="0"/>
              <w:ind w:left="207"/>
              <w:jc w:val="both"/>
              <w:rPr>
                <w:rFonts w:ascii="Times New Roman" w:hAnsi="Times New Roman" w:cs="Times New Roman"/>
                <w:i/>
                <w:color w:val="000000"/>
              </w:rPr>
            </w:pPr>
            <w:r w:rsidRPr="005A2C56">
              <w:rPr>
                <w:rFonts w:ascii="Times New Roman" w:hAnsi="Times New Roman" w:cs="Times New Roman"/>
                <w:i/>
                <w:color w:val="000000"/>
              </w:rPr>
              <w:t>–права и обязанности  страховых посредников в профессиональной деятельности.</w:t>
            </w:r>
          </w:p>
          <w:p w:rsidR="00D87C89" w:rsidRPr="007B6A8C" w:rsidRDefault="00D87C89" w:rsidP="00D97FBF">
            <w:pPr>
              <w:tabs>
                <w:tab w:val="left" w:pos="175"/>
                <w:tab w:val="left" w:pos="1145"/>
              </w:tabs>
              <w:spacing w:after="0" w:line="240" w:lineRule="auto"/>
              <w:contextualSpacing/>
              <w:jc w:val="both"/>
              <w:rPr>
                <w:rFonts w:ascii="Times New Roman" w:hAnsi="Times New Roman" w:cs="Times New Roman"/>
                <w:b/>
                <w:i/>
                <w:sz w:val="24"/>
                <w:szCs w:val="24"/>
              </w:rPr>
            </w:pPr>
            <w:r w:rsidRPr="007B6A8C">
              <w:rPr>
                <w:rFonts w:ascii="Times New Roman" w:hAnsi="Times New Roman" w:cs="Times New Roman"/>
                <w:b/>
                <w:i/>
                <w:sz w:val="24"/>
                <w:szCs w:val="24"/>
              </w:rPr>
              <w:t>уметь:</w:t>
            </w:r>
          </w:p>
          <w:p w:rsidR="00D87C89" w:rsidRPr="005A2C56" w:rsidRDefault="00D87C89" w:rsidP="00116C7F">
            <w:pPr>
              <w:pStyle w:val="a5"/>
              <w:numPr>
                <w:ilvl w:val="0"/>
                <w:numId w:val="12"/>
              </w:numPr>
              <w:spacing w:after="0"/>
              <w:ind w:left="207"/>
              <w:jc w:val="both"/>
              <w:rPr>
                <w:rFonts w:ascii="Times New Roman" w:hAnsi="Times New Roman" w:cs="Times New Roman"/>
                <w:i/>
                <w:color w:val="000000"/>
              </w:rPr>
            </w:pPr>
            <w:r w:rsidRPr="007B6A8C">
              <w:rPr>
                <w:rFonts w:ascii="Times New Roman" w:hAnsi="Times New Roman" w:cs="Times New Roman"/>
                <w:i/>
                <w:sz w:val="24"/>
                <w:szCs w:val="24"/>
              </w:rPr>
              <w:t xml:space="preserve">– </w:t>
            </w:r>
            <w:r w:rsidRPr="005A2C56">
              <w:rPr>
                <w:rFonts w:ascii="Times New Roman" w:hAnsi="Times New Roman" w:cs="Times New Roman"/>
                <w:i/>
                <w:color w:val="000000"/>
              </w:rPr>
              <w:t>использовать необходимые нормативные правовые документы;</w:t>
            </w:r>
          </w:p>
          <w:p w:rsidR="00D87C89" w:rsidRPr="005A2C56" w:rsidRDefault="00D87C89" w:rsidP="00116C7F">
            <w:pPr>
              <w:pStyle w:val="a5"/>
              <w:numPr>
                <w:ilvl w:val="0"/>
                <w:numId w:val="12"/>
              </w:numPr>
              <w:spacing w:after="0"/>
              <w:ind w:left="207"/>
              <w:jc w:val="both"/>
              <w:rPr>
                <w:rFonts w:ascii="Times New Roman" w:hAnsi="Times New Roman" w:cs="Times New Roman"/>
                <w:i/>
                <w:color w:val="000000"/>
              </w:rPr>
            </w:pPr>
            <w:r w:rsidRPr="005A2C56">
              <w:rPr>
                <w:rFonts w:ascii="Times New Roman" w:hAnsi="Times New Roman" w:cs="Times New Roman"/>
                <w:i/>
                <w:color w:val="000000"/>
              </w:rPr>
              <w:t>– защищать свои права в соответствии с гражданским, гражданским процессуальным и трудовым законодательством;</w:t>
            </w:r>
          </w:p>
          <w:p w:rsidR="00D87C89" w:rsidRPr="007B6A8C" w:rsidRDefault="00D87C89" w:rsidP="00116C7F">
            <w:pPr>
              <w:pStyle w:val="a5"/>
              <w:numPr>
                <w:ilvl w:val="0"/>
                <w:numId w:val="12"/>
              </w:numPr>
              <w:spacing w:after="0"/>
              <w:ind w:left="207"/>
              <w:jc w:val="both"/>
              <w:rPr>
                <w:rFonts w:ascii="Times New Roman" w:hAnsi="Times New Roman" w:cs="Times New Roman"/>
                <w:i/>
                <w:sz w:val="24"/>
                <w:szCs w:val="24"/>
              </w:rPr>
            </w:pPr>
            <w:r w:rsidRPr="005A2C56">
              <w:rPr>
                <w:rFonts w:ascii="Times New Roman" w:hAnsi="Times New Roman" w:cs="Times New Roman"/>
                <w:i/>
                <w:color w:val="000000"/>
              </w:rPr>
              <w:t>–анализировать и оценивать результаты и последствия деятельности (бездействия) с правовой точки зрения.</w:t>
            </w:r>
          </w:p>
        </w:tc>
      </w:tr>
    </w:tbl>
    <w:p w:rsidR="006403DE" w:rsidRPr="00A45EBC" w:rsidRDefault="006403DE" w:rsidP="006403DE">
      <w:pPr>
        <w:spacing w:after="0" w:line="240" w:lineRule="auto"/>
        <w:jc w:val="both"/>
        <w:rPr>
          <w:rFonts w:ascii="Times New Roman" w:hAnsi="Times New Roman"/>
          <w:sz w:val="16"/>
          <w:szCs w:val="16"/>
        </w:rPr>
      </w:pPr>
    </w:p>
    <w:p w:rsidR="00730D44" w:rsidRDefault="00730D44" w:rsidP="00730D44">
      <w:pPr>
        <w:spacing w:after="0" w:line="240" w:lineRule="auto"/>
        <w:ind w:firstLine="708"/>
        <w:jc w:val="both"/>
        <w:rPr>
          <w:rFonts w:ascii="Times New Roman" w:eastAsia="Times New Roman" w:hAnsi="Times New Roman" w:cs="Times New Roman"/>
          <w:b/>
          <w:bCs/>
          <w:sz w:val="24"/>
          <w:szCs w:val="24"/>
          <w:lang w:eastAsia="ru-RU"/>
        </w:rPr>
      </w:pPr>
      <w:r w:rsidRPr="002D1CAC">
        <w:rPr>
          <w:rFonts w:ascii="Times New Roman" w:eastAsia="Times New Roman" w:hAnsi="Times New Roman" w:cs="Times New Roman"/>
          <w:b/>
          <w:bCs/>
          <w:sz w:val="24"/>
          <w:szCs w:val="24"/>
          <w:lang w:eastAsia="ru-RU"/>
        </w:rPr>
        <w:t>Личностные результаты</w:t>
      </w:r>
      <w:r>
        <w:rPr>
          <w:rFonts w:ascii="Times New Roman" w:eastAsia="Times New Roman" w:hAnsi="Times New Roman" w:cs="Times New Roman"/>
          <w:b/>
          <w:bCs/>
          <w:sz w:val="24"/>
          <w:szCs w:val="24"/>
          <w:lang w:eastAsia="ru-RU"/>
        </w:rPr>
        <w:t xml:space="preserve"> </w:t>
      </w:r>
      <w:r w:rsidRPr="002D1CAC">
        <w:rPr>
          <w:rFonts w:ascii="Times New Roman" w:eastAsia="Times New Roman" w:hAnsi="Times New Roman" w:cs="Times New Roman"/>
          <w:b/>
          <w:bCs/>
          <w:sz w:val="24"/>
          <w:szCs w:val="24"/>
          <w:lang w:eastAsia="ru-RU"/>
        </w:rPr>
        <w:t>р</w:t>
      </w:r>
      <w:r>
        <w:rPr>
          <w:rFonts w:ascii="Times New Roman" w:eastAsia="Times New Roman" w:hAnsi="Times New Roman" w:cs="Times New Roman"/>
          <w:b/>
          <w:bCs/>
          <w:sz w:val="24"/>
          <w:szCs w:val="24"/>
          <w:lang w:eastAsia="ru-RU"/>
        </w:rPr>
        <w:t>еализации программы воспитания по специальности 38.02.01 Экономика и бухгалтерский учет ( по отраслям),</w:t>
      </w:r>
      <w:r w:rsidRPr="00730D44">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определенные работодателем</w:t>
      </w:r>
    </w:p>
    <w:p w:rsidR="00730D44" w:rsidRPr="00606926" w:rsidRDefault="00730D44" w:rsidP="00730D44">
      <w:pPr>
        <w:spacing w:after="0" w:line="240" w:lineRule="auto"/>
        <w:ind w:firstLine="709"/>
        <w:jc w:val="both"/>
        <w:rPr>
          <w:rFonts w:ascii="Times New Roman" w:eastAsia="Times New Roman" w:hAnsi="Times New Roman" w:cs="Times New Roman"/>
          <w:b/>
          <w:bCs/>
          <w:sz w:val="16"/>
          <w:szCs w:val="16"/>
          <w:lang w:eastAsia="ru-RU"/>
        </w:rPr>
      </w:pPr>
    </w:p>
    <w:tbl>
      <w:tblPr>
        <w:tblStyle w:val="a4"/>
        <w:tblW w:w="0" w:type="auto"/>
        <w:tblLook w:val="04A0" w:firstRow="1" w:lastRow="0" w:firstColumn="1" w:lastColumn="0" w:noHBand="0" w:noVBand="1"/>
      </w:tblPr>
      <w:tblGrid>
        <w:gridCol w:w="1129"/>
        <w:gridCol w:w="7932"/>
      </w:tblGrid>
      <w:tr w:rsidR="00730D44" w:rsidTr="002339E6">
        <w:tc>
          <w:tcPr>
            <w:tcW w:w="1129" w:type="dxa"/>
          </w:tcPr>
          <w:p w:rsidR="00730D44" w:rsidRPr="0008130B" w:rsidRDefault="00730D44" w:rsidP="00730D44">
            <w:pPr>
              <w:jc w:val="center"/>
            </w:pPr>
            <w:r w:rsidRPr="0008130B">
              <w:rPr>
                <w:b/>
                <w:bCs/>
                <w:sz w:val="24"/>
                <w:szCs w:val="24"/>
              </w:rPr>
              <w:t xml:space="preserve">ЛР </w:t>
            </w:r>
            <w:r>
              <w:rPr>
                <w:b/>
                <w:bCs/>
                <w:sz w:val="24"/>
                <w:szCs w:val="24"/>
              </w:rPr>
              <w:t>29</w:t>
            </w:r>
          </w:p>
        </w:tc>
        <w:tc>
          <w:tcPr>
            <w:tcW w:w="7932" w:type="dxa"/>
          </w:tcPr>
          <w:p w:rsidR="00730D44" w:rsidRPr="00A201FD" w:rsidRDefault="00730D44" w:rsidP="00730D44">
            <w:pPr>
              <w:ind w:firstLine="33"/>
              <w:jc w:val="both"/>
              <w:rPr>
                <w:sz w:val="24"/>
                <w:szCs w:val="24"/>
              </w:rPr>
            </w:pPr>
            <w:r w:rsidRPr="00A201FD">
              <w:rPr>
                <w:sz w:val="24"/>
                <w:szCs w:val="24"/>
              </w:rPr>
              <w:t>Внимательный, умеющий работать с большим объемом информации.</w:t>
            </w:r>
          </w:p>
        </w:tc>
      </w:tr>
      <w:tr w:rsidR="00730D44" w:rsidTr="002339E6">
        <w:tc>
          <w:tcPr>
            <w:tcW w:w="1129" w:type="dxa"/>
          </w:tcPr>
          <w:p w:rsidR="00730D44" w:rsidRPr="0008130B" w:rsidRDefault="00730D44" w:rsidP="00730D44">
            <w:pPr>
              <w:jc w:val="center"/>
            </w:pPr>
            <w:r w:rsidRPr="0008130B">
              <w:rPr>
                <w:b/>
                <w:bCs/>
                <w:sz w:val="24"/>
                <w:szCs w:val="24"/>
              </w:rPr>
              <w:t>ЛР 3</w:t>
            </w:r>
            <w:r>
              <w:rPr>
                <w:b/>
                <w:bCs/>
                <w:sz w:val="24"/>
                <w:szCs w:val="24"/>
              </w:rPr>
              <w:t>0</w:t>
            </w:r>
          </w:p>
        </w:tc>
        <w:tc>
          <w:tcPr>
            <w:tcW w:w="7932" w:type="dxa"/>
          </w:tcPr>
          <w:p w:rsidR="00730D44" w:rsidRPr="00A201FD" w:rsidRDefault="00730D44" w:rsidP="00730D44">
            <w:pPr>
              <w:ind w:firstLine="33"/>
              <w:jc w:val="both"/>
              <w:rPr>
                <w:sz w:val="24"/>
                <w:szCs w:val="24"/>
              </w:rPr>
            </w:pPr>
            <w:r w:rsidRPr="00A201FD">
              <w:rPr>
                <w:sz w:val="24"/>
                <w:szCs w:val="24"/>
              </w:rPr>
              <w:t>Мотивированный  к качественному труду.</w:t>
            </w:r>
          </w:p>
        </w:tc>
      </w:tr>
      <w:tr w:rsidR="00730D44" w:rsidTr="002339E6">
        <w:tc>
          <w:tcPr>
            <w:tcW w:w="1129" w:type="dxa"/>
          </w:tcPr>
          <w:p w:rsidR="00730D44" w:rsidRPr="0008130B" w:rsidRDefault="00730D44" w:rsidP="00730D44">
            <w:pPr>
              <w:jc w:val="center"/>
            </w:pPr>
            <w:r w:rsidRPr="0008130B">
              <w:rPr>
                <w:b/>
                <w:bCs/>
                <w:sz w:val="24"/>
                <w:szCs w:val="24"/>
              </w:rPr>
              <w:t>ЛР 3</w:t>
            </w:r>
            <w:r>
              <w:rPr>
                <w:b/>
                <w:bCs/>
                <w:sz w:val="24"/>
                <w:szCs w:val="24"/>
              </w:rPr>
              <w:t>1</w:t>
            </w:r>
          </w:p>
        </w:tc>
        <w:tc>
          <w:tcPr>
            <w:tcW w:w="7932" w:type="dxa"/>
          </w:tcPr>
          <w:p w:rsidR="00730D44" w:rsidRPr="00A201FD" w:rsidRDefault="00730D44" w:rsidP="00730D44">
            <w:pPr>
              <w:ind w:firstLine="33"/>
              <w:jc w:val="both"/>
              <w:rPr>
                <w:sz w:val="24"/>
                <w:szCs w:val="24"/>
              </w:rPr>
            </w:pPr>
            <w:r w:rsidRPr="00A201FD">
              <w:rPr>
                <w:sz w:val="24"/>
                <w:szCs w:val="24"/>
              </w:rPr>
              <w:t>Инновационно-мыслящий.</w:t>
            </w:r>
          </w:p>
        </w:tc>
      </w:tr>
      <w:tr w:rsidR="00730D44" w:rsidTr="002339E6">
        <w:tc>
          <w:tcPr>
            <w:tcW w:w="1129" w:type="dxa"/>
          </w:tcPr>
          <w:p w:rsidR="00730D44" w:rsidRPr="0008130B" w:rsidRDefault="00730D44" w:rsidP="00730D44">
            <w:pPr>
              <w:ind w:firstLine="33"/>
              <w:jc w:val="center"/>
              <w:rPr>
                <w:b/>
                <w:bCs/>
                <w:sz w:val="24"/>
                <w:szCs w:val="24"/>
              </w:rPr>
            </w:pPr>
            <w:r w:rsidRPr="0008130B">
              <w:rPr>
                <w:b/>
                <w:bCs/>
                <w:sz w:val="24"/>
                <w:szCs w:val="24"/>
              </w:rPr>
              <w:t>ЛР 3</w:t>
            </w:r>
            <w:r>
              <w:rPr>
                <w:b/>
                <w:bCs/>
                <w:sz w:val="24"/>
                <w:szCs w:val="24"/>
              </w:rPr>
              <w:t>2</w:t>
            </w:r>
          </w:p>
        </w:tc>
        <w:tc>
          <w:tcPr>
            <w:tcW w:w="7932" w:type="dxa"/>
          </w:tcPr>
          <w:p w:rsidR="00730D44" w:rsidRPr="00A201FD" w:rsidRDefault="00730D44" w:rsidP="00730D44">
            <w:pPr>
              <w:ind w:firstLine="33"/>
              <w:jc w:val="both"/>
              <w:rPr>
                <w:sz w:val="24"/>
                <w:szCs w:val="24"/>
              </w:rPr>
            </w:pPr>
            <w:r w:rsidRPr="00A201FD">
              <w:rPr>
                <w:sz w:val="24"/>
                <w:szCs w:val="24"/>
              </w:rPr>
              <w:t xml:space="preserve">Способный искать нужные источники информации и данные, </w:t>
            </w:r>
          </w:p>
          <w:p w:rsidR="00730D44" w:rsidRPr="00A201FD" w:rsidRDefault="00730D44" w:rsidP="00730D44">
            <w:pPr>
              <w:ind w:firstLine="33"/>
              <w:jc w:val="both"/>
              <w:rPr>
                <w:sz w:val="24"/>
                <w:szCs w:val="24"/>
              </w:rPr>
            </w:pPr>
            <w:r w:rsidRPr="00A201FD">
              <w:rPr>
                <w:sz w:val="24"/>
                <w:szCs w:val="24"/>
              </w:rPr>
              <w:t>воспринимать, анализировать, запоминать и передавать</w:t>
            </w:r>
          </w:p>
          <w:p w:rsidR="00730D44" w:rsidRPr="00A201FD" w:rsidRDefault="00730D44" w:rsidP="00730D44">
            <w:pPr>
              <w:ind w:firstLine="33"/>
              <w:jc w:val="both"/>
              <w:rPr>
                <w:sz w:val="24"/>
                <w:szCs w:val="24"/>
              </w:rPr>
            </w:pPr>
            <w:r w:rsidRPr="00A201FD">
              <w:rPr>
                <w:sz w:val="24"/>
                <w:szCs w:val="24"/>
              </w:rPr>
              <w:t>информацию с использованием цифровых средств.</w:t>
            </w:r>
          </w:p>
        </w:tc>
      </w:tr>
    </w:tbl>
    <w:p w:rsidR="00730D44" w:rsidRPr="00A45EBC" w:rsidRDefault="00730D44" w:rsidP="00EE7AD9">
      <w:pPr>
        <w:spacing w:after="0" w:line="240" w:lineRule="auto"/>
        <w:jc w:val="both"/>
        <w:rPr>
          <w:rFonts w:ascii="Times New Roman" w:hAnsi="Times New Roman"/>
          <w:sz w:val="16"/>
          <w:szCs w:val="16"/>
        </w:rPr>
      </w:pPr>
    </w:p>
    <w:p w:rsidR="00EE7AD9" w:rsidRPr="00FF0FEC" w:rsidRDefault="00EE7AD9" w:rsidP="00EE7AD9">
      <w:pPr>
        <w:spacing w:after="0" w:line="240" w:lineRule="auto"/>
        <w:ind w:firstLine="709"/>
        <w:jc w:val="both"/>
        <w:rPr>
          <w:rFonts w:ascii="Times New Roman" w:eastAsia="Calibri" w:hAnsi="Times New Roman" w:cs="Times New Roman"/>
          <w:sz w:val="24"/>
          <w:szCs w:val="24"/>
        </w:rPr>
      </w:pPr>
      <w:r w:rsidRPr="00FF0FEC">
        <w:rPr>
          <w:rFonts w:ascii="Times New Roman" w:eastAsia="Calibri" w:hAnsi="Times New Roman" w:cs="Times New Roman"/>
          <w:sz w:val="24"/>
          <w:szCs w:val="24"/>
        </w:rPr>
        <w:t xml:space="preserve">Таким образом, вариативная часть ППССЗ по специальности </w:t>
      </w:r>
      <w:r w:rsidRPr="00687ACC">
        <w:rPr>
          <w:rFonts w:ascii="Times New Roman" w:hAnsi="Times New Roman"/>
          <w:sz w:val="24"/>
          <w:szCs w:val="24"/>
        </w:rPr>
        <w:t>38.02.01 Экономика и бухгалтерский учет (по отраслям)</w:t>
      </w:r>
      <w:r>
        <w:rPr>
          <w:rFonts w:ascii="Times New Roman" w:eastAsia="Calibri" w:hAnsi="Times New Roman" w:cs="Times New Roman"/>
          <w:sz w:val="24"/>
          <w:szCs w:val="24"/>
        </w:rPr>
        <w:t xml:space="preserve"> сооружений</w:t>
      </w:r>
      <w:r w:rsidRPr="00FF0FEC">
        <w:rPr>
          <w:rFonts w:ascii="Times New Roman" w:eastAsia="Calibri" w:hAnsi="Times New Roman" w:cs="Times New Roman"/>
          <w:sz w:val="24"/>
          <w:szCs w:val="24"/>
        </w:rPr>
        <w:t xml:space="preserve"> создает реальные возможности для  у</w:t>
      </w:r>
      <w:r>
        <w:rPr>
          <w:rFonts w:ascii="Times New Roman" w:eastAsia="Calibri" w:hAnsi="Times New Roman" w:cs="Times New Roman"/>
          <w:sz w:val="24"/>
          <w:szCs w:val="24"/>
        </w:rPr>
        <w:t xml:space="preserve">глубления и расширения умений, </w:t>
      </w:r>
      <w:r w:rsidRPr="00FF0FEC">
        <w:rPr>
          <w:rFonts w:ascii="Times New Roman" w:eastAsia="Calibri" w:hAnsi="Times New Roman" w:cs="Times New Roman"/>
          <w:sz w:val="24"/>
          <w:szCs w:val="24"/>
        </w:rPr>
        <w:t>знаний</w:t>
      </w:r>
      <w:r>
        <w:rPr>
          <w:rFonts w:ascii="Times New Roman" w:eastAsia="Calibri" w:hAnsi="Times New Roman" w:cs="Times New Roman"/>
          <w:sz w:val="24"/>
          <w:szCs w:val="24"/>
        </w:rPr>
        <w:t xml:space="preserve"> и личностных результатов</w:t>
      </w:r>
      <w:r w:rsidRPr="00FF0FEC">
        <w:rPr>
          <w:rFonts w:ascii="Times New Roman" w:eastAsia="Calibri" w:hAnsi="Times New Roman" w:cs="Times New Roman"/>
          <w:sz w:val="24"/>
          <w:szCs w:val="24"/>
        </w:rPr>
        <w:t xml:space="preserve"> специалистов с учетом направлений развития </w:t>
      </w:r>
      <w:r>
        <w:rPr>
          <w:rFonts w:ascii="Times New Roman" w:eastAsia="Calibri" w:hAnsi="Times New Roman" w:cs="Times New Roman"/>
          <w:sz w:val="24"/>
          <w:szCs w:val="24"/>
        </w:rPr>
        <w:t xml:space="preserve">транспортной системы региона, </w:t>
      </w:r>
      <w:r w:rsidRPr="00FF0FEC">
        <w:rPr>
          <w:rFonts w:ascii="Times New Roman" w:eastAsia="Calibri" w:hAnsi="Times New Roman" w:cs="Times New Roman"/>
          <w:sz w:val="24"/>
          <w:szCs w:val="24"/>
        </w:rPr>
        <w:t>предпочтений обучающихся.</w:t>
      </w:r>
    </w:p>
    <w:p w:rsidR="00EE7AD9" w:rsidRDefault="00EE7AD9" w:rsidP="00EE7AD9">
      <w:pPr>
        <w:spacing w:after="0" w:line="240" w:lineRule="auto"/>
        <w:ind w:firstLine="709"/>
        <w:jc w:val="both"/>
        <w:rPr>
          <w:rFonts w:ascii="Times New Roman" w:eastAsia="Calibri" w:hAnsi="Times New Roman" w:cs="Times New Roman"/>
          <w:sz w:val="24"/>
          <w:szCs w:val="24"/>
        </w:rPr>
      </w:pPr>
      <w:r w:rsidRPr="00FF0FEC">
        <w:rPr>
          <w:rFonts w:ascii="Times New Roman" w:eastAsia="Calibri" w:hAnsi="Times New Roman" w:cs="Times New Roman"/>
          <w:sz w:val="24"/>
          <w:szCs w:val="24"/>
        </w:rPr>
        <w:t>Вариативная часть ППССЗ может ежегодно изменяться в зависимости от особенностей развития региона, науки, технологий, запросов и рекомендаций работодателей и других профессиональных сообществ.</w:t>
      </w:r>
    </w:p>
    <w:p w:rsidR="00EE7AD9" w:rsidRPr="00EE7AD9" w:rsidRDefault="00EE7AD9" w:rsidP="00DA173A">
      <w:pPr>
        <w:spacing w:after="0" w:line="240" w:lineRule="auto"/>
        <w:jc w:val="both"/>
        <w:rPr>
          <w:rFonts w:ascii="Times New Roman" w:hAnsi="Times New Roman"/>
          <w:sz w:val="16"/>
          <w:szCs w:val="16"/>
        </w:rPr>
      </w:pPr>
    </w:p>
    <w:p w:rsidR="00F8394E" w:rsidRDefault="00EE7AD9" w:rsidP="00A45EBC">
      <w:pPr>
        <w:spacing w:after="0" w:line="240" w:lineRule="auto"/>
        <w:jc w:val="center"/>
        <w:rPr>
          <w:rFonts w:ascii="Times New Roman" w:eastAsia="Calibri" w:hAnsi="Times New Roman" w:cs="Times New Roman"/>
          <w:b/>
          <w:sz w:val="24"/>
          <w:szCs w:val="24"/>
        </w:rPr>
      </w:pPr>
      <w:r w:rsidRPr="00854D39">
        <w:rPr>
          <w:rFonts w:ascii="Times New Roman" w:eastAsia="Calibri" w:hAnsi="Times New Roman" w:cs="Times New Roman"/>
          <w:b/>
          <w:sz w:val="24"/>
          <w:szCs w:val="24"/>
        </w:rPr>
        <w:t xml:space="preserve">Раздел 3. Характеристика профессиональной деятельности </w:t>
      </w:r>
    </w:p>
    <w:p w:rsidR="00A45EBC" w:rsidRPr="00A45EBC" w:rsidRDefault="00A45EBC" w:rsidP="00A45EBC">
      <w:pPr>
        <w:spacing w:after="0" w:line="240" w:lineRule="auto"/>
        <w:jc w:val="center"/>
        <w:rPr>
          <w:rFonts w:ascii="Times New Roman" w:eastAsia="Calibri" w:hAnsi="Times New Roman" w:cs="Times New Roman"/>
          <w:b/>
          <w:sz w:val="24"/>
          <w:szCs w:val="24"/>
        </w:rPr>
      </w:pPr>
    </w:p>
    <w:p w:rsidR="00C71536" w:rsidRPr="00496CC5" w:rsidRDefault="00144C12" w:rsidP="00496CC5">
      <w:pPr>
        <w:widowControl w:val="0"/>
        <w:autoSpaceDE w:val="0"/>
        <w:autoSpaceDN w:val="0"/>
        <w:adjustRightInd w:val="0"/>
        <w:spacing w:after="0" w:line="240" w:lineRule="auto"/>
        <w:ind w:firstLine="709"/>
        <w:jc w:val="both"/>
        <w:rPr>
          <w:rFonts w:ascii="Times New Roman" w:hAnsi="Times New Roman"/>
          <w:sz w:val="24"/>
          <w:szCs w:val="24"/>
        </w:rPr>
      </w:pPr>
      <w:r w:rsidRPr="005368D8">
        <w:rPr>
          <w:rFonts w:ascii="Times New Roman" w:hAnsi="Times New Roman"/>
          <w:b/>
          <w:sz w:val="24"/>
          <w:szCs w:val="24"/>
        </w:rPr>
        <w:t>Област</w:t>
      </w:r>
      <w:r>
        <w:rPr>
          <w:rFonts w:ascii="Times New Roman" w:hAnsi="Times New Roman"/>
          <w:b/>
          <w:sz w:val="24"/>
          <w:szCs w:val="24"/>
        </w:rPr>
        <w:t>и</w:t>
      </w:r>
      <w:r w:rsidRPr="005368D8">
        <w:rPr>
          <w:rFonts w:ascii="Times New Roman" w:hAnsi="Times New Roman"/>
          <w:b/>
          <w:sz w:val="24"/>
          <w:szCs w:val="24"/>
        </w:rPr>
        <w:t xml:space="preserve"> профессио</w:t>
      </w:r>
      <w:r>
        <w:rPr>
          <w:rFonts w:ascii="Times New Roman" w:hAnsi="Times New Roman"/>
          <w:b/>
          <w:sz w:val="24"/>
          <w:szCs w:val="24"/>
        </w:rPr>
        <w:t xml:space="preserve">нальной деятельности, в которых выпускники, освоившие образовательную программу, могут осуществлять профессиональную деятельность: </w:t>
      </w:r>
      <w:r w:rsidR="009A16CF" w:rsidRPr="00536610">
        <w:rPr>
          <w:rFonts w:ascii="Times New Roman" w:hAnsi="Times New Roman"/>
          <w:sz w:val="24"/>
          <w:szCs w:val="24"/>
        </w:rPr>
        <w:t>08 Финансы и экономика</w:t>
      </w:r>
      <w:r w:rsidR="009A16CF">
        <w:rPr>
          <w:rFonts w:ascii="Times New Roman" w:hAnsi="Times New Roman"/>
          <w:sz w:val="24"/>
          <w:szCs w:val="24"/>
        </w:rPr>
        <w:t>.</w:t>
      </w:r>
    </w:p>
    <w:p w:rsidR="00F8394E" w:rsidRPr="006E5713" w:rsidRDefault="00F8394E" w:rsidP="00F8394E">
      <w:pPr>
        <w:spacing w:after="0" w:line="240" w:lineRule="auto"/>
        <w:ind w:firstLine="709"/>
        <w:jc w:val="both"/>
        <w:rPr>
          <w:rFonts w:ascii="Times New Roman" w:eastAsia="Calibri" w:hAnsi="Times New Roman" w:cs="Times New Roman"/>
          <w:b/>
          <w:sz w:val="24"/>
          <w:szCs w:val="24"/>
        </w:rPr>
      </w:pPr>
      <w:r w:rsidRPr="006E5713">
        <w:rPr>
          <w:rFonts w:ascii="Times New Roman" w:eastAsia="Calibri" w:hAnsi="Times New Roman" w:cs="Times New Roman"/>
          <w:b/>
          <w:sz w:val="24"/>
          <w:szCs w:val="24"/>
        </w:rPr>
        <w:t xml:space="preserve"> Виды профессиональной деятельности выпускников.</w:t>
      </w:r>
    </w:p>
    <w:p w:rsidR="00C71536" w:rsidRPr="00FA3ACB" w:rsidRDefault="00C71536" w:rsidP="00C71536">
      <w:pPr>
        <w:widowControl w:val="0"/>
        <w:autoSpaceDE w:val="0"/>
        <w:autoSpaceDN w:val="0"/>
        <w:adjustRightInd w:val="0"/>
        <w:spacing w:after="0" w:line="240" w:lineRule="auto"/>
        <w:ind w:firstLine="709"/>
        <w:jc w:val="both"/>
        <w:rPr>
          <w:rFonts w:ascii="Times New Roman" w:hAnsi="Times New Roman"/>
          <w:b/>
          <w:i/>
          <w:sz w:val="24"/>
          <w:szCs w:val="24"/>
        </w:rPr>
      </w:pPr>
      <w:r w:rsidRPr="00FA3ACB">
        <w:rPr>
          <w:rFonts w:ascii="Times New Roman" w:hAnsi="Times New Roman"/>
          <w:b/>
          <w:i/>
          <w:sz w:val="24"/>
          <w:szCs w:val="24"/>
        </w:rPr>
        <w:t>Основные виды деятельности выпускников (квалификация «</w:t>
      </w:r>
      <w:r w:rsidR="00684316">
        <w:rPr>
          <w:rFonts w:ascii="Times New Roman" w:hAnsi="Times New Roman"/>
          <w:b/>
          <w:i/>
          <w:sz w:val="24"/>
          <w:szCs w:val="24"/>
        </w:rPr>
        <w:t>Бухгалтер</w:t>
      </w:r>
      <w:r w:rsidRPr="00FA3ACB">
        <w:rPr>
          <w:rFonts w:ascii="Times New Roman" w:hAnsi="Times New Roman"/>
          <w:b/>
          <w:i/>
          <w:sz w:val="24"/>
          <w:szCs w:val="24"/>
        </w:rPr>
        <w:t>»):</w:t>
      </w:r>
    </w:p>
    <w:p w:rsidR="009A16CF" w:rsidRDefault="009A16CF" w:rsidP="009A16CF">
      <w:pPr>
        <w:widowControl w:val="0"/>
        <w:autoSpaceDE w:val="0"/>
        <w:autoSpaceDN w:val="0"/>
        <w:adjustRightInd w:val="0"/>
        <w:spacing w:after="0" w:line="240" w:lineRule="auto"/>
        <w:jc w:val="both"/>
        <w:rPr>
          <w:rFonts w:ascii="Times New Roman" w:hAnsi="Times New Roman"/>
          <w:sz w:val="24"/>
          <w:szCs w:val="24"/>
        </w:rPr>
      </w:pPr>
      <w:r w:rsidRPr="00E72679">
        <w:rPr>
          <w:rFonts w:ascii="Times New Roman" w:hAnsi="Times New Roman"/>
          <w:sz w:val="24"/>
          <w:szCs w:val="24"/>
        </w:rPr>
        <w:t>Документир</w:t>
      </w:r>
      <w:r>
        <w:rPr>
          <w:rFonts w:ascii="Times New Roman" w:hAnsi="Times New Roman"/>
          <w:sz w:val="24"/>
          <w:szCs w:val="24"/>
        </w:rPr>
        <w:t xml:space="preserve">ование хозяйственных операций и </w:t>
      </w:r>
      <w:r w:rsidRPr="00E72679">
        <w:rPr>
          <w:rFonts w:ascii="Times New Roman" w:hAnsi="Times New Roman"/>
          <w:sz w:val="24"/>
          <w:szCs w:val="24"/>
        </w:rPr>
        <w:t>ведение бухгалтерского учета активов</w:t>
      </w:r>
      <w:r>
        <w:rPr>
          <w:rFonts w:ascii="Times New Roman" w:hAnsi="Times New Roman"/>
          <w:sz w:val="24"/>
          <w:szCs w:val="24"/>
        </w:rPr>
        <w:t xml:space="preserve"> о</w:t>
      </w:r>
      <w:r w:rsidRPr="00E72679">
        <w:rPr>
          <w:rFonts w:ascii="Times New Roman" w:hAnsi="Times New Roman"/>
          <w:sz w:val="24"/>
          <w:szCs w:val="24"/>
        </w:rPr>
        <w:t>рганизации</w:t>
      </w:r>
      <w:r>
        <w:rPr>
          <w:rFonts w:ascii="Times New Roman" w:hAnsi="Times New Roman"/>
          <w:sz w:val="24"/>
          <w:szCs w:val="24"/>
        </w:rPr>
        <w:t>.</w:t>
      </w:r>
    </w:p>
    <w:p w:rsidR="009A16CF" w:rsidRDefault="009A16CF" w:rsidP="009A16CF">
      <w:pPr>
        <w:widowControl w:val="0"/>
        <w:autoSpaceDE w:val="0"/>
        <w:autoSpaceDN w:val="0"/>
        <w:adjustRightInd w:val="0"/>
        <w:spacing w:after="0" w:line="240" w:lineRule="auto"/>
        <w:jc w:val="both"/>
        <w:rPr>
          <w:rFonts w:ascii="Times New Roman" w:hAnsi="Times New Roman"/>
          <w:sz w:val="24"/>
          <w:szCs w:val="24"/>
        </w:rPr>
      </w:pPr>
      <w:r w:rsidRPr="00E72679">
        <w:rPr>
          <w:rFonts w:ascii="Times New Roman" w:hAnsi="Times New Roman"/>
          <w:sz w:val="24"/>
          <w:szCs w:val="24"/>
        </w:rPr>
        <w:t xml:space="preserve">Ведение </w:t>
      </w:r>
      <w:r>
        <w:rPr>
          <w:rFonts w:ascii="Times New Roman" w:hAnsi="Times New Roman"/>
          <w:sz w:val="24"/>
          <w:szCs w:val="24"/>
        </w:rPr>
        <w:t xml:space="preserve">бухгалтерского учета источников </w:t>
      </w:r>
      <w:r w:rsidRPr="00E72679">
        <w:rPr>
          <w:rFonts w:ascii="Times New Roman" w:hAnsi="Times New Roman"/>
          <w:sz w:val="24"/>
          <w:szCs w:val="24"/>
        </w:rPr>
        <w:t>формирован</w:t>
      </w:r>
      <w:r>
        <w:rPr>
          <w:rFonts w:ascii="Times New Roman" w:hAnsi="Times New Roman"/>
          <w:sz w:val="24"/>
          <w:szCs w:val="24"/>
        </w:rPr>
        <w:t xml:space="preserve">ия активов, выполнение работ по </w:t>
      </w:r>
      <w:r w:rsidRPr="00E72679">
        <w:rPr>
          <w:rFonts w:ascii="Times New Roman" w:hAnsi="Times New Roman"/>
          <w:sz w:val="24"/>
          <w:szCs w:val="24"/>
        </w:rPr>
        <w:t>инве</w:t>
      </w:r>
      <w:r>
        <w:rPr>
          <w:rFonts w:ascii="Times New Roman" w:hAnsi="Times New Roman"/>
          <w:sz w:val="24"/>
          <w:szCs w:val="24"/>
        </w:rPr>
        <w:t xml:space="preserve">нтаризации активов и финансовых </w:t>
      </w:r>
      <w:r w:rsidRPr="00E72679">
        <w:rPr>
          <w:rFonts w:ascii="Times New Roman" w:hAnsi="Times New Roman"/>
          <w:sz w:val="24"/>
          <w:szCs w:val="24"/>
        </w:rPr>
        <w:t>обязательств организации</w:t>
      </w:r>
      <w:r>
        <w:rPr>
          <w:rFonts w:ascii="Times New Roman" w:hAnsi="Times New Roman"/>
          <w:sz w:val="24"/>
          <w:szCs w:val="24"/>
        </w:rPr>
        <w:t>.</w:t>
      </w:r>
    </w:p>
    <w:p w:rsidR="009A16CF" w:rsidRDefault="009A16CF" w:rsidP="009A16CF">
      <w:pPr>
        <w:widowControl w:val="0"/>
        <w:autoSpaceDE w:val="0"/>
        <w:autoSpaceDN w:val="0"/>
        <w:adjustRightInd w:val="0"/>
        <w:spacing w:after="0" w:line="240" w:lineRule="auto"/>
        <w:jc w:val="both"/>
        <w:rPr>
          <w:rFonts w:ascii="Times New Roman" w:hAnsi="Times New Roman"/>
          <w:sz w:val="24"/>
          <w:szCs w:val="24"/>
        </w:rPr>
      </w:pPr>
      <w:r w:rsidRPr="00E72679">
        <w:rPr>
          <w:rFonts w:ascii="Times New Roman" w:hAnsi="Times New Roman"/>
          <w:sz w:val="24"/>
          <w:szCs w:val="24"/>
        </w:rPr>
        <w:t>Проведение расчетов с бюдже</w:t>
      </w:r>
      <w:r>
        <w:rPr>
          <w:rFonts w:ascii="Times New Roman" w:hAnsi="Times New Roman"/>
          <w:sz w:val="24"/>
          <w:szCs w:val="24"/>
        </w:rPr>
        <w:t xml:space="preserve">том и </w:t>
      </w:r>
      <w:r w:rsidRPr="00E72679">
        <w:rPr>
          <w:rFonts w:ascii="Times New Roman" w:hAnsi="Times New Roman"/>
          <w:sz w:val="24"/>
          <w:szCs w:val="24"/>
        </w:rPr>
        <w:t>внебюджетными фондами</w:t>
      </w:r>
      <w:r>
        <w:rPr>
          <w:rFonts w:ascii="Times New Roman" w:hAnsi="Times New Roman"/>
          <w:sz w:val="24"/>
          <w:szCs w:val="24"/>
        </w:rPr>
        <w:t>.</w:t>
      </w:r>
    </w:p>
    <w:p w:rsidR="009A16CF" w:rsidRDefault="009A16CF" w:rsidP="009A16CF">
      <w:pPr>
        <w:widowControl w:val="0"/>
        <w:autoSpaceDE w:val="0"/>
        <w:autoSpaceDN w:val="0"/>
        <w:adjustRightInd w:val="0"/>
        <w:spacing w:after="0" w:line="240" w:lineRule="auto"/>
        <w:jc w:val="both"/>
        <w:rPr>
          <w:rFonts w:ascii="Times New Roman" w:hAnsi="Times New Roman"/>
          <w:sz w:val="24"/>
          <w:szCs w:val="24"/>
        </w:rPr>
      </w:pPr>
      <w:r w:rsidRPr="00E72679">
        <w:rPr>
          <w:rFonts w:ascii="Times New Roman" w:hAnsi="Times New Roman"/>
          <w:sz w:val="24"/>
          <w:szCs w:val="24"/>
        </w:rPr>
        <w:t>Составлени</w:t>
      </w:r>
      <w:r>
        <w:rPr>
          <w:rFonts w:ascii="Times New Roman" w:hAnsi="Times New Roman"/>
          <w:sz w:val="24"/>
          <w:szCs w:val="24"/>
        </w:rPr>
        <w:t xml:space="preserve">е и использование бухгалтерской </w:t>
      </w:r>
      <w:r w:rsidRPr="00E72679">
        <w:rPr>
          <w:rFonts w:ascii="Times New Roman" w:hAnsi="Times New Roman"/>
          <w:sz w:val="24"/>
          <w:szCs w:val="24"/>
        </w:rPr>
        <w:t>(финансовой) отчетности</w:t>
      </w:r>
      <w:r>
        <w:rPr>
          <w:rFonts w:ascii="Times New Roman" w:hAnsi="Times New Roman"/>
          <w:sz w:val="24"/>
          <w:szCs w:val="24"/>
        </w:rPr>
        <w:t>.</w:t>
      </w:r>
    </w:p>
    <w:p w:rsidR="00496CC5" w:rsidRPr="00496CC5" w:rsidRDefault="00496CC5" w:rsidP="009A16CF">
      <w:pPr>
        <w:widowControl w:val="0"/>
        <w:autoSpaceDE w:val="0"/>
        <w:autoSpaceDN w:val="0"/>
        <w:adjustRightInd w:val="0"/>
        <w:spacing w:after="0" w:line="240" w:lineRule="auto"/>
        <w:jc w:val="both"/>
        <w:rPr>
          <w:rFonts w:ascii="Times New Roman" w:hAnsi="Times New Roman"/>
          <w:sz w:val="16"/>
          <w:szCs w:val="16"/>
        </w:rPr>
      </w:pPr>
    </w:p>
    <w:p w:rsidR="00496CC5" w:rsidRDefault="00496CC5" w:rsidP="00496CC5">
      <w:pPr>
        <w:spacing w:after="0" w:line="240" w:lineRule="auto"/>
        <w:ind w:firstLine="709"/>
        <w:jc w:val="both"/>
        <w:rPr>
          <w:rFonts w:ascii="Times New Roman" w:eastAsia="Times New Roman" w:hAnsi="Times New Roman" w:cs="Times New Roman"/>
          <w:b/>
          <w:sz w:val="24"/>
          <w:szCs w:val="24"/>
          <w:lang w:eastAsia="ru-RU"/>
        </w:rPr>
      </w:pPr>
      <w:r w:rsidRPr="00854D39">
        <w:rPr>
          <w:rFonts w:ascii="Times New Roman" w:eastAsia="Times New Roman" w:hAnsi="Times New Roman" w:cs="Times New Roman"/>
          <w:b/>
          <w:sz w:val="24"/>
          <w:szCs w:val="24"/>
          <w:lang w:eastAsia="ru-RU"/>
        </w:rPr>
        <w:t>Раздел 4. Планируемые результаты освоения образовательной программы</w:t>
      </w:r>
    </w:p>
    <w:p w:rsidR="00496CC5" w:rsidRPr="00496CC5" w:rsidRDefault="00496CC5" w:rsidP="00496CC5">
      <w:pPr>
        <w:spacing w:after="0" w:line="240" w:lineRule="auto"/>
        <w:ind w:firstLine="709"/>
        <w:jc w:val="both"/>
        <w:rPr>
          <w:rFonts w:ascii="Times New Roman" w:eastAsia="Times New Roman" w:hAnsi="Times New Roman" w:cs="Times New Roman"/>
          <w:b/>
          <w:sz w:val="16"/>
          <w:szCs w:val="16"/>
          <w:lang w:eastAsia="ru-RU"/>
        </w:rPr>
      </w:pPr>
    </w:p>
    <w:p w:rsidR="00496CC5" w:rsidRDefault="00496CC5" w:rsidP="00B44EAA">
      <w:pPr>
        <w:widowControl w:val="0"/>
        <w:autoSpaceDE w:val="0"/>
        <w:autoSpaceDN w:val="0"/>
        <w:adjustRightInd w:val="0"/>
        <w:spacing w:after="0" w:line="240" w:lineRule="auto"/>
        <w:ind w:firstLine="540"/>
        <w:jc w:val="both"/>
        <w:rPr>
          <w:rFonts w:ascii="Times New Roman" w:eastAsia="MS Mincho" w:hAnsi="Times New Roman"/>
          <w:b/>
          <w:bCs/>
          <w:i/>
          <w:sz w:val="24"/>
          <w:szCs w:val="24"/>
          <w:lang w:eastAsia="ru-RU"/>
        </w:rPr>
      </w:pPr>
      <w:r w:rsidRPr="00954774">
        <w:rPr>
          <w:rFonts w:ascii="Times New Roman" w:eastAsia="MS Mincho" w:hAnsi="Times New Roman"/>
          <w:b/>
          <w:bCs/>
          <w:sz w:val="24"/>
          <w:szCs w:val="24"/>
          <w:lang w:eastAsia="ru-RU"/>
        </w:rPr>
        <w:t>1    Общие</w:t>
      </w:r>
      <w:r>
        <w:rPr>
          <w:rFonts w:ascii="Times New Roman" w:eastAsia="MS Mincho" w:hAnsi="Times New Roman"/>
          <w:b/>
          <w:bCs/>
          <w:sz w:val="24"/>
          <w:szCs w:val="24"/>
          <w:lang w:eastAsia="ru-RU"/>
        </w:rPr>
        <w:t xml:space="preserve"> компетенции.</w:t>
      </w:r>
    </w:p>
    <w:p w:rsidR="00B44EAA" w:rsidRPr="00B44EAA" w:rsidRDefault="00B44EAA" w:rsidP="00B44EAA">
      <w:pPr>
        <w:widowControl w:val="0"/>
        <w:autoSpaceDE w:val="0"/>
        <w:autoSpaceDN w:val="0"/>
        <w:adjustRightInd w:val="0"/>
        <w:spacing w:after="0" w:line="240" w:lineRule="auto"/>
        <w:ind w:firstLine="540"/>
        <w:jc w:val="both"/>
        <w:rPr>
          <w:rFonts w:ascii="Times New Roman" w:hAnsi="Times New Roman"/>
          <w:sz w:val="24"/>
          <w:szCs w:val="24"/>
        </w:rPr>
      </w:pPr>
      <w:r w:rsidRPr="00B44EAA">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rsidR="00B44EAA" w:rsidRPr="00B44EAA" w:rsidRDefault="00B44EAA" w:rsidP="00B44EAA">
      <w:pPr>
        <w:widowControl w:val="0"/>
        <w:autoSpaceDE w:val="0"/>
        <w:autoSpaceDN w:val="0"/>
        <w:adjustRightInd w:val="0"/>
        <w:spacing w:after="0" w:line="240" w:lineRule="auto"/>
        <w:ind w:firstLine="540"/>
        <w:jc w:val="both"/>
        <w:rPr>
          <w:rFonts w:ascii="Times New Roman" w:hAnsi="Times New Roman"/>
          <w:sz w:val="24"/>
          <w:szCs w:val="24"/>
        </w:rPr>
      </w:pPr>
      <w:r w:rsidRPr="00B44EAA">
        <w:rPr>
          <w:rFonts w:ascii="Times New Roman" w:hAnsi="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rsidR="00B44EAA" w:rsidRPr="00B44EAA" w:rsidRDefault="00B44EAA" w:rsidP="00B44EAA">
      <w:pPr>
        <w:widowControl w:val="0"/>
        <w:autoSpaceDE w:val="0"/>
        <w:autoSpaceDN w:val="0"/>
        <w:adjustRightInd w:val="0"/>
        <w:spacing w:after="0" w:line="240" w:lineRule="auto"/>
        <w:ind w:firstLine="540"/>
        <w:jc w:val="both"/>
        <w:rPr>
          <w:rFonts w:ascii="Times New Roman" w:hAnsi="Times New Roman"/>
          <w:sz w:val="24"/>
          <w:szCs w:val="24"/>
        </w:rPr>
      </w:pPr>
      <w:r w:rsidRPr="00B44EAA">
        <w:rPr>
          <w:rFonts w:ascii="Times New Roman" w:hAnsi="Times New Roman"/>
          <w:sz w:val="24"/>
          <w:szCs w:val="24"/>
        </w:rPr>
        <w:t>ОК 03. Планировать и реализовывать собственное профессиональное и личностное развитие;</w:t>
      </w:r>
    </w:p>
    <w:p w:rsidR="00B44EAA" w:rsidRPr="00B44EAA" w:rsidRDefault="00B44EAA" w:rsidP="00B44EAA">
      <w:pPr>
        <w:widowControl w:val="0"/>
        <w:autoSpaceDE w:val="0"/>
        <w:autoSpaceDN w:val="0"/>
        <w:adjustRightInd w:val="0"/>
        <w:spacing w:after="0" w:line="240" w:lineRule="auto"/>
        <w:ind w:firstLine="540"/>
        <w:jc w:val="both"/>
        <w:rPr>
          <w:rFonts w:ascii="Times New Roman" w:hAnsi="Times New Roman"/>
          <w:sz w:val="24"/>
          <w:szCs w:val="24"/>
        </w:rPr>
      </w:pPr>
      <w:r w:rsidRPr="00B44EAA">
        <w:rPr>
          <w:rFonts w:ascii="Times New Roman" w:hAnsi="Times New Roman"/>
          <w:sz w:val="24"/>
          <w:szCs w:val="24"/>
        </w:rPr>
        <w:t>ОК 04. Работать в коллективе и команде, эффективно взаимодействовать с коллегами, руководством, клиентами;</w:t>
      </w:r>
    </w:p>
    <w:p w:rsidR="00B44EAA" w:rsidRPr="00B44EAA" w:rsidRDefault="00B44EAA" w:rsidP="00B44EAA">
      <w:pPr>
        <w:widowControl w:val="0"/>
        <w:autoSpaceDE w:val="0"/>
        <w:autoSpaceDN w:val="0"/>
        <w:adjustRightInd w:val="0"/>
        <w:spacing w:after="0" w:line="240" w:lineRule="auto"/>
        <w:ind w:firstLine="540"/>
        <w:jc w:val="both"/>
        <w:rPr>
          <w:rFonts w:ascii="Times New Roman" w:hAnsi="Times New Roman"/>
          <w:sz w:val="24"/>
          <w:szCs w:val="24"/>
        </w:rPr>
      </w:pPr>
      <w:r w:rsidRPr="00B44EAA">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493B71" w:rsidRDefault="00B44EAA" w:rsidP="00493B71">
      <w:pPr>
        <w:widowControl w:val="0"/>
        <w:autoSpaceDE w:val="0"/>
        <w:autoSpaceDN w:val="0"/>
        <w:adjustRightInd w:val="0"/>
        <w:spacing w:after="0" w:line="240" w:lineRule="auto"/>
        <w:ind w:firstLine="540"/>
        <w:jc w:val="both"/>
        <w:rPr>
          <w:rFonts w:ascii="Times New Roman" w:hAnsi="Times New Roman"/>
          <w:sz w:val="24"/>
          <w:szCs w:val="24"/>
        </w:rPr>
      </w:pPr>
      <w:r w:rsidRPr="00B44EAA">
        <w:rPr>
          <w:rFonts w:ascii="Times New Roman" w:hAnsi="Times New Roman"/>
          <w:sz w:val="24"/>
          <w:szCs w:val="24"/>
        </w:rPr>
        <w:t xml:space="preserve">ОК 06. </w:t>
      </w:r>
      <w:r w:rsidR="00493B71" w:rsidRPr="00493B71">
        <w:rPr>
          <w:rFonts w:ascii="Times New Roman CYR" w:eastAsia="Times New Roman" w:hAnsi="Times New Roman CYR" w:cs="Times New Roman CYR"/>
          <w:sz w:val="24"/>
          <w:szCs w:val="24"/>
          <w:lang w:eastAsia="ru-RU"/>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r w:rsidR="00493B71">
        <w:rPr>
          <w:rFonts w:ascii="Times New Roman CYR" w:eastAsia="Times New Roman" w:hAnsi="Times New Roman CYR" w:cs="Times New Roman CYR"/>
          <w:sz w:val="24"/>
          <w:szCs w:val="24"/>
          <w:lang w:eastAsia="ru-RU"/>
        </w:rPr>
        <w:t>.</w:t>
      </w:r>
      <w:r w:rsidR="00493B71" w:rsidRPr="00B44EAA">
        <w:rPr>
          <w:rFonts w:ascii="Times New Roman" w:hAnsi="Times New Roman"/>
          <w:sz w:val="24"/>
          <w:szCs w:val="24"/>
        </w:rPr>
        <w:t xml:space="preserve"> </w:t>
      </w:r>
    </w:p>
    <w:p w:rsidR="00B44EAA" w:rsidRPr="00B44EAA" w:rsidRDefault="00B44EAA" w:rsidP="00493B71">
      <w:pPr>
        <w:widowControl w:val="0"/>
        <w:autoSpaceDE w:val="0"/>
        <w:autoSpaceDN w:val="0"/>
        <w:adjustRightInd w:val="0"/>
        <w:spacing w:after="0" w:line="240" w:lineRule="auto"/>
        <w:ind w:firstLine="540"/>
        <w:jc w:val="both"/>
        <w:rPr>
          <w:rFonts w:ascii="Times New Roman" w:hAnsi="Times New Roman"/>
          <w:sz w:val="24"/>
          <w:szCs w:val="24"/>
        </w:rPr>
      </w:pPr>
      <w:r w:rsidRPr="00B44EAA">
        <w:rPr>
          <w:rFonts w:ascii="Times New Roman" w:hAnsi="Times New Roman"/>
          <w:sz w:val="24"/>
          <w:szCs w:val="24"/>
        </w:rPr>
        <w:t>ОК 07. Содействовать сохранению окружающей среды, ресурсосбережению, эффективно действовать в чрезвычайных ситуациях;</w:t>
      </w:r>
    </w:p>
    <w:p w:rsidR="00B44EAA" w:rsidRPr="00B44EAA" w:rsidRDefault="00B44EAA" w:rsidP="00B44EAA">
      <w:pPr>
        <w:widowControl w:val="0"/>
        <w:autoSpaceDE w:val="0"/>
        <w:autoSpaceDN w:val="0"/>
        <w:adjustRightInd w:val="0"/>
        <w:spacing w:after="0" w:line="240" w:lineRule="auto"/>
        <w:ind w:firstLine="540"/>
        <w:jc w:val="both"/>
        <w:rPr>
          <w:rFonts w:ascii="Times New Roman" w:hAnsi="Times New Roman"/>
          <w:sz w:val="24"/>
          <w:szCs w:val="24"/>
        </w:rPr>
      </w:pPr>
      <w:r w:rsidRPr="00B44EAA">
        <w:rPr>
          <w:rFonts w:ascii="Times New Roman" w:hAnsi="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B44EAA" w:rsidRPr="00B44EAA" w:rsidRDefault="00B44EAA" w:rsidP="00B44EAA">
      <w:pPr>
        <w:widowControl w:val="0"/>
        <w:autoSpaceDE w:val="0"/>
        <w:autoSpaceDN w:val="0"/>
        <w:adjustRightInd w:val="0"/>
        <w:spacing w:after="0" w:line="240" w:lineRule="auto"/>
        <w:ind w:firstLine="540"/>
        <w:jc w:val="both"/>
        <w:rPr>
          <w:rFonts w:ascii="Times New Roman" w:hAnsi="Times New Roman"/>
          <w:sz w:val="24"/>
          <w:szCs w:val="24"/>
        </w:rPr>
      </w:pPr>
      <w:r w:rsidRPr="00B44EAA">
        <w:rPr>
          <w:rFonts w:ascii="Times New Roman" w:hAnsi="Times New Roman"/>
          <w:sz w:val="24"/>
          <w:szCs w:val="24"/>
        </w:rPr>
        <w:t>ОК 09. Использовать информационные технологии в профессиональной деятельности;</w:t>
      </w:r>
    </w:p>
    <w:p w:rsidR="00B44EAA" w:rsidRPr="00B44EAA" w:rsidRDefault="00B44EAA" w:rsidP="00B44EAA">
      <w:pPr>
        <w:widowControl w:val="0"/>
        <w:autoSpaceDE w:val="0"/>
        <w:autoSpaceDN w:val="0"/>
        <w:adjustRightInd w:val="0"/>
        <w:spacing w:after="0" w:line="240" w:lineRule="auto"/>
        <w:ind w:firstLine="540"/>
        <w:jc w:val="both"/>
        <w:rPr>
          <w:rFonts w:ascii="Times New Roman" w:hAnsi="Times New Roman"/>
          <w:sz w:val="24"/>
          <w:szCs w:val="24"/>
        </w:rPr>
      </w:pPr>
      <w:r w:rsidRPr="00B44EAA">
        <w:rPr>
          <w:rFonts w:ascii="Times New Roman" w:hAnsi="Times New Roman"/>
          <w:sz w:val="24"/>
          <w:szCs w:val="24"/>
        </w:rPr>
        <w:t>ОК 10. Пользоваться профессиональной документацией на государственном и иностранном языках;</w:t>
      </w:r>
    </w:p>
    <w:p w:rsidR="00B44EAA" w:rsidRDefault="00B44EAA" w:rsidP="00B44EAA">
      <w:pPr>
        <w:widowControl w:val="0"/>
        <w:autoSpaceDE w:val="0"/>
        <w:autoSpaceDN w:val="0"/>
        <w:adjustRightInd w:val="0"/>
        <w:spacing w:after="0" w:line="240" w:lineRule="auto"/>
        <w:ind w:firstLine="540"/>
        <w:jc w:val="both"/>
        <w:rPr>
          <w:rFonts w:ascii="Times New Roman" w:hAnsi="Times New Roman"/>
          <w:sz w:val="24"/>
          <w:szCs w:val="24"/>
        </w:rPr>
      </w:pPr>
      <w:r w:rsidRPr="00B44EAA">
        <w:rPr>
          <w:rFonts w:ascii="Times New Roman" w:hAnsi="Times New Roman"/>
          <w:sz w:val="24"/>
          <w:szCs w:val="24"/>
        </w:rPr>
        <w:t>OK 11. Использовать знания по финансовой грамотности, планировать предпринимательскую деятельность в профессиональной сфере.</w:t>
      </w:r>
    </w:p>
    <w:p w:rsidR="009B09C0" w:rsidRPr="00B44EAA" w:rsidRDefault="009B09C0" w:rsidP="00B44EAA">
      <w:pPr>
        <w:widowControl w:val="0"/>
        <w:autoSpaceDE w:val="0"/>
        <w:autoSpaceDN w:val="0"/>
        <w:adjustRightInd w:val="0"/>
        <w:spacing w:after="0" w:line="240" w:lineRule="auto"/>
        <w:ind w:firstLine="540"/>
        <w:jc w:val="both"/>
        <w:rPr>
          <w:rFonts w:ascii="Times New Roman" w:hAnsi="Times New Roman"/>
          <w:sz w:val="24"/>
          <w:szCs w:val="24"/>
        </w:rPr>
      </w:pPr>
    </w:p>
    <w:p w:rsidR="00496CC5" w:rsidRDefault="00496CC5" w:rsidP="002B67B8">
      <w:pPr>
        <w:widowControl w:val="0"/>
        <w:spacing w:after="0" w:line="240" w:lineRule="auto"/>
        <w:ind w:firstLine="700"/>
        <w:jc w:val="both"/>
        <w:rPr>
          <w:rFonts w:ascii="Times New Roman" w:eastAsia="MS Mincho" w:hAnsi="Times New Roman"/>
          <w:bCs/>
          <w:i/>
          <w:sz w:val="24"/>
          <w:szCs w:val="24"/>
          <w:lang w:eastAsia="ru-RU"/>
        </w:rPr>
      </w:pPr>
      <w:r>
        <w:rPr>
          <w:rFonts w:ascii="Times New Roman" w:eastAsia="MS Mincho" w:hAnsi="Times New Roman"/>
          <w:b/>
          <w:bCs/>
          <w:sz w:val="24"/>
          <w:szCs w:val="24"/>
          <w:lang w:eastAsia="ru-RU"/>
        </w:rPr>
        <w:lastRenderedPageBreak/>
        <w:t xml:space="preserve">4.2 </w:t>
      </w:r>
      <w:r w:rsidRPr="00954774">
        <w:rPr>
          <w:rFonts w:ascii="Times New Roman" w:eastAsia="MS Mincho" w:hAnsi="Times New Roman"/>
          <w:b/>
          <w:bCs/>
          <w:sz w:val="24"/>
          <w:szCs w:val="24"/>
          <w:lang w:eastAsia="ru-RU"/>
        </w:rPr>
        <w:t>Профессиональные компетенции</w:t>
      </w:r>
    </w:p>
    <w:p w:rsidR="00B44EAA" w:rsidRPr="00284B2F" w:rsidRDefault="002B67B8" w:rsidP="002B67B8">
      <w:pPr>
        <w:widowControl w:val="0"/>
        <w:spacing w:after="0" w:line="240" w:lineRule="auto"/>
        <w:ind w:firstLine="700"/>
        <w:jc w:val="both"/>
        <w:rPr>
          <w:rFonts w:ascii="Times New Roman" w:eastAsia="Times New Roman" w:hAnsi="Times New Roman" w:cs="Times New Roman"/>
          <w:i/>
          <w:color w:val="000000"/>
          <w:sz w:val="24"/>
          <w:szCs w:val="24"/>
          <w:lang w:eastAsia="ru-RU" w:bidi="ru-RU"/>
        </w:rPr>
      </w:pPr>
      <w:r w:rsidRPr="00284B2F">
        <w:rPr>
          <w:rFonts w:ascii="Times New Roman" w:eastAsia="Times New Roman" w:hAnsi="Times New Roman" w:cs="Times New Roman"/>
          <w:i/>
          <w:color w:val="000000"/>
          <w:sz w:val="24"/>
          <w:szCs w:val="24"/>
          <w:lang w:eastAsia="ru-RU" w:bidi="ru-RU"/>
        </w:rPr>
        <w:t>1.</w:t>
      </w:r>
      <w:r w:rsidR="009A16CF" w:rsidRPr="00284B2F">
        <w:rPr>
          <w:sz w:val="24"/>
          <w:szCs w:val="24"/>
        </w:rPr>
        <w:t xml:space="preserve"> </w:t>
      </w:r>
      <w:r w:rsidR="009A16CF" w:rsidRPr="00284B2F">
        <w:rPr>
          <w:rFonts w:ascii="Times New Roman" w:eastAsia="Times New Roman" w:hAnsi="Times New Roman" w:cs="Times New Roman"/>
          <w:i/>
          <w:color w:val="000000"/>
          <w:sz w:val="24"/>
          <w:szCs w:val="24"/>
          <w:lang w:eastAsia="ru-RU" w:bidi="ru-RU"/>
        </w:rPr>
        <w:t>Документирование хозяйственных операций и ведение бухгалтерского учета активов организации</w:t>
      </w:r>
      <w:r w:rsidR="00B44EAA" w:rsidRPr="00284B2F">
        <w:rPr>
          <w:rFonts w:ascii="Times New Roman" w:eastAsia="Times New Roman" w:hAnsi="Times New Roman" w:cs="Times New Roman"/>
          <w:i/>
          <w:color w:val="000000"/>
          <w:sz w:val="24"/>
          <w:szCs w:val="24"/>
          <w:lang w:eastAsia="ru-RU" w:bidi="ru-RU"/>
        </w:rPr>
        <w:t>:</w:t>
      </w:r>
    </w:p>
    <w:p w:rsidR="009A16CF" w:rsidRPr="00284B2F" w:rsidRDefault="00B44EAA" w:rsidP="009A16CF">
      <w:pPr>
        <w:widowControl w:val="0"/>
        <w:autoSpaceDE w:val="0"/>
        <w:autoSpaceDN w:val="0"/>
        <w:adjustRightInd w:val="0"/>
        <w:spacing w:after="0" w:line="240" w:lineRule="auto"/>
        <w:ind w:firstLine="540"/>
        <w:jc w:val="both"/>
        <w:rPr>
          <w:rFonts w:ascii="Times New Roman" w:hAnsi="Times New Roman"/>
          <w:sz w:val="24"/>
          <w:szCs w:val="24"/>
        </w:rPr>
      </w:pPr>
      <w:r w:rsidRPr="00284B2F">
        <w:rPr>
          <w:rFonts w:ascii="Times New Roman" w:hAnsi="Times New Roman"/>
          <w:sz w:val="24"/>
          <w:szCs w:val="24"/>
        </w:rPr>
        <w:t xml:space="preserve">ПК 1.1. </w:t>
      </w:r>
      <w:r w:rsidR="009A16CF" w:rsidRPr="00284B2F">
        <w:rPr>
          <w:rFonts w:ascii="Times New Roman" w:hAnsi="Times New Roman"/>
          <w:sz w:val="24"/>
          <w:szCs w:val="24"/>
        </w:rPr>
        <w:t>Обрабатывать первичные бухгалтерские документы;</w:t>
      </w:r>
    </w:p>
    <w:p w:rsidR="00B44EAA" w:rsidRPr="00284B2F" w:rsidRDefault="00B44EAA" w:rsidP="009A16CF">
      <w:pPr>
        <w:widowControl w:val="0"/>
        <w:autoSpaceDE w:val="0"/>
        <w:autoSpaceDN w:val="0"/>
        <w:adjustRightInd w:val="0"/>
        <w:spacing w:after="0" w:line="240" w:lineRule="auto"/>
        <w:ind w:firstLine="540"/>
        <w:jc w:val="both"/>
        <w:rPr>
          <w:rFonts w:ascii="Times New Roman" w:hAnsi="Times New Roman"/>
          <w:sz w:val="24"/>
          <w:szCs w:val="24"/>
        </w:rPr>
      </w:pPr>
      <w:r w:rsidRPr="00284B2F">
        <w:rPr>
          <w:rFonts w:ascii="Times New Roman" w:hAnsi="Times New Roman"/>
          <w:sz w:val="24"/>
          <w:szCs w:val="24"/>
        </w:rPr>
        <w:t xml:space="preserve">ПК 1.2. </w:t>
      </w:r>
      <w:r w:rsidR="009A16CF" w:rsidRPr="00284B2F">
        <w:rPr>
          <w:rFonts w:ascii="Times New Roman" w:hAnsi="Times New Roman"/>
          <w:sz w:val="24"/>
          <w:szCs w:val="24"/>
        </w:rPr>
        <w:t>Разрабатывать и согласовывать с руководством организации рабочий план счетов бухгалтерского учета организации</w:t>
      </w:r>
      <w:r w:rsidRPr="00284B2F">
        <w:rPr>
          <w:rFonts w:ascii="Times New Roman" w:hAnsi="Times New Roman"/>
          <w:sz w:val="24"/>
          <w:szCs w:val="24"/>
        </w:rPr>
        <w:t>;</w:t>
      </w:r>
    </w:p>
    <w:p w:rsidR="009A16CF" w:rsidRPr="00284B2F" w:rsidRDefault="00B44EAA" w:rsidP="009A16CF">
      <w:pPr>
        <w:widowControl w:val="0"/>
        <w:autoSpaceDE w:val="0"/>
        <w:autoSpaceDN w:val="0"/>
        <w:adjustRightInd w:val="0"/>
        <w:spacing w:after="0" w:line="240" w:lineRule="auto"/>
        <w:ind w:firstLine="540"/>
        <w:jc w:val="both"/>
        <w:rPr>
          <w:rFonts w:ascii="Times New Roman" w:hAnsi="Times New Roman"/>
          <w:sz w:val="24"/>
          <w:szCs w:val="24"/>
        </w:rPr>
      </w:pPr>
      <w:r w:rsidRPr="00284B2F">
        <w:rPr>
          <w:rFonts w:ascii="Times New Roman" w:hAnsi="Times New Roman"/>
          <w:sz w:val="24"/>
          <w:szCs w:val="24"/>
        </w:rPr>
        <w:t xml:space="preserve">ПК 1.3. </w:t>
      </w:r>
      <w:r w:rsidR="009A16CF" w:rsidRPr="00284B2F">
        <w:rPr>
          <w:rFonts w:ascii="Times New Roman" w:hAnsi="Times New Roman"/>
          <w:sz w:val="24"/>
          <w:szCs w:val="24"/>
        </w:rPr>
        <w:t>Проводить учет денежных средств, оформлять денежные и кассовые документы;</w:t>
      </w:r>
    </w:p>
    <w:p w:rsidR="009A16CF" w:rsidRPr="00284B2F" w:rsidRDefault="00B44EAA" w:rsidP="009A16CF">
      <w:pPr>
        <w:widowControl w:val="0"/>
        <w:autoSpaceDE w:val="0"/>
        <w:autoSpaceDN w:val="0"/>
        <w:adjustRightInd w:val="0"/>
        <w:spacing w:after="0" w:line="240" w:lineRule="auto"/>
        <w:ind w:firstLine="540"/>
        <w:jc w:val="both"/>
        <w:rPr>
          <w:rFonts w:ascii="Times New Roman" w:hAnsi="Times New Roman"/>
          <w:sz w:val="24"/>
          <w:szCs w:val="24"/>
        </w:rPr>
      </w:pPr>
      <w:r w:rsidRPr="00284B2F">
        <w:rPr>
          <w:rFonts w:ascii="Times New Roman" w:hAnsi="Times New Roman"/>
          <w:sz w:val="24"/>
          <w:szCs w:val="24"/>
        </w:rPr>
        <w:t>ПК 1.4.</w:t>
      </w:r>
      <w:r w:rsidRPr="00284B2F">
        <w:rPr>
          <w:rFonts w:ascii="Times New Roman" w:hAnsi="Times New Roman"/>
          <w:sz w:val="24"/>
          <w:szCs w:val="24"/>
        </w:rPr>
        <w:tab/>
      </w:r>
      <w:r w:rsidR="009A16CF" w:rsidRPr="00284B2F">
        <w:rPr>
          <w:rFonts w:ascii="Times New Roman" w:hAnsi="Times New Roman"/>
          <w:sz w:val="24"/>
          <w:szCs w:val="24"/>
        </w:rPr>
        <w:t>Формировать бухгалтерские проводки по учету активов организации на основе рабочего плана счетов бухгалтерского учета.</w:t>
      </w:r>
    </w:p>
    <w:p w:rsidR="00493B71" w:rsidRPr="00493B71" w:rsidRDefault="00D6690C" w:rsidP="00493B71">
      <w:pPr>
        <w:widowControl w:val="0"/>
        <w:spacing w:after="0" w:line="240" w:lineRule="auto"/>
        <w:ind w:firstLine="700"/>
        <w:jc w:val="both"/>
        <w:rPr>
          <w:rFonts w:ascii="Times New Roman" w:eastAsia="Times New Roman" w:hAnsi="Times New Roman" w:cs="Times New Roman"/>
          <w:i/>
          <w:color w:val="000000"/>
          <w:sz w:val="24"/>
          <w:szCs w:val="24"/>
          <w:lang w:eastAsia="ru-RU" w:bidi="ru-RU"/>
        </w:rPr>
      </w:pPr>
      <w:r w:rsidRPr="00284B2F">
        <w:rPr>
          <w:rFonts w:ascii="Times New Roman" w:eastAsia="Times New Roman" w:hAnsi="Times New Roman" w:cs="Times New Roman"/>
          <w:i/>
          <w:color w:val="000000"/>
          <w:sz w:val="24"/>
          <w:szCs w:val="24"/>
          <w:lang w:eastAsia="ru-RU" w:bidi="ru-RU"/>
        </w:rPr>
        <w:t>2</w:t>
      </w:r>
      <w:r w:rsidR="00493B71" w:rsidRPr="00493B71">
        <w:rPr>
          <w:rFonts w:ascii="Times New Roman" w:eastAsia="Times New Roman" w:hAnsi="Times New Roman" w:cs="Times New Roman"/>
          <w:i/>
          <w:color w:val="000000"/>
          <w:sz w:val="24"/>
          <w:szCs w:val="24"/>
          <w:lang w:eastAsia="ru-RU" w:bidi="ru-RU"/>
        </w:rPr>
        <w:t>. Ведение бухгалтерского учета источников формирования активов, выполнение работ по инвентаризации активов и финансовых обязательств организации:</w:t>
      </w:r>
    </w:p>
    <w:p w:rsidR="00493B71" w:rsidRPr="00493B71" w:rsidRDefault="00493B71" w:rsidP="00493B7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93B71">
        <w:rPr>
          <w:rFonts w:ascii="Times New Roman CYR" w:eastAsia="Times New Roman" w:hAnsi="Times New Roman CYR" w:cs="Times New Roman CYR"/>
          <w:sz w:val="24"/>
          <w:szCs w:val="24"/>
          <w:lang w:eastAsia="ru-RU"/>
        </w:rPr>
        <w:t>ПК 2.1. Формировать бухгалтерские проводки по учету источников активов организации на основе рабочего плана счетов бухгалтерского учета;</w:t>
      </w:r>
    </w:p>
    <w:p w:rsidR="00493B71" w:rsidRPr="00493B71" w:rsidRDefault="00493B71" w:rsidP="00493B7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93B71">
        <w:rPr>
          <w:rFonts w:ascii="Times New Roman CYR" w:eastAsia="Times New Roman" w:hAnsi="Times New Roman CYR" w:cs="Times New Roman CYR"/>
          <w:sz w:val="24"/>
          <w:szCs w:val="24"/>
          <w:lang w:eastAsia="ru-RU"/>
        </w:rPr>
        <w:t>ПК 2.2. Выполнять поручения руководства в составе комиссии по инвентаризации активов в местах их хранения;</w:t>
      </w:r>
    </w:p>
    <w:p w:rsidR="00493B71" w:rsidRPr="00493B71" w:rsidRDefault="00493B71" w:rsidP="00493B7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93B71">
        <w:rPr>
          <w:rFonts w:ascii="Times New Roman CYR" w:eastAsia="Times New Roman" w:hAnsi="Times New Roman CYR" w:cs="Times New Roman CYR"/>
          <w:sz w:val="24"/>
          <w:szCs w:val="24"/>
          <w:lang w:eastAsia="ru-RU"/>
        </w:rPr>
        <w:t>ПК 2.3. Проводить подготовку к инвентаризации и проверку действительного соответствия фактических данных инвентаризации данным учета;</w:t>
      </w:r>
    </w:p>
    <w:p w:rsidR="00493B71" w:rsidRPr="00493B71" w:rsidRDefault="00493B71" w:rsidP="00493B7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93B71">
        <w:rPr>
          <w:rFonts w:ascii="Times New Roman CYR" w:eastAsia="Times New Roman" w:hAnsi="Times New Roman CYR" w:cs="Times New Roman CYR"/>
          <w:sz w:val="24"/>
          <w:szCs w:val="24"/>
          <w:lang w:eastAsia="ru-RU"/>
        </w:rPr>
        <w:t>ПК 2.4. Отражать в бухгалтерских проводках зачет и списание недостачи ценностей (регулировать инвентаризационные разницы) по результатам инвентаризации;</w:t>
      </w:r>
    </w:p>
    <w:p w:rsidR="00493B71" w:rsidRPr="00493B71" w:rsidRDefault="00493B71" w:rsidP="00493B7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93B71">
        <w:rPr>
          <w:rFonts w:ascii="Times New Roman CYR" w:eastAsia="Times New Roman" w:hAnsi="Times New Roman CYR" w:cs="Times New Roman CYR"/>
          <w:sz w:val="24"/>
          <w:szCs w:val="24"/>
          <w:lang w:eastAsia="ru-RU"/>
        </w:rPr>
        <w:t>ПК 2.5. Проводить процедуры инвентаризации финансовых обязательств организации;</w:t>
      </w:r>
    </w:p>
    <w:p w:rsidR="00493B71" w:rsidRPr="00493B71" w:rsidRDefault="00493B71" w:rsidP="00493B7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93B71">
        <w:rPr>
          <w:rFonts w:ascii="Times New Roman CYR" w:eastAsia="Times New Roman" w:hAnsi="Times New Roman CYR" w:cs="Times New Roman CYR"/>
          <w:sz w:val="24"/>
          <w:szCs w:val="24"/>
          <w:lang w:eastAsia="ru-RU"/>
        </w:rPr>
        <w:t>ПК 2.6. Осуществлять сбор информации о деятельности объекта внутреннего контроля по выполнению требований правовой и нормативной базы и внутренних регламентов;</w:t>
      </w:r>
    </w:p>
    <w:p w:rsidR="00493B71" w:rsidRPr="00493B71" w:rsidRDefault="00493B71" w:rsidP="00493B7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93B71">
        <w:rPr>
          <w:rFonts w:ascii="Times New Roman CYR" w:eastAsia="Times New Roman" w:hAnsi="Times New Roman CYR" w:cs="Times New Roman CYR"/>
          <w:sz w:val="24"/>
          <w:szCs w:val="24"/>
          <w:lang w:eastAsia="ru-RU"/>
        </w:rPr>
        <w:t>ПК 2.7. Выполнять контрольные процедуры и их документирование, готовить и оформлять завершающие материалы по результатам внутреннего контроля.</w:t>
      </w:r>
    </w:p>
    <w:p w:rsidR="00B44EAA" w:rsidRPr="00284B2F" w:rsidRDefault="002B67B8" w:rsidP="00493B71">
      <w:pPr>
        <w:widowControl w:val="0"/>
        <w:autoSpaceDE w:val="0"/>
        <w:autoSpaceDN w:val="0"/>
        <w:adjustRightInd w:val="0"/>
        <w:spacing w:after="0" w:line="240" w:lineRule="auto"/>
        <w:ind w:firstLine="540"/>
        <w:jc w:val="both"/>
        <w:rPr>
          <w:rFonts w:ascii="Times New Roman" w:eastAsia="Times New Roman" w:hAnsi="Times New Roman" w:cs="Times New Roman"/>
          <w:i/>
          <w:color w:val="000000"/>
          <w:sz w:val="24"/>
          <w:szCs w:val="24"/>
          <w:lang w:eastAsia="ru-RU" w:bidi="ru-RU"/>
        </w:rPr>
      </w:pPr>
      <w:r w:rsidRPr="00284B2F">
        <w:rPr>
          <w:rFonts w:ascii="Times New Roman" w:eastAsia="Times New Roman" w:hAnsi="Times New Roman" w:cs="Times New Roman"/>
          <w:i/>
          <w:color w:val="000000"/>
          <w:sz w:val="24"/>
          <w:szCs w:val="24"/>
          <w:lang w:eastAsia="ru-RU" w:bidi="ru-RU"/>
        </w:rPr>
        <w:t>3.</w:t>
      </w:r>
      <w:r w:rsidR="00284B2F" w:rsidRPr="00284B2F">
        <w:rPr>
          <w:sz w:val="24"/>
          <w:szCs w:val="24"/>
        </w:rPr>
        <w:t xml:space="preserve"> </w:t>
      </w:r>
      <w:r w:rsidR="00284B2F" w:rsidRPr="00284B2F">
        <w:rPr>
          <w:rFonts w:ascii="Times New Roman" w:eastAsia="Times New Roman" w:hAnsi="Times New Roman" w:cs="Times New Roman"/>
          <w:i/>
          <w:color w:val="000000"/>
          <w:sz w:val="24"/>
          <w:szCs w:val="24"/>
          <w:lang w:eastAsia="ru-RU" w:bidi="ru-RU"/>
        </w:rPr>
        <w:t>Проведение расчетов с бюджетом и внебюджетными фондами</w:t>
      </w:r>
      <w:r w:rsidR="00B44EAA" w:rsidRPr="00284B2F">
        <w:rPr>
          <w:rFonts w:ascii="Times New Roman" w:eastAsia="Times New Roman" w:hAnsi="Times New Roman" w:cs="Times New Roman"/>
          <w:i/>
          <w:color w:val="000000"/>
          <w:sz w:val="24"/>
          <w:szCs w:val="24"/>
          <w:lang w:eastAsia="ru-RU" w:bidi="ru-RU"/>
        </w:rPr>
        <w:t>:</w:t>
      </w:r>
    </w:p>
    <w:p w:rsidR="00493B71" w:rsidRPr="00493B71" w:rsidRDefault="00493B71" w:rsidP="00493B7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93B71">
        <w:rPr>
          <w:rFonts w:ascii="Times New Roman CYR" w:eastAsia="Times New Roman" w:hAnsi="Times New Roman CYR" w:cs="Times New Roman CYR"/>
          <w:sz w:val="24"/>
          <w:szCs w:val="24"/>
          <w:lang w:eastAsia="ru-RU"/>
        </w:rPr>
        <w:t>ПК 3.1. Формировать бухгалтерские проводки по начислению и перечислению налогов и сборов в бюджеты различных уровней;</w:t>
      </w:r>
    </w:p>
    <w:p w:rsidR="00493B71" w:rsidRPr="00493B71" w:rsidRDefault="00493B71" w:rsidP="00493B7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93B71">
        <w:rPr>
          <w:rFonts w:ascii="Times New Roman CYR" w:eastAsia="Times New Roman" w:hAnsi="Times New Roman CYR" w:cs="Times New Roman CYR"/>
          <w:sz w:val="24"/>
          <w:szCs w:val="24"/>
          <w:lang w:eastAsia="ru-RU"/>
        </w:rPr>
        <w:t>ПК 3.2. Оформлять платежные документы для перечисления налогов и сборов в бюджет, контролировать их прохождение по расчетно-кассовым банковским операциям;</w:t>
      </w:r>
    </w:p>
    <w:p w:rsidR="00493B71" w:rsidRPr="00493B71" w:rsidRDefault="00493B71" w:rsidP="00493B7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93B71">
        <w:rPr>
          <w:rFonts w:ascii="Times New Roman CYR" w:eastAsia="Times New Roman" w:hAnsi="Times New Roman CYR" w:cs="Times New Roman CYR"/>
          <w:sz w:val="24"/>
          <w:szCs w:val="24"/>
          <w:lang w:eastAsia="ru-RU"/>
        </w:rPr>
        <w:t>ПК 3.3. Формировать бухгалтерские проводки по начислению и перечислению страховых взносов во внебюджетные фонды и налоговые органы;</w:t>
      </w:r>
    </w:p>
    <w:p w:rsidR="00493B71" w:rsidRPr="00493B71" w:rsidRDefault="00493B71" w:rsidP="00493B7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93B71">
        <w:rPr>
          <w:rFonts w:ascii="Times New Roman CYR" w:eastAsia="Times New Roman" w:hAnsi="Times New Roman CYR" w:cs="Times New Roman CYR"/>
          <w:sz w:val="24"/>
          <w:szCs w:val="24"/>
          <w:lang w:eastAsia="ru-RU"/>
        </w:rPr>
        <w:t>ПК 3.4. Оформлять платежные документы на перечисление страховых взносов во внебюджетные фонды и налоговые органы, контролировать их прохождение по расчетно-кассовым банковским операциям.</w:t>
      </w:r>
    </w:p>
    <w:p w:rsidR="00B44EAA" w:rsidRPr="00284B2F" w:rsidRDefault="002B67B8" w:rsidP="00B44EAA">
      <w:pPr>
        <w:pStyle w:val="21"/>
        <w:shd w:val="clear" w:color="auto" w:fill="auto"/>
        <w:spacing w:before="0" w:line="240" w:lineRule="auto"/>
        <w:ind w:firstLine="708"/>
        <w:rPr>
          <w:i/>
          <w:sz w:val="24"/>
          <w:szCs w:val="24"/>
        </w:rPr>
      </w:pPr>
      <w:r w:rsidRPr="00284B2F">
        <w:rPr>
          <w:i/>
          <w:sz w:val="24"/>
          <w:szCs w:val="24"/>
        </w:rPr>
        <w:t>4.</w:t>
      </w:r>
      <w:r w:rsidR="00284B2F" w:rsidRPr="00284B2F">
        <w:t xml:space="preserve"> </w:t>
      </w:r>
      <w:r w:rsidR="00284B2F" w:rsidRPr="00284B2F">
        <w:rPr>
          <w:i/>
          <w:sz w:val="24"/>
          <w:szCs w:val="24"/>
        </w:rPr>
        <w:t>Составление и использование бухгалтерской (финансовой) отчетности</w:t>
      </w:r>
      <w:r w:rsidRPr="00284B2F">
        <w:rPr>
          <w:i/>
          <w:sz w:val="24"/>
          <w:szCs w:val="24"/>
        </w:rPr>
        <w:t>:</w:t>
      </w:r>
    </w:p>
    <w:p w:rsidR="00493B71" w:rsidRPr="00493B71" w:rsidRDefault="00493B71" w:rsidP="00493B7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93B71">
        <w:rPr>
          <w:rFonts w:ascii="Times New Roman CYR" w:eastAsia="Times New Roman" w:hAnsi="Times New Roman CYR" w:cs="Times New Roman CYR"/>
          <w:sz w:val="24"/>
          <w:szCs w:val="24"/>
          <w:lang w:eastAsia="ru-RU"/>
        </w:rPr>
        <w:t>ПК 4.1. Отражать нарастающим итогом на счетах бухгалтерского учета имущественное и финансовое положение организации, определять результаты хозяйственной деятельности за отчетный период;</w:t>
      </w:r>
    </w:p>
    <w:p w:rsidR="00493B71" w:rsidRPr="00493B71" w:rsidRDefault="00493B71" w:rsidP="00493B7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93B71">
        <w:rPr>
          <w:rFonts w:ascii="Times New Roman CYR" w:eastAsia="Times New Roman" w:hAnsi="Times New Roman CYR" w:cs="Times New Roman CYR"/>
          <w:sz w:val="24"/>
          <w:szCs w:val="24"/>
          <w:lang w:eastAsia="ru-RU"/>
        </w:rPr>
        <w:t>ПК 4.2. Составлять формы бухгалтерской (финансовой) отчетности в установленные законодательством сроки;</w:t>
      </w:r>
    </w:p>
    <w:p w:rsidR="00493B71" w:rsidRPr="00493B71" w:rsidRDefault="00493B71" w:rsidP="00493B7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93B71">
        <w:rPr>
          <w:rFonts w:ascii="Times New Roman CYR" w:eastAsia="Times New Roman" w:hAnsi="Times New Roman CYR" w:cs="Times New Roman CYR"/>
          <w:sz w:val="24"/>
          <w:szCs w:val="24"/>
          <w:lang w:eastAsia="ru-RU"/>
        </w:rPr>
        <w:t>ПК 4.3. Составлять (отчеты) и налоговые декларации по налогам и сборам в бюджет, учитывая отмененный единый социальный налог (ЕСН), отчеты по страховым взносам в государственные внебюджетные фонды, а также формы статистической отчетности в установленные законодательством сроки;</w:t>
      </w:r>
    </w:p>
    <w:p w:rsidR="00493B71" w:rsidRPr="00493B71" w:rsidRDefault="00493B71" w:rsidP="00493B7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93B71">
        <w:rPr>
          <w:rFonts w:ascii="Times New Roman CYR" w:eastAsia="Times New Roman" w:hAnsi="Times New Roman CYR" w:cs="Times New Roman CYR"/>
          <w:sz w:val="24"/>
          <w:szCs w:val="24"/>
          <w:lang w:eastAsia="ru-RU"/>
        </w:rPr>
        <w:t>ПК 4.4. Проводить контроль и анализ информации об активах и финансовом положении организации, ее платежеспособности и доходности;</w:t>
      </w:r>
    </w:p>
    <w:p w:rsidR="00493B71" w:rsidRPr="00493B71" w:rsidRDefault="00493B71" w:rsidP="00493B7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93B71">
        <w:rPr>
          <w:rFonts w:ascii="Times New Roman CYR" w:eastAsia="Times New Roman" w:hAnsi="Times New Roman CYR" w:cs="Times New Roman CYR"/>
          <w:sz w:val="24"/>
          <w:szCs w:val="24"/>
          <w:lang w:eastAsia="ru-RU"/>
        </w:rPr>
        <w:t>ПК 4.5. Принимать участие в составлении бизнес-плана;</w:t>
      </w:r>
    </w:p>
    <w:p w:rsidR="00493B71" w:rsidRPr="00493B71" w:rsidRDefault="00493B71" w:rsidP="00493B7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93B71">
        <w:rPr>
          <w:rFonts w:ascii="Times New Roman CYR" w:eastAsia="Times New Roman" w:hAnsi="Times New Roman CYR" w:cs="Times New Roman CYR"/>
          <w:sz w:val="24"/>
          <w:szCs w:val="24"/>
          <w:lang w:eastAsia="ru-RU"/>
        </w:rPr>
        <w:t xml:space="preserve">ПК 4.6. Анализировать финансово-хозяйственную деятельность, осуществлять </w:t>
      </w:r>
      <w:r w:rsidRPr="00493B71">
        <w:rPr>
          <w:rFonts w:ascii="Times New Roman CYR" w:eastAsia="Times New Roman" w:hAnsi="Times New Roman CYR" w:cs="Times New Roman CYR"/>
          <w:sz w:val="24"/>
          <w:szCs w:val="24"/>
          <w:lang w:eastAsia="ru-RU"/>
        </w:rPr>
        <w:lastRenderedPageBreak/>
        <w:t>анализ информации, полученной в ходе проведения контрольных процедур, выявление и оценку рисков;</w:t>
      </w:r>
    </w:p>
    <w:p w:rsidR="00493B71" w:rsidRPr="00493B71" w:rsidRDefault="00493B71" w:rsidP="00493B7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93B71">
        <w:rPr>
          <w:rFonts w:ascii="Times New Roman CYR" w:eastAsia="Times New Roman" w:hAnsi="Times New Roman CYR" w:cs="Times New Roman CYR"/>
          <w:sz w:val="24"/>
          <w:szCs w:val="24"/>
          <w:lang w:eastAsia="ru-RU"/>
        </w:rPr>
        <w:t>ПК 4.7. Проводить мониторинг устранения менеджментом выявленных нарушений, недостатков и рисков.</w:t>
      </w:r>
    </w:p>
    <w:p w:rsidR="002B67B8" w:rsidRPr="00284B2F" w:rsidRDefault="00D6690C" w:rsidP="002B67B8">
      <w:pPr>
        <w:widowControl w:val="0"/>
        <w:autoSpaceDE w:val="0"/>
        <w:autoSpaceDN w:val="0"/>
        <w:adjustRightInd w:val="0"/>
        <w:spacing w:after="0" w:line="240" w:lineRule="auto"/>
        <w:ind w:firstLine="540"/>
        <w:jc w:val="both"/>
        <w:rPr>
          <w:rFonts w:ascii="Times New Roman" w:hAnsi="Times New Roman"/>
          <w:i/>
          <w:sz w:val="24"/>
          <w:szCs w:val="24"/>
        </w:rPr>
      </w:pPr>
      <w:r w:rsidRPr="00284B2F">
        <w:rPr>
          <w:rFonts w:ascii="Times New Roman" w:eastAsia="MS Mincho" w:hAnsi="Times New Roman"/>
          <w:bCs/>
          <w:i/>
          <w:sz w:val="24"/>
          <w:szCs w:val="24"/>
          <w:lang w:eastAsia="ru-RU"/>
        </w:rPr>
        <w:t>5</w:t>
      </w:r>
      <w:r w:rsidR="00284B2F">
        <w:rPr>
          <w:rFonts w:ascii="Times New Roman" w:eastAsia="MS Mincho" w:hAnsi="Times New Roman"/>
          <w:bCs/>
          <w:i/>
          <w:sz w:val="24"/>
          <w:szCs w:val="24"/>
          <w:lang w:eastAsia="ru-RU"/>
        </w:rPr>
        <w:t>.</w:t>
      </w:r>
      <w:r w:rsidR="002B67B8" w:rsidRPr="00284B2F">
        <w:rPr>
          <w:rFonts w:ascii="Times New Roman" w:hAnsi="Times New Roman"/>
          <w:sz w:val="24"/>
          <w:szCs w:val="24"/>
        </w:rPr>
        <w:t xml:space="preserve"> </w:t>
      </w:r>
      <w:r w:rsidR="00284B2F" w:rsidRPr="00284B2F">
        <w:rPr>
          <w:rFonts w:ascii="Times New Roman" w:hAnsi="Times New Roman"/>
          <w:i/>
          <w:sz w:val="24"/>
          <w:szCs w:val="24"/>
        </w:rPr>
        <w:t>Осуществление налогового учета и налогового планирования в организации</w:t>
      </w:r>
      <w:r w:rsidR="00284B2F">
        <w:rPr>
          <w:rFonts w:ascii="Times New Roman" w:hAnsi="Times New Roman"/>
          <w:i/>
          <w:sz w:val="24"/>
          <w:szCs w:val="24"/>
        </w:rPr>
        <w:t>:</w:t>
      </w:r>
    </w:p>
    <w:p w:rsidR="00493B71" w:rsidRPr="00493B71" w:rsidRDefault="00493B71" w:rsidP="00493B7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93B71">
        <w:rPr>
          <w:rFonts w:ascii="Times New Roman CYR" w:eastAsia="Times New Roman" w:hAnsi="Times New Roman CYR" w:cs="Times New Roman CYR"/>
          <w:sz w:val="24"/>
          <w:szCs w:val="24"/>
          <w:lang w:eastAsia="ru-RU"/>
        </w:rPr>
        <w:t>ПК 5.1. Организовывать налоговый учет;</w:t>
      </w:r>
    </w:p>
    <w:p w:rsidR="00493B71" w:rsidRPr="00493B71" w:rsidRDefault="00493B71" w:rsidP="00493B7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93B71">
        <w:rPr>
          <w:rFonts w:ascii="Times New Roman CYR" w:eastAsia="Times New Roman" w:hAnsi="Times New Roman CYR" w:cs="Times New Roman CYR"/>
          <w:sz w:val="24"/>
          <w:szCs w:val="24"/>
          <w:lang w:eastAsia="ru-RU"/>
        </w:rPr>
        <w:t>ПК 5.2. Разрабатывать и заполнять первичные учетные документы и регистры налогового учета;</w:t>
      </w:r>
    </w:p>
    <w:p w:rsidR="00493B71" w:rsidRPr="00493B71" w:rsidRDefault="00493B71" w:rsidP="00493B7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93B71">
        <w:rPr>
          <w:rFonts w:ascii="Times New Roman CYR" w:eastAsia="Times New Roman" w:hAnsi="Times New Roman CYR" w:cs="Times New Roman CYR"/>
          <w:sz w:val="24"/>
          <w:szCs w:val="24"/>
          <w:lang w:eastAsia="ru-RU"/>
        </w:rPr>
        <w:t>ПК 5.3. Проводить определение налоговой базы для расчета налогов и сборов, обязательных для уплаты;</w:t>
      </w:r>
    </w:p>
    <w:p w:rsidR="00493B71" w:rsidRPr="00493B71" w:rsidRDefault="00493B71" w:rsidP="00493B7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93B71">
        <w:rPr>
          <w:rFonts w:ascii="Times New Roman CYR" w:eastAsia="Times New Roman" w:hAnsi="Times New Roman CYR" w:cs="Times New Roman CYR"/>
          <w:sz w:val="24"/>
          <w:szCs w:val="24"/>
          <w:lang w:eastAsia="ru-RU"/>
        </w:rPr>
        <w:t>ПК 5.4. Применять налоговые льготы в используемой системе налогообложения при исчислении величины налогов и сборов, обязательных для уплаты;</w:t>
      </w:r>
    </w:p>
    <w:p w:rsidR="00493B71" w:rsidRPr="00493B71" w:rsidRDefault="00493B71" w:rsidP="00493B71">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93B71">
        <w:rPr>
          <w:rFonts w:ascii="Times New Roman CYR" w:eastAsia="Times New Roman" w:hAnsi="Times New Roman CYR" w:cs="Times New Roman CYR"/>
          <w:sz w:val="24"/>
          <w:szCs w:val="24"/>
          <w:lang w:eastAsia="ru-RU"/>
        </w:rPr>
        <w:t>ПК 5.5. Проводить налоговое планирование деятельности организации.</w:t>
      </w:r>
    </w:p>
    <w:p w:rsidR="00496CC5" w:rsidRPr="00954774" w:rsidRDefault="00496CC5" w:rsidP="00496CC5">
      <w:pPr>
        <w:spacing w:after="0" w:line="240" w:lineRule="auto"/>
        <w:ind w:firstLine="708"/>
        <w:jc w:val="both"/>
        <w:rPr>
          <w:rFonts w:ascii="Times New Roman" w:eastAsia="MS Mincho" w:hAnsi="Times New Roman"/>
          <w:b/>
          <w:bCs/>
          <w:sz w:val="24"/>
          <w:szCs w:val="24"/>
          <w:lang w:eastAsia="ru-RU"/>
        </w:rPr>
      </w:pPr>
      <w:r w:rsidRPr="00954774">
        <w:rPr>
          <w:rFonts w:ascii="Times New Roman" w:eastAsia="MS Mincho" w:hAnsi="Times New Roman"/>
          <w:b/>
          <w:bCs/>
          <w:sz w:val="24"/>
          <w:szCs w:val="24"/>
          <w:lang w:eastAsia="ru-RU"/>
        </w:rPr>
        <w:t>4.3   Личностные  результаты</w:t>
      </w:r>
    </w:p>
    <w:p w:rsidR="00496CC5" w:rsidRPr="00854D39" w:rsidRDefault="00496CC5" w:rsidP="00496CC5">
      <w:pPr>
        <w:spacing w:after="0" w:line="240" w:lineRule="auto"/>
        <w:ind w:firstLine="708"/>
        <w:jc w:val="both"/>
        <w:rPr>
          <w:rFonts w:ascii="Times New Roman" w:eastAsia="MS Mincho" w:hAnsi="Times New Roman"/>
          <w:bCs/>
          <w:sz w:val="24"/>
          <w:szCs w:val="24"/>
          <w:lang w:eastAsia="ru-RU"/>
        </w:rPr>
      </w:pPr>
      <w:r w:rsidRPr="00854D39">
        <w:rPr>
          <w:rFonts w:ascii="Times New Roman" w:eastAsia="MS Mincho" w:hAnsi="Times New Roman"/>
          <w:bCs/>
          <w:sz w:val="24"/>
          <w:szCs w:val="24"/>
          <w:lang w:eastAsia="ru-RU"/>
        </w:rPr>
        <w:t>ЛР 1 Осознающий себя гражданином и защитником великой страны.</w:t>
      </w:r>
    </w:p>
    <w:p w:rsidR="00496CC5" w:rsidRPr="00854D39" w:rsidRDefault="00496CC5" w:rsidP="00496CC5">
      <w:pPr>
        <w:spacing w:after="0" w:line="240" w:lineRule="auto"/>
        <w:ind w:firstLine="708"/>
        <w:jc w:val="both"/>
        <w:rPr>
          <w:rFonts w:ascii="Times New Roman" w:eastAsia="MS Mincho" w:hAnsi="Times New Roman"/>
          <w:bCs/>
          <w:sz w:val="24"/>
          <w:szCs w:val="24"/>
          <w:lang w:eastAsia="ru-RU"/>
        </w:rPr>
      </w:pPr>
      <w:r w:rsidRPr="00854D39">
        <w:rPr>
          <w:rFonts w:ascii="Times New Roman" w:eastAsia="MS Mincho" w:hAnsi="Times New Roman"/>
          <w:bCs/>
          <w:sz w:val="24"/>
          <w:szCs w:val="24"/>
          <w:lang w:eastAsia="ru-RU"/>
        </w:rPr>
        <w:t>ЛР 2 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p w:rsidR="00496CC5" w:rsidRPr="00854D39" w:rsidRDefault="00496CC5" w:rsidP="00496CC5">
      <w:pPr>
        <w:spacing w:after="0" w:line="240" w:lineRule="auto"/>
        <w:ind w:firstLine="708"/>
        <w:jc w:val="both"/>
        <w:rPr>
          <w:rFonts w:ascii="Times New Roman" w:eastAsia="MS Mincho" w:hAnsi="Times New Roman"/>
          <w:bCs/>
          <w:sz w:val="24"/>
          <w:szCs w:val="24"/>
          <w:lang w:eastAsia="ru-RU"/>
        </w:rPr>
      </w:pPr>
      <w:r w:rsidRPr="00854D39">
        <w:rPr>
          <w:rFonts w:ascii="Times New Roman" w:eastAsia="MS Mincho" w:hAnsi="Times New Roman"/>
          <w:bCs/>
          <w:sz w:val="24"/>
          <w:szCs w:val="24"/>
          <w:lang w:eastAsia="ru-RU"/>
        </w:rPr>
        <w:t>ЛР 3 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p w:rsidR="00496CC5" w:rsidRPr="00854D39" w:rsidRDefault="00496CC5" w:rsidP="00496CC5">
      <w:pPr>
        <w:spacing w:after="0" w:line="240" w:lineRule="auto"/>
        <w:ind w:firstLine="708"/>
        <w:jc w:val="both"/>
        <w:rPr>
          <w:rFonts w:ascii="Times New Roman" w:eastAsia="MS Mincho" w:hAnsi="Times New Roman"/>
          <w:bCs/>
          <w:sz w:val="24"/>
          <w:szCs w:val="24"/>
          <w:lang w:eastAsia="ru-RU"/>
        </w:rPr>
      </w:pPr>
      <w:r w:rsidRPr="00854D39">
        <w:rPr>
          <w:rFonts w:ascii="Times New Roman" w:eastAsia="MS Mincho" w:hAnsi="Times New Roman"/>
          <w:bCs/>
          <w:sz w:val="24"/>
          <w:szCs w:val="24"/>
          <w:lang w:eastAsia="ru-RU"/>
        </w:rPr>
        <w:t>ЛР 4 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p w:rsidR="00496CC5" w:rsidRPr="00854D39" w:rsidRDefault="00496CC5" w:rsidP="00496CC5">
      <w:pPr>
        <w:spacing w:after="0" w:line="240" w:lineRule="auto"/>
        <w:ind w:firstLine="708"/>
        <w:jc w:val="both"/>
        <w:rPr>
          <w:rFonts w:ascii="Times New Roman" w:eastAsia="MS Mincho" w:hAnsi="Times New Roman"/>
          <w:bCs/>
          <w:sz w:val="24"/>
          <w:szCs w:val="24"/>
          <w:lang w:eastAsia="ru-RU"/>
        </w:rPr>
      </w:pPr>
      <w:r w:rsidRPr="00854D39">
        <w:rPr>
          <w:rFonts w:ascii="Times New Roman" w:eastAsia="MS Mincho" w:hAnsi="Times New Roman"/>
          <w:bCs/>
          <w:sz w:val="24"/>
          <w:szCs w:val="24"/>
          <w:lang w:eastAsia="ru-RU"/>
        </w:rPr>
        <w:t>ЛР 5 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p w:rsidR="00496CC5" w:rsidRPr="00854D39" w:rsidRDefault="00496CC5" w:rsidP="00496CC5">
      <w:pPr>
        <w:spacing w:after="0" w:line="240" w:lineRule="auto"/>
        <w:ind w:firstLine="708"/>
        <w:jc w:val="both"/>
        <w:rPr>
          <w:rFonts w:ascii="Times New Roman" w:eastAsia="MS Mincho" w:hAnsi="Times New Roman"/>
          <w:bCs/>
          <w:sz w:val="24"/>
          <w:szCs w:val="24"/>
          <w:lang w:eastAsia="ru-RU"/>
        </w:rPr>
      </w:pPr>
      <w:r w:rsidRPr="00854D39">
        <w:rPr>
          <w:rFonts w:ascii="Times New Roman" w:eastAsia="MS Mincho" w:hAnsi="Times New Roman"/>
          <w:bCs/>
          <w:sz w:val="24"/>
          <w:szCs w:val="24"/>
          <w:lang w:eastAsia="ru-RU"/>
        </w:rPr>
        <w:t>ЛР 6 Проявляющий уважение к людям старшего поколения и готовность к участию в социальной поддержке и волонтерских движениях.</w:t>
      </w:r>
    </w:p>
    <w:p w:rsidR="00496CC5" w:rsidRPr="00854D39" w:rsidRDefault="00496CC5" w:rsidP="00496CC5">
      <w:pPr>
        <w:spacing w:after="0" w:line="240" w:lineRule="auto"/>
        <w:ind w:firstLine="708"/>
        <w:jc w:val="both"/>
        <w:rPr>
          <w:rFonts w:ascii="Times New Roman" w:eastAsia="MS Mincho" w:hAnsi="Times New Roman"/>
          <w:bCs/>
          <w:sz w:val="24"/>
          <w:szCs w:val="24"/>
          <w:lang w:eastAsia="ru-RU"/>
        </w:rPr>
      </w:pPr>
      <w:r w:rsidRPr="00854D39">
        <w:rPr>
          <w:rFonts w:ascii="Times New Roman" w:eastAsia="MS Mincho" w:hAnsi="Times New Roman"/>
          <w:bCs/>
          <w:sz w:val="24"/>
          <w:szCs w:val="24"/>
          <w:lang w:eastAsia="ru-RU"/>
        </w:rPr>
        <w:t>ЛР 7 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p w:rsidR="00496CC5" w:rsidRPr="00854D39" w:rsidRDefault="00496CC5" w:rsidP="00496CC5">
      <w:pPr>
        <w:spacing w:after="0" w:line="240" w:lineRule="auto"/>
        <w:ind w:firstLine="708"/>
        <w:jc w:val="both"/>
        <w:rPr>
          <w:rFonts w:ascii="Times New Roman" w:eastAsia="MS Mincho" w:hAnsi="Times New Roman"/>
          <w:bCs/>
          <w:sz w:val="24"/>
          <w:szCs w:val="24"/>
          <w:lang w:eastAsia="ru-RU"/>
        </w:rPr>
      </w:pPr>
      <w:r w:rsidRPr="00854D39">
        <w:rPr>
          <w:rFonts w:ascii="Times New Roman" w:eastAsia="MS Mincho" w:hAnsi="Times New Roman"/>
          <w:bCs/>
          <w:sz w:val="24"/>
          <w:szCs w:val="24"/>
          <w:lang w:eastAsia="ru-RU"/>
        </w:rPr>
        <w:t>ЛР 8 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rsidR="00496CC5" w:rsidRPr="00854D39" w:rsidRDefault="00496CC5" w:rsidP="00496CC5">
      <w:pPr>
        <w:spacing w:after="0" w:line="240" w:lineRule="auto"/>
        <w:ind w:firstLine="708"/>
        <w:jc w:val="both"/>
        <w:rPr>
          <w:rFonts w:ascii="Times New Roman" w:eastAsia="MS Mincho" w:hAnsi="Times New Roman"/>
          <w:bCs/>
          <w:sz w:val="24"/>
          <w:szCs w:val="24"/>
          <w:lang w:eastAsia="ru-RU"/>
        </w:rPr>
      </w:pPr>
      <w:r w:rsidRPr="00854D39">
        <w:rPr>
          <w:rFonts w:ascii="Times New Roman" w:eastAsia="MS Mincho" w:hAnsi="Times New Roman"/>
          <w:bCs/>
          <w:sz w:val="24"/>
          <w:szCs w:val="24"/>
          <w:lang w:eastAsia="ru-RU"/>
        </w:rPr>
        <w:t>ЛР 9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p w:rsidR="00496CC5" w:rsidRPr="00854D39" w:rsidRDefault="00496CC5" w:rsidP="00496CC5">
      <w:pPr>
        <w:spacing w:after="0" w:line="240" w:lineRule="auto"/>
        <w:ind w:firstLine="708"/>
        <w:jc w:val="both"/>
        <w:rPr>
          <w:rFonts w:ascii="Times New Roman" w:eastAsia="MS Mincho" w:hAnsi="Times New Roman"/>
          <w:bCs/>
          <w:sz w:val="24"/>
          <w:szCs w:val="24"/>
          <w:lang w:eastAsia="ru-RU"/>
        </w:rPr>
      </w:pPr>
      <w:r w:rsidRPr="00854D39">
        <w:rPr>
          <w:rFonts w:ascii="Times New Roman" w:eastAsia="MS Mincho" w:hAnsi="Times New Roman"/>
          <w:bCs/>
          <w:sz w:val="24"/>
          <w:szCs w:val="24"/>
          <w:lang w:eastAsia="ru-RU"/>
        </w:rPr>
        <w:t>ЛР 10 Заботящийся о защите окружающей среды, собственной и чужой безопасности, в том числе цифровой.</w:t>
      </w:r>
    </w:p>
    <w:p w:rsidR="00496CC5" w:rsidRPr="00854D39" w:rsidRDefault="00496CC5" w:rsidP="00496CC5">
      <w:pPr>
        <w:spacing w:after="0" w:line="240" w:lineRule="auto"/>
        <w:ind w:firstLine="708"/>
        <w:jc w:val="both"/>
        <w:rPr>
          <w:rFonts w:ascii="Times New Roman" w:eastAsia="MS Mincho" w:hAnsi="Times New Roman"/>
          <w:bCs/>
          <w:sz w:val="24"/>
          <w:szCs w:val="24"/>
          <w:lang w:eastAsia="ru-RU"/>
        </w:rPr>
      </w:pPr>
      <w:r w:rsidRPr="00854D39">
        <w:rPr>
          <w:rFonts w:ascii="Times New Roman" w:eastAsia="MS Mincho" w:hAnsi="Times New Roman"/>
          <w:bCs/>
          <w:sz w:val="24"/>
          <w:szCs w:val="24"/>
          <w:lang w:eastAsia="ru-RU"/>
        </w:rPr>
        <w:t xml:space="preserve">ЛР 11 Проявляющий уважение к эстетическим ценностям, обладающий основами эстетической культуры. </w:t>
      </w:r>
    </w:p>
    <w:p w:rsidR="00496CC5" w:rsidRPr="00854D39" w:rsidRDefault="00496CC5" w:rsidP="00496CC5">
      <w:pPr>
        <w:spacing w:after="0" w:line="240" w:lineRule="auto"/>
        <w:ind w:firstLine="708"/>
        <w:jc w:val="both"/>
        <w:rPr>
          <w:rFonts w:ascii="Times New Roman" w:eastAsia="MS Mincho" w:hAnsi="Times New Roman"/>
          <w:bCs/>
          <w:sz w:val="24"/>
          <w:szCs w:val="24"/>
          <w:lang w:eastAsia="ru-RU"/>
        </w:rPr>
      </w:pPr>
      <w:r w:rsidRPr="00854D39">
        <w:rPr>
          <w:rFonts w:ascii="Times New Roman" w:eastAsia="MS Mincho" w:hAnsi="Times New Roman"/>
          <w:bCs/>
          <w:sz w:val="24"/>
          <w:szCs w:val="24"/>
          <w:lang w:eastAsia="ru-RU"/>
        </w:rPr>
        <w:t xml:space="preserve">ЛР 12 Принимающий семейные ценности, готовый к созданию семьи и воспитанию детей; демонстрирующий неприятие насилия в семье, ухода от </w:t>
      </w:r>
      <w:r w:rsidRPr="00854D39">
        <w:rPr>
          <w:rFonts w:ascii="Times New Roman" w:eastAsia="MS Mincho" w:hAnsi="Times New Roman"/>
          <w:bCs/>
          <w:sz w:val="24"/>
          <w:szCs w:val="24"/>
          <w:lang w:eastAsia="ru-RU"/>
        </w:rPr>
        <w:lastRenderedPageBreak/>
        <w:t>родительской ответственности, отказа от отношений со своими детьми и их финансового содержания.</w:t>
      </w:r>
    </w:p>
    <w:p w:rsidR="00496CC5" w:rsidRPr="00854D39" w:rsidRDefault="00496CC5" w:rsidP="00496CC5">
      <w:pPr>
        <w:spacing w:after="0" w:line="240" w:lineRule="auto"/>
        <w:ind w:firstLine="708"/>
        <w:jc w:val="both"/>
        <w:rPr>
          <w:rFonts w:ascii="Times New Roman" w:eastAsia="MS Mincho" w:hAnsi="Times New Roman"/>
          <w:bCs/>
          <w:sz w:val="24"/>
          <w:szCs w:val="24"/>
          <w:lang w:eastAsia="ru-RU"/>
        </w:rPr>
      </w:pPr>
      <w:r w:rsidRPr="00854D39">
        <w:rPr>
          <w:rFonts w:ascii="Times New Roman" w:eastAsia="MS Mincho" w:hAnsi="Times New Roman"/>
          <w:bCs/>
          <w:sz w:val="24"/>
          <w:szCs w:val="24"/>
          <w:lang w:eastAsia="ru-RU"/>
        </w:rPr>
        <w:t>ЛР 13 Осознающий себя членом общества на региональном и локальном уровнях, имеющим представление о Ростовской области как субъекте Российской Федерации, роли региона в жизни страны.</w:t>
      </w:r>
    </w:p>
    <w:p w:rsidR="00496CC5" w:rsidRPr="00854D39" w:rsidRDefault="00496CC5" w:rsidP="00496CC5">
      <w:pPr>
        <w:spacing w:after="0" w:line="240" w:lineRule="auto"/>
        <w:ind w:firstLine="708"/>
        <w:jc w:val="both"/>
        <w:rPr>
          <w:rFonts w:ascii="Times New Roman" w:eastAsia="MS Mincho" w:hAnsi="Times New Roman"/>
          <w:bCs/>
          <w:sz w:val="24"/>
          <w:szCs w:val="24"/>
          <w:lang w:eastAsia="ru-RU"/>
        </w:rPr>
      </w:pPr>
      <w:r w:rsidRPr="00854D39">
        <w:rPr>
          <w:rFonts w:ascii="Times New Roman" w:eastAsia="MS Mincho" w:hAnsi="Times New Roman"/>
          <w:bCs/>
          <w:sz w:val="24"/>
          <w:szCs w:val="24"/>
          <w:lang w:eastAsia="ru-RU"/>
        </w:rPr>
        <w:t>ЛР 14 Принимающий и понимающий цели и задачи социально-экономического развития донского региона, готовый работать на их достижение, стремящийся к повышению конкурентоспособности Ростовской области в национальном и мировом масштабах.</w:t>
      </w:r>
    </w:p>
    <w:p w:rsidR="00496CC5" w:rsidRPr="00854D39" w:rsidRDefault="00496CC5" w:rsidP="00496CC5">
      <w:pPr>
        <w:spacing w:after="0" w:line="240" w:lineRule="auto"/>
        <w:ind w:firstLine="708"/>
        <w:jc w:val="both"/>
        <w:rPr>
          <w:rFonts w:ascii="Times New Roman" w:eastAsia="MS Mincho" w:hAnsi="Times New Roman"/>
          <w:bCs/>
          <w:sz w:val="24"/>
          <w:szCs w:val="24"/>
          <w:lang w:eastAsia="ru-RU"/>
        </w:rPr>
      </w:pPr>
      <w:r w:rsidRPr="00854D39">
        <w:rPr>
          <w:rFonts w:ascii="Times New Roman" w:eastAsia="MS Mincho" w:hAnsi="Times New Roman"/>
          <w:bCs/>
          <w:sz w:val="24"/>
          <w:szCs w:val="24"/>
          <w:lang w:eastAsia="ru-RU"/>
        </w:rPr>
        <w:t xml:space="preserve"> ЛР 15 Осознающий единство пространства донского края как единой среды обитания всех населяющих ее национальностей и народов, определяющей общность их исторических судеб; уважающий религиозные убеждения и традиции народов, проживающих на территории Ростовской области.</w:t>
      </w:r>
    </w:p>
    <w:p w:rsidR="00496CC5" w:rsidRPr="00854D39" w:rsidRDefault="00496CC5" w:rsidP="00496CC5">
      <w:pPr>
        <w:spacing w:after="0" w:line="240" w:lineRule="auto"/>
        <w:ind w:firstLine="708"/>
        <w:jc w:val="both"/>
        <w:rPr>
          <w:rFonts w:ascii="Times New Roman" w:eastAsia="MS Mincho" w:hAnsi="Times New Roman"/>
          <w:bCs/>
          <w:sz w:val="24"/>
          <w:szCs w:val="24"/>
          <w:lang w:eastAsia="ru-RU"/>
        </w:rPr>
      </w:pPr>
      <w:r w:rsidRPr="00854D39">
        <w:rPr>
          <w:rFonts w:ascii="Times New Roman" w:eastAsia="MS Mincho" w:hAnsi="Times New Roman"/>
          <w:bCs/>
          <w:sz w:val="24"/>
          <w:szCs w:val="24"/>
          <w:lang w:eastAsia="ru-RU"/>
        </w:rPr>
        <w:t>ЛР 16 Демонстрирующий уровень подготовки, соответствующий современным стандартам и передовым технологиям, потребностям регионального рынка и цифровой экономики, в том числе требованиям стандартов Ворлдскиллс.</w:t>
      </w:r>
    </w:p>
    <w:p w:rsidR="00496CC5" w:rsidRPr="00854D39" w:rsidRDefault="00496CC5" w:rsidP="00496CC5">
      <w:pPr>
        <w:spacing w:after="0" w:line="240" w:lineRule="auto"/>
        <w:ind w:firstLine="708"/>
        <w:jc w:val="both"/>
        <w:rPr>
          <w:rFonts w:ascii="Times New Roman" w:eastAsia="MS Mincho" w:hAnsi="Times New Roman"/>
          <w:bCs/>
          <w:sz w:val="24"/>
          <w:szCs w:val="24"/>
          <w:lang w:eastAsia="ru-RU"/>
        </w:rPr>
      </w:pPr>
      <w:r w:rsidRPr="00854D39">
        <w:rPr>
          <w:rFonts w:ascii="Times New Roman" w:eastAsia="MS Mincho" w:hAnsi="Times New Roman"/>
          <w:bCs/>
          <w:sz w:val="24"/>
          <w:szCs w:val="24"/>
          <w:lang w:eastAsia="ru-RU"/>
        </w:rPr>
        <w:t xml:space="preserve"> ЛР 17 Способный работать в мультикультурных и мультиязычных средах,  владеть навыками междисциплинарного общения в условиях постепенного формирования глобального рынка труда посредством развития международных стандартов найма и повышения мобильности трудовых ресурсов.</w:t>
      </w:r>
    </w:p>
    <w:p w:rsidR="00496CC5" w:rsidRPr="00854D39" w:rsidRDefault="00496CC5" w:rsidP="00496CC5">
      <w:pPr>
        <w:spacing w:after="0" w:line="240" w:lineRule="auto"/>
        <w:ind w:firstLine="708"/>
        <w:jc w:val="both"/>
        <w:rPr>
          <w:rFonts w:ascii="Times New Roman" w:eastAsia="MS Mincho" w:hAnsi="Times New Roman"/>
          <w:bCs/>
          <w:sz w:val="24"/>
          <w:szCs w:val="24"/>
          <w:lang w:eastAsia="ru-RU"/>
        </w:rPr>
      </w:pPr>
      <w:r w:rsidRPr="00854D39">
        <w:rPr>
          <w:rFonts w:ascii="Times New Roman" w:eastAsia="MS Mincho" w:hAnsi="Times New Roman"/>
          <w:bCs/>
          <w:sz w:val="24"/>
          <w:szCs w:val="24"/>
          <w:lang w:eastAsia="ru-RU"/>
        </w:rPr>
        <w:t xml:space="preserve"> ЛР 18 Проявляющий эмоционально-ценностное отношение к природным богатствам донского края, их сохранению и рациональному природопользованию. </w:t>
      </w:r>
    </w:p>
    <w:p w:rsidR="00496CC5" w:rsidRPr="00854D39" w:rsidRDefault="00496CC5" w:rsidP="00496CC5">
      <w:pPr>
        <w:spacing w:after="0" w:line="240" w:lineRule="auto"/>
        <w:ind w:firstLine="708"/>
        <w:jc w:val="both"/>
        <w:rPr>
          <w:rFonts w:ascii="Times New Roman" w:eastAsia="MS Mincho" w:hAnsi="Times New Roman"/>
          <w:bCs/>
          <w:sz w:val="24"/>
          <w:szCs w:val="24"/>
          <w:lang w:eastAsia="ru-RU"/>
        </w:rPr>
      </w:pPr>
      <w:r w:rsidRPr="00854D39">
        <w:rPr>
          <w:rFonts w:ascii="Times New Roman" w:eastAsia="MS Mincho" w:hAnsi="Times New Roman"/>
          <w:bCs/>
          <w:sz w:val="24"/>
          <w:szCs w:val="24"/>
          <w:lang w:eastAsia="ru-RU"/>
        </w:rPr>
        <w:t xml:space="preserve"> ЛР 19 Демонстрирующий навыки позитивной социально-культурной деятельности по развитию молодежного самоуправления (молодежные правительства, парламенты, студенческие советы, трудовые коллективы и др.), качества гармонично развитого молодого человека, его профессиональных и творческих достижений.</w:t>
      </w:r>
    </w:p>
    <w:p w:rsidR="00496CC5" w:rsidRPr="00854D39" w:rsidRDefault="00496CC5" w:rsidP="00496CC5">
      <w:pPr>
        <w:spacing w:after="0" w:line="240" w:lineRule="auto"/>
        <w:ind w:firstLine="708"/>
        <w:jc w:val="both"/>
        <w:rPr>
          <w:rFonts w:ascii="Times New Roman" w:eastAsia="MS Mincho" w:hAnsi="Times New Roman"/>
          <w:bCs/>
          <w:sz w:val="24"/>
          <w:szCs w:val="24"/>
          <w:lang w:eastAsia="ru-RU"/>
        </w:rPr>
      </w:pPr>
      <w:r w:rsidRPr="00854D39">
        <w:rPr>
          <w:rFonts w:ascii="Times New Roman" w:eastAsia="MS Mincho" w:hAnsi="Times New Roman"/>
          <w:bCs/>
          <w:sz w:val="24"/>
          <w:szCs w:val="24"/>
          <w:lang w:eastAsia="ru-RU"/>
        </w:rPr>
        <w:t xml:space="preserve"> ЛР 20 Способный использовать различные цифровые средства и умения, позволяющие во взаимодействии с другими людьми достигать поставленных целей в цифровой среде. </w:t>
      </w:r>
    </w:p>
    <w:p w:rsidR="00496CC5" w:rsidRPr="00854D39" w:rsidRDefault="00496CC5" w:rsidP="00496CC5">
      <w:pPr>
        <w:spacing w:after="0" w:line="240" w:lineRule="auto"/>
        <w:ind w:firstLine="708"/>
        <w:jc w:val="both"/>
        <w:rPr>
          <w:rFonts w:ascii="Times New Roman" w:eastAsia="MS Mincho" w:hAnsi="Times New Roman"/>
          <w:bCs/>
          <w:sz w:val="24"/>
          <w:szCs w:val="24"/>
          <w:lang w:eastAsia="ru-RU"/>
        </w:rPr>
      </w:pPr>
      <w:r w:rsidRPr="00854D39">
        <w:rPr>
          <w:rFonts w:ascii="Times New Roman" w:eastAsia="MS Mincho" w:hAnsi="Times New Roman"/>
          <w:bCs/>
          <w:sz w:val="24"/>
          <w:szCs w:val="24"/>
          <w:lang w:eastAsia="ru-RU"/>
        </w:rPr>
        <w:t xml:space="preserve">ЛР 21 Стремящийся к саморазвитию и самосовершенствованию, мотивированный к обучению, принимающий активное участие в социально-значимой деятельности на местном и региональном уровнях. </w:t>
      </w:r>
    </w:p>
    <w:p w:rsidR="00496CC5" w:rsidRPr="00854D39" w:rsidRDefault="00496CC5" w:rsidP="00496CC5">
      <w:pPr>
        <w:spacing w:after="0" w:line="240" w:lineRule="auto"/>
        <w:ind w:firstLine="708"/>
        <w:jc w:val="both"/>
        <w:rPr>
          <w:rFonts w:ascii="Times New Roman" w:eastAsia="MS Mincho" w:hAnsi="Times New Roman"/>
          <w:bCs/>
          <w:sz w:val="24"/>
          <w:szCs w:val="24"/>
          <w:lang w:eastAsia="ru-RU"/>
        </w:rPr>
      </w:pPr>
      <w:r w:rsidRPr="00854D39">
        <w:rPr>
          <w:rFonts w:ascii="Times New Roman" w:eastAsia="MS Mincho" w:hAnsi="Times New Roman"/>
          <w:bCs/>
          <w:sz w:val="24"/>
          <w:szCs w:val="24"/>
          <w:lang w:eastAsia="ru-RU"/>
        </w:rPr>
        <w:t xml:space="preserve"> ЛР 22 Способный к трудовой профессиональной деятельности как к возможности участия в решении личных, региональных, общественных, государственных, общенациональных проблем.</w:t>
      </w:r>
    </w:p>
    <w:p w:rsidR="00496CC5" w:rsidRPr="00854D39" w:rsidRDefault="00496CC5" w:rsidP="00496CC5">
      <w:pPr>
        <w:spacing w:after="0" w:line="240" w:lineRule="auto"/>
        <w:ind w:firstLine="708"/>
        <w:jc w:val="both"/>
        <w:rPr>
          <w:rFonts w:ascii="Times New Roman" w:eastAsia="MS Mincho" w:hAnsi="Times New Roman"/>
          <w:bCs/>
          <w:sz w:val="24"/>
          <w:szCs w:val="24"/>
          <w:lang w:eastAsia="ru-RU"/>
        </w:rPr>
      </w:pPr>
      <w:r w:rsidRPr="00854D39">
        <w:rPr>
          <w:rFonts w:ascii="Times New Roman" w:eastAsia="MS Mincho" w:hAnsi="Times New Roman"/>
          <w:bCs/>
          <w:sz w:val="24"/>
          <w:szCs w:val="24"/>
          <w:lang w:eastAsia="ru-RU"/>
        </w:rPr>
        <w:t>ЛР 23 Содействующий сохранению окружающей среды, ресурсосбережению, готовый  эффективно действовать в чрезвычайных ситуациях.</w:t>
      </w:r>
    </w:p>
    <w:p w:rsidR="00496CC5" w:rsidRPr="00854D39" w:rsidRDefault="00496CC5" w:rsidP="00496CC5">
      <w:pPr>
        <w:spacing w:after="0" w:line="240" w:lineRule="auto"/>
        <w:ind w:firstLine="708"/>
        <w:jc w:val="both"/>
        <w:rPr>
          <w:rFonts w:ascii="Times New Roman" w:eastAsia="MS Mincho" w:hAnsi="Times New Roman"/>
          <w:bCs/>
          <w:sz w:val="24"/>
          <w:szCs w:val="24"/>
          <w:lang w:eastAsia="ru-RU"/>
        </w:rPr>
      </w:pPr>
      <w:r w:rsidRPr="00854D39">
        <w:rPr>
          <w:rFonts w:ascii="Times New Roman" w:eastAsia="MS Mincho" w:hAnsi="Times New Roman"/>
          <w:bCs/>
          <w:sz w:val="24"/>
          <w:szCs w:val="24"/>
          <w:lang w:eastAsia="ru-RU"/>
        </w:rPr>
        <w:t>ЛР 24 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подготовки.</w:t>
      </w:r>
    </w:p>
    <w:p w:rsidR="00496CC5" w:rsidRPr="00854D39" w:rsidRDefault="00496CC5" w:rsidP="00496CC5">
      <w:pPr>
        <w:spacing w:after="0" w:line="240" w:lineRule="auto"/>
        <w:ind w:firstLine="708"/>
        <w:jc w:val="both"/>
        <w:rPr>
          <w:rFonts w:ascii="Times New Roman" w:eastAsia="MS Mincho" w:hAnsi="Times New Roman"/>
          <w:bCs/>
          <w:sz w:val="24"/>
          <w:szCs w:val="24"/>
          <w:lang w:eastAsia="ru-RU"/>
        </w:rPr>
      </w:pPr>
      <w:r w:rsidRPr="00854D39">
        <w:rPr>
          <w:rFonts w:ascii="Times New Roman" w:eastAsia="MS Mincho" w:hAnsi="Times New Roman"/>
          <w:bCs/>
          <w:sz w:val="24"/>
          <w:szCs w:val="24"/>
          <w:lang w:eastAsia="ru-RU"/>
        </w:rPr>
        <w:t>ЛР 25 Проявляющий доброжелательность к окружающим, деликатность, чувство такта и готовность оказать услугу каждому кто в ней нуждается.</w:t>
      </w:r>
    </w:p>
    <w:p w:rsidR="00496CC5" w:rsidRPr="00496CC5" w:rsidRDefault="00496CC5" w:rsidP="00496CC5">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 xml:space="preserve">ЛР 26 </w:t>
      </w:r>
      <w:r w:rsidRPr="00496CC5">
        <w:rPr>
          <w:rFonts w:ascii="Times New Roman" w:hAnsi="Times New Roman"/>
          <w:sz w:val="24"/>
          <w:szCs w:val="24"/>
        </w:rPr>
        <w:t>Соблюдающий в своей профессиональной деятельности этические принципы: честности, независимости, профессионального скептицизма, противодействия коррупции и экстремизму, обладающий системным мышлением и умением принимать решение в условиях риска и неопределенности</w:t>
      </w:r>
    </w:p>
    <w:p w:rsidR="00496CC5" w:rsidRPr="00496CC5" w:rsidRDefault="00496CC5" w:rsidP="00496CC5">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 xml:space="preserve">ЛР 27 </w:t>
      </w:r>
      <w:r w:rsidRPr="00496CC5">
        <w:rPr>
          <w:rFonts w:ascii="Times New Roman" w:hAnsi="Times New Roman"/>
          <w:sz w:val="24"/>
          <w:szCs w:val="24"/>
        </w:rPr>
        <w:t>Готовый соответствовать ожиданиям работодателей: проектно-мыслящий, эффективно взаимодействующий с членами команды и сотрудничающий с другими людьми, осознанно выполняющий профессиональные требования, ответственный, пунктуальный, дисциплинированный, трудолюбивый, критически мыслящий, нацеленный на достижение поставленных целей; демонстрирующий профессиональную жизнестойкость</w:t>
      </w:r>
    </w:p>
    <w:p w:rsidR="00D061B0" w:rsidRDefault="00496CC5" w:rsidP="00496CC5">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lastRenderedPageBreak/>
        <w:t xml:space="preserve">ЛР 28 </w:t>
      </w:r>
      <w:r w:rsidRPr="00496CC5">
        <w:rPr>
          <w:rFonts w:ascii="Times New Roman" w:hAnsi="Times New Roman"/>
          <w:sz w:val="24"/>
          <w:szCs w:val="24"/>
        </w:rPr>
        <w:t>Открытый к текущим и перспективным изменениям в мире труда и профессий</w:t>
      </w:r>
    </w:p>
    <w:p w:rsidR="00496CC5" w:rsidRPr="00496CC5" w:rsidRDefault="00496CC5" w:rsidP="00496CC5">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 xml:space="preserve">ЛР 29 </w:t>
      </w:r>
      <w:r w:rsidRPr="00496CC5">
        <w:rPr>
          <w:rFonts w:ascii="Times New Roman" w:hAnsi="Times New Roman"/>
          <w:sz w:val="24"/>
          <w:szCs w:val="24"/>
        </w:rPr>
        <w:t>Внимательный, умеющий работать с большим объемом информации.</w:t>
      </w:r>
    </w:p>
    <w:p w:rsidR="00496CC5" w:rsidRPr="00496CC5" w:rsidRDefault="00496CC5" w:rsidP="00496CC5">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 xml:space="preserve">ЛР 30 </w:t>
      </w:r>
      <w:r w:rsidRPr="00496CC5">
        <w:rPr>
          <w:rFonts w:ascii="Times New Roman" w:hAnsi="Times New Roman"/>
          <w:sz w:val="24"/>
          <w:szCs w:val="24"/>
        </w:rPr>
        <w:t>Мотивированный  к качественному труду.</w:t>
      </w:r>
    </w:p>
    <w:p w:rsidR="00496CC5" w:rsidRPr="00496CC5" w:rsidRDefault="00496CC5" w:rsidP="00496CC5">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 xml:space="preserve">ЛР 31 </w:t>
      </w:r>
      <w:r w:rsidRPr="00496CC5">
        <w:rPr>
          <w:rFonts w:ascii="Times New Roman" w:hAnsi="Times New Roman"/>
          <w:sz w:val="24"/>
          <w:szCs w:val="24"/>
        </w:rPr>
        <w:t>Инновационно-мыслящий.</w:t>
      </w:r>
    </w:p>
    <w:p w:rsidR="00496CC5" w:rsidRPr="00496CC5" w:rsidRDefault="00496CC5" w:rsidP="00496CC5">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 xml:space="preserve">ЛР 32 </w:t>
      </w:r>
      <w:r w:rsidRPr="00496CC5">
        <w:rPr>
          <w:rFonts w:ascii="Times New Roman" w:hAnsi="Times New Roman"/>
          <w:sz w:val="24"/>
          <w:szCs w:val="24"/>
        </w:rPr>
        <w:t xml:space="preserve">Способный искать нужные источники информации и данные, </w:t>
      </w:r>
    </w:p>
    <w:p w:rsidR="00496CC5" w:rsidRPr="00496CC5" w:rsidRDefault="00496CC5" w:rsidP="00496CC5">
      <w:pPr>
        <w:widowControl w:val="0"/>
        <w:autoSpaceDE w:val="0"/>
        <w:autoSpaceDN w:val="0"/>
        <w:adjustRightInd w:val="0"/>
        <w:spacing w:after="0" w:line="240" w:lineRule="auto"/>
        <w:ind w:firstLine="540"/>
        <w:jc w:val="both"/>
        <w:rPr>
          <w:rFonts w:ascii="Times New Roman" w:hAnsi="Times New Roman"/>
          <w:sz w:val="24"/>
          <w:szCs w:val="24"/>
        </w:rPr>
      </w:pPr>
      <w:r w:rsidRPr="00496CC5">
        <w:rPr>
          <w:rFonts w:ascii="Times New Roman" w:hAnsi="Times New Roman"/>
          <w:sz w:val="24"/>
          <w:szCs w:val="24"/>
        </w:rPr>
        <w:t>воспринимать, анализировать, запоминать и передавать</w:t>
      </w:r>
    </w:p>
    <w:p w:rsidR="00496CC5" w:rsidRDefault="00496CC5" w:rsidP="00496CC5">
      <w:pPr>
        <w:widowControl w:val="0"/>
        <w:autoSpaceDE w:val="0"/>
        <w:autoSpaceDN w:val="0"/>
        <w:adjustRightInd w:val="0"/>
        <w:spacing w:after="0" w:line="240" w:lineRule="auto"/>
        <w:ind w:firstLine="540"/>
        <w:jc w:val="both"/>
        <w:rPr>
          <w:rFonts w:ascii="Times New Roman" w:hAnsi="Times New Roman"/>
          <w:sz w:val="24"/>
          <w:szCs w:val="24"/>
        </w:rPr>
      </w:pPr>
      <w:r w:rsidRPr="00496CC5">
        <w:rPr>
          <w:rFonts w:ascii="Times New Roman" w:hAnsi="Times New Roman"/>
          <w:sz w:val="24"/>
          <w:szCs w:val="24"/>
        </w:rPr>
        <w:t>информацию с использованием цифровых средств.</w:t>
      </w:r>
    </w:p>
    <w:p w:rsidR="00FA3ACB" w:rsidRPr="00A45EBC" w:rsidRDefault="00FA3ACB" w:rsidP="00FA3ACB">
      <w:pPr>
        <w:spacing w:after="0" w:line="240" w:lineRule="auto"/>
        <w:ind w:firstLine="708"/>
        <w:jc w:val="both"/>
        <w:rPr>
          <w:rFonts w:ascii="Times New Roman" w:eastAsia="Times New Roman" w:hAnsi="Times New Roman" w:cs="Times New Roman"/>
          <w:b/>
          <w:sz w:val="16"/>
          <w:szCs w:val="16"/>
          <w:lang w:eastAsia="ru-RU"/>
        </w:rPr>
      </w:pPr>
    </w:p>
    <w:p w:rsidR="00861E62" w:rsidRPr="00854D39" w:rsidRDefault="00861E62" w:rsidP="00861E62">
      <w:pPr>
        <w:spacing w:after="0" w:line="240" w:lineRule="auto"/>
        <w:ind w:firstLine="708"/>
        <w:jc w:val="center"/>
        <w:rPr>
          <w:rFonts w:ascii="Times New Roman" w:eastAsia="Times New Roman" w:hAnsi="Times New Roman" w:cs="Times New Roman"/>
          <w:b/>
          <w:sz w:val="24"/>
          <w:szCs w:val="24"/>
          <w:lang w:eastAsia="ru-RU"/>
        </w:rPr>
      </w:pPr>
      <w:r w:rsidRPr="00854D39">
        <w:rPr>
          <w:rFonts w:ascii="Times New Roman" w:eastAsia="Times New Roman" w:hAnsi="Times New Roman" w:cs="Times New Roman"/>
          <w:b/>
          <w:sz w:val="24"/>
          <w:szCs w:val="24"/>
          <w:lang w:eastAsia="ru-RU"/>
        </w:rPr>
        <w:t>Раздел 5. Структура образовательной программы</w:t>
      </w:r>
    </w:p>
    <w:p w:rsidR="00861E62" w:rsidRPr="00954774" w:rsidRDefault="00861E62" w:rsidP="00861E62">
      <w:pPr>
        <w:spacing w:after="0" w:line="240" w:lineRule="auto"/>
        <w:ind w:firstLine="708"/>
        <w:jc w:val="both"/>
        <w:rPr>
          <w:rFonts w:ascii="Times New Roman" w:eastAsia="Times New Roman" w:hAnsi="Times New Roman" w:cs="Times New Roman"/>
          <w:sz w:val="16"/>
          <w:szCs w:val="16"/>
          <w:highlight w:val="green"/>
          <w:lang w:eastAsia="ru-RU"/>
        </w:rPr>
      </w:pPr>
    </w:p>
    <w:p w:rsidR="00861E62" w:rsidRDefault="00861E62" w:rsidP="00861E62">
      <w:pPr>
        <w:spacing w:after="0" w:line="240" w:lineRule="auto"/>
        <w:rPr>
          <w:rFonts w:ascii="Times New Roman" w:eastAsia="Calibri" w:hAnsi="Times New Roman" w:cs="Times New Roman"/>
          <w:b/>
          <w:sz w:val="24"/>
          <w:szCs w:val="24"/>
        </w:rPr>
      </w:pPr>
      <w:r w:rsidRPr="00A45EBC">
        <w:rPr>
          <w:rFonts w:ascii="Times New Roman" w:eastAsia="Calibri" w:hAnsi="Times New Roman" w:cs="Times New Roman"/>
          <w:b/>
          <w:sz w:val="24"/>
          <w:szCs w:val="24"/>
        </w:rPr>
        <w:t>5.1 Учебный план</w:t>
      </w:r>
    </w:p>
    <w:p w:rsidR="00861E62" w:rsidRPr="006E5713" w:rsidRDefault="00861E62" w:rsidP="00FA3ACB">
      <w:pPr>
        <w:spacing w:after="0" w:line="240" w:lineRule="auto"/>
        <w:ind w:firstLine="708"/>
        <w:jc w:val="both"/>
        <w:rPr>
          <w:rFonts w:ascii="Times New Roman" w:eastAsia="Times New Roman" w:hAnsi="Times New Roman" w:cs="Times New Roman"/>
          <w:sz w:val="24"/>
          <w:szCs w:val="24"/>
          <w:lang w:eastAsia="ru-RU"/>
        </w:rPr>
      </w:pPr>
    </w:p>
    <w:p w:rsidR="00FE76D6" w:rsidRPr="009B09C0" w:rsidRDefault="009B09C0" w:rsidP="009B09C0">
      <w:pPr>
        <w:rPr>
          <w:noProof/>
        </w:rPr>
        <w:sectPr w:rsidR="00FE76D6" w:rsidRPr="009B09C0" w:rsidSect="00F02F89">
          <w:headerReference w:type="even" r:id="rId10"/>
          <w:headerReference w:type="default" r:id="rId11"/>
          <w:footerReference w:type="even" r:id="rId12"/>
          <w:footerReference w:type="default" r:id="rId13"/>
          <w:footerReference w:type="first" r:id="rId14"/>
          <w:pgSz w:w="11906" w:h="16838"/>
          <w:pgMar w:top="851" w:right="1134" w:bottom="851" w:left="1701" w:header="709" w:footer="709" w:gutter="0"/>
          <w:cols w:space="708"/>
          <w:docGrid w:linePitch="360"/>
        </w:sectPr>
      </w:pPr>
      <w:r>
        <w:rPr>
          <w:rFonts w:ascii="Times New Roman" w:eastAsia="Calibri" w:hAnsi="Times New Roman" w:cs="Times New Roman"/>
          <w:b/>
          <w:noProof/>
          <w:sz w:val="24"/>
          <w:szCs w:val="24"/>
        </w:rPr>
        <w:object w:dxaOrig="9180" w:dyaOrig="11880">
          <v:shape id="_x0000_s1028" type="#_x0000_t75" style="position:absolute;margin-left:20.45pt;margin-top:2.9pt;width:394.3pt;height:527.6pt;z-index:251667456;mso-position-horizontal-relative:text;mso-position-vertical-relative:text" wrapcoords="-43 0 -43 21541 21600 21541 21600 0 -43 0">
            <v:imagedata r:id="rId15" o:title=""/>
            <w10:wrap type="tight"/>
          </v:shape>
          <o:OLEObject Type="Embed" ProgID="AcroExch.Document.DC" ShapeID="_x0000_s1028" DrawAspect="Content" ObjectID="_1692707059" r:id="rId16"/>
        </w:object>
      </w:r>
      <w:r w:rsidR="00C1778F">
        <w:rPr>
          <w:noProof/>
        </w:rPr>
        <w:br w:type="page"/>
      </w:r>
    </w:p>
    <w:p w:rsidR="00FE76D6" w:rsidRPr="00FE76D6" w:rsidRDefault="00FE76D6" w:rsidP="00FE76D6">
      <w:pPr>
        <w:spacing w:after="0" w:line="240" w:lineRule="auto"/>
        <w:ind w:firstLine="709"/>
        <w:jc w:val="both"/>
        <w:rPr>
          <w:rFonts w:ascii="Times New Roman" w:eastAsia="Times New Roman" w:hAnsi="Times New Roman" w:cs="Times New Roman"/>
          <w:b/>
          <w:bCs/>
          <w:sz w:val="24"/>
          <w:szCs w:val="24"/>
          <w:lang w:eastAsia="ru-RU"/>
        </w:rPr>
      </w:pPr>
      <w:r w:rsidRPr="00FE76D6">
        <w:rPr>
          <w:rFonts w:ascii="Times New Roman" w:eastAsia="Times New Roman" w:hAnsi="Times New Roman" w:cs="Times New Roman"/>
          <w:b/>
          <w:bCs/>
          <w:sz w:val="24"/>
          <w:szCs w:val="24"/>
          <w:lang w:eastAsia="ru-RU"/>
        </w:rPr>
        <w:lastRenderedPageBreak/>
        <w:t xml:space="preserve"> Сводные данные по бюджету времени </w:t>
      </w:r>
    </w:p>
    <w:p w:rsidR="00FE76D6" w:rsidRPr="00FE76D6" w:rsidRDefault="00FE76D6" w:rsidP="00FE76D6">
      <w:pPr>
        <w:spacing w:after="0" w:line="240" w:lineRule="auto"/>
        <w:ind w:firstLine="709"/>
        <w:jc w:val="both"/>
        <w:rPr>
          <w:rFonts w:ascii="Times New Roman" w:eastAsia="Times New Roman" w:hAnsi="Times New Roman" w:cs="Times New Roman"/>
          <w:b/>
          <w:bCs/>
          <w:sz w:val="24"/>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17"/>
        <w:gridCol w:w="2096"/>
        <w:gridCol w:w="1112"/>
        <w:gridCol w:w="1823"/>
        <w:gridCol w:w="1576"/>
        <w:gridCol w:w="1775"/>
        <w:gridCol w:w="1642"/>
        <w:gridCol w:w="1829"/>
        <w:gridCol w:w="832"/>
        <w:gridCol w:w="1158"/>
      </w:tblGrid>
      <w:tr w:rsidR="00861E62" w:rsidRPr="00861E62" w:rsidTr="002339E6">
        <w:trPr>
          <w:trHeight w:hRule="exact" w:val="240"/>
        </w:trPr>
        <w:tc>
          <w:tcPr>
            <w:tcW w:w="246" w:type="pct"/>
            <w:vMerge w:val="restart"/>
          </w:tcPr>
          <w:p w:rsidR="00861E62" w:rsidRPr="00861E62" w:rsidRDefault="00861E62" w:rsidP="00861E62">
            <w:pPr>
              <w:widowControl w:val="0"/>
              <w:spacing w:line="240" w:lineRule="exact"/>
              <w:ind w:left="105"/>
              <w:rPr>
                <w:rFonts w:ascii="Times New Roman" w:eastAsia="Times New Roman" w:hAnsi="Times New Roman" w:cs="Times New Roman"/>
                <w:b/>
                <w:sz w:val="20"/>
                <w:szCs w:val="20"/>
                <w:lang w:val="en-US"/>
              </w:rPr>
            </w:pPr>
            <w:r w:rsidRPr="00861E62">
              <w:rPr>
                <w:rFonts w:ascii="Times New Roman" w:eastAsia="Times New Roman" w:hAnsi="Times New Roman" w:cs="Times New Roman"/>
                <w:b/>
                <w:sz w:val="20"/>
                <w:szCs w:val="20"/>
                <w:lang w:val="en-US"/>
              </w:rPr>
              <w:t>Курсы</w:t>
            </w:r>
          </w:p>
        </w:tc>
        <w:tc>
          <w:tcPr>
            <w:tcW w:w="719" w:type="pct"/>
            <w:vMerge w:val="restart"/>
          </w:tcPr>
          <w:p w:rsidR="00861E62" w:rsidRPr="00861E62" w:rsidRDefault="00861E62" w:rsidP="00861E62">
            <w:pPr>
              <w:widowControl w:val="0"/>
              <w:tabs>
                <w:tab w:val="left" w:pos="1974"/>
              </w:tabs>
              <w:spacing w:line="240" w:lineRule="exact"/>
              <w:ind w:left="103"/>
              <w:rPr>
                <w:rFonts w:ascii="Times New Roman" w:eastAsia="Times New Roman" w:hAnsi="Times New Roman" w:cs="Times New Roman"/>
                <w:b/>
                <w:sz w:val="20"/>
                <w:szCs w:val="20"/>
              </w:rPr>
            </w:pPr>
            <w:r w:rsidRPr="00861E62">
              <w:rPr>
                <w:rFonts w:ascii="Times New Roman" w:eastAsia="Times New Roman" w:hAnsi="Times New Roman" w:cs="Times New Roman"/>
                <w:b/>
                <w:sz w:val="20"/>
                <w:szCs w:val="20"/>
              </w:rPr>
              <w:t>Обучение по дисциплинам и междисциплинарным курсам</w:t>
            </w:r>
          </w:p>
        </w:tc>
        <w:tc>
          <w:tcPr>
            <w:tcW w:w="381" w:type="pct"/>
            <w:vMerge w:val="restart"/>
          </w:tcPr>
          <w:p w:rsidR="00861E62" w:rsidRPr="00861E62" w:rsidRDefault="00861E62" w:rsidP="00861E62">
            <w:pPr>
              <w:widowControl w:val="0"/>
              <w:spacing w:line="240" w:lineRule="exact"/>
              <w:ind w:left="103" w:right="128"/>
              <w:rPr>
                <w:rFonts w:ascii="Times New Roman" w:eastAsia="Times New Roman" w:hAnsi="Times New Roman" w:cs="Times New Roman"/>
                <w:b/>
                <w:sz w:val="20"/>
                <w:szCs w:val="20"/>
                <w:lang w:val="en-US"/>
              </w:rPr>
            </w:pPr>
            <w:r w:rsidRPr="00861E62">
              <w:rPr>
                <w:rFonts w:ascii="Times New Roman" w:eastAsia="Times New Roman" w:hAnsi="Times New Roman" w:cs="Times New Roman"/>
                <w:b/>
                <w:sz w:val="20"/>
                <w:szCs w:val="20"/>
                <w:lang w:val="en-US"/>
              </w:rPr>
              <w:t>Учебная</w:t>
            </w:r>
            <w:r w:rsidRPr="00861E62">
              <w:rPr>
                <w:rFonts w:ascii="Times New Roman" w:eastAsia="Times New Roman" w:hAnsi="Times New Roman" w:cs="Times New Roman"/>
                <w:b/>
                <w:sz w:val="20"/>
                <w:szCs w:val="20"/>
              </w:rPr>
              <w:t xml:space="preserve"> </w:t>
            </w:r>
            <w:r w:rsidRPr="00861E62">
              <w:rPr>
                <w:rFonts w:ascii="Times New Roman" w:eastAsia="Times New Roman" w:hAnsi="Times New Roman" w:cs="Times New Roman"/>
                <w:b/>
                <w:sz w:val="20"/>
                <w:szCs w:val="20"/>
                <w:lang w:val="en-US"/>
              </w:rPr>
              <w:t>практика</w:t>
            </w:r>
          </w:p>
        </w:tc>
        <w:tc>
          <w:tcPr>
            <w:tcW w:w="1172" w:type="pct"/>
            <w:gridSpan w:val="2"/>
          </w:tcPr>
          <w:p w:rsidR="00861E62" w:rsidRPr="00861E62" w:rsidRDefault="00861E62" w:rsidP="00861E62">
            <w:pPr>
              <w:widowControl w:val="0"/>
              <w:spacing w:line="240" w:lineRule="exact"/>
              <w:ind w:left="813"/>
              <w:rPr>
                <w:rFonts w:ascii="Times New Roman" w:eastAsia="Times New Roman" w:hAnsi="Times New Roman" w:cs="Times New Roman"/>
                <w:b/>
                <w:sz w:val="20"/>
                <w:szCs w:val="20"/>
                <w:lang w:val="en-US"/>
              </w:rPr>
            </w:pPr>
            <w:r w:rsidRPr="00861E62">
              <w:rPr>
                <w:rFonts w:ascii="Times New Roman" w:eastAsia="Times New Roman" w:hAnsi="Times New Roman" w:cs="Times New Roman"/>
                <w:b/>
                <w:sz w:val="20"/>
                <w:szCs w:val="20"/>
                <w:lang w:val="en-US"/>
              </w:rPr>
              <w:t>Производственная</w:t>
            </w:r>
            <w:r w:rsidRPr="00861E62">
              <w:rPr>
                <w:rFonts w:ascii="Times New Roman" w:eastAsia="Times New Roman" w:hAnsi="Times New Roman" w:cs="Times New Roman"/>
                <w:b/>
                <w:sz w:val="20"/>
                <w:szCs w:val="20"/>
              </w:rPr>
              <w:t xml:space="preserve"> </w:t>
            </w:r>
            <w:r w:rsidRPr="00861E62">
              <w:rPr>
                <w:rFonts w:ascii="Times New Roman" w:eastAsia="Times New Roman" w:hAnsi="Times New Roman" w:cs="Times New Roman"/>
                <w:b/>
                <w:sz w:val="20"/>
                <w:szCs w:val="20"/>
                <w:lang w:val="en-US"/>
              </w:rPr>
              <w:t>практика</w:t>
            </w:r>
          </w:p>
        </w:tc>
        <w:tc>
          <w:tcPr>
            <w:tcW w:w="609" w:type="pct"/>
            <w:vMerge w:val="restart"/>
          </w:tcPr>
          <w:p w:rsidR="00861E62" w:rsidRPr="00861E62" w:rsidRDefault="00861E62" w:rsidP="00861E62">
            <w:pPr>
              <w:widowControl w:val="0"/>
              <w:spacing w:line="240" w:lineRule="exact"/>
              <w:ind w:right="160"/>
              <w:rPr>
                <w:rFonts w:ascii="Times New Roman" w:eastAsia="Times New Roman" w:hAnsi="Times New Roman" w:cs="Times New Roman"/>
                <w:b/>
                <w:sz w:val="20"/>
                <w:szCs w:val="20"/>
              </w:rPr>
            </w:pPr>
            <w:r w:rsidRPr="00861E62">
              <w:rPr>
                <w:rFonts w:ascii="Times New Roman" w:eastAsia="Times New Roman" w:hAnsi="Times New Roman" w:cs="Times New Roman"/>
                <w:b/>
                <w:sz w:val="20"/>
                <w:szCs w:val="20"/>
              </w:rPr>
              <w:t>Самостоятельная работа</w:t>
            </w:r>
          </w:p>
        </w:tc>
        <w:tc>
          <w:tcPr>
            <w:tcW w:w="563" w:type="pct"/>
            <w:vMerge w:val="restart"/>
          </w:tcPr>
          <w:p w:rsidR="00861E62" w:rsidRPr="00861E62" w:rsidRDefault="00861E62" w:rsidP="00861E62">
            <w:pPr>
              <w:widowControl w:val="0"/>
              <w:spacing w:line="240" w:lineRule="exact"/>
              <w:ind w:right="160"/>
              <w:rPr>
                <w:rFonts w:ascii="Times New Roman" w:eastAsia="Times New Roman" w:hAnsi="Times New Roman" w:cs="Times New Roman"/>
                <w:b/>
                <w:sz w:val="20"/>
                <w:szCs w:val="20"/>
              </w:rPr>
            </w:pPr>
            <w:r w:rsidRPr="00861E62">
              <w:rPr>
                <w:rFonts w:ascii="Times New Roman" w:eastAsia="Times New Roman" w:hAnsi="Times New Roman" w:cs="Times New Roman"/>
                <w:b/>
                <w:sz w:val="20"/>
                <w:szCs w:val="20"/>
                <w:lang w:val="en-US"/>
              </w:rPr>
              <w:t>Промежуточная</w:t>
            </w:r>
            <w:r w:rsidRPr="00861E62">
              <w:rPr>
                <w:rFonts w:ascii="Times New Roman" w:eastAsia="Times New Roman" w:hAnsi="Times New Roman" w:cs="Times New Roman"/>
                <w:b/>
                <w:sz w:val="20"/>
                <w:szCs w:val="20"/>
              </w:rPr>
              <w:t xml:space="preserve"> </w:t>
            </w:r>
            <w:r w:rsidRPr="00861E62">
              <w:rPr>
                <w:rFonts w:ascii="Times New Roman" w:eastAsia="Times New Roman" w:hAnsi="Times New Roman" w:cs="Times New Roman"/>
                <w:b/>
                <w:sz w:val="20"/>
                <w:szCs w:val="20"/>
                <w:lang w:val="en-US"/>
              </w:rPr>
              <w:t>аттестация</w:t>
            </w:r>
            <w:r w:rsidRPr="00861E62">
              <w:rPr>
                <w:rFonts w:ascii="Times New Roman" w:eastAsia="Times New Roman" w:hAnsi="Times New Roman" w:cs="Times New Roman"/>
                <w:b/>
                <w:sz w:val="20"/>
                <w:szCs w:val="20"/>
              </w:rPr>
              <w:t xml:space="preserve"> и консультации</w:t>
            </w:r>
          </w:p>
        </w:tc>
        <w:tc>
          <w:tcPr>
            <w:tcW w:w="627" w:type="pct"/>
            <w:vMerge w:val="restart"/>
          </w:tcPr>
          <w:p w:rsidR="00861E62" w:rsidRPr="00861E62" w:rsidRDefault="00861E62" w:rsidP="00861E62">
            <w:pPr>
              <w:widowControl w:val="0"/>
              <w:spacing w:line="240" w:lineRule="exact"/>
              <w:ind w:left="103" w:right="165"/>
              <w:rPr>
                <w:rFonts w:ascii="Times New Roman" w:eastAsia="Times New Roman" w:hAnsi="Times New Roman" w:cs="Times New Roman"/>
                <w:b/>
                <w:sz w:val="20"/>
                <w:szCs w:val="20"/>
                <w:lang w:val="en-US"/>
              </w:rPr>
            </w:pPr>
            <w:r w:rsidRPr="00861E62">
              <w:rPr>
                <w:rFonts w:ascii="Times New Roman" w:eastAsia="Times New Roman" w:hAnsi="Times New Roman" w:cs="Times New Roman"/>
                <w:b/>
                <w:sz w:val="20"/>
                <w:szCs w:val="20"/>
                <w:lang w:val="en-US"/>
              </w:rPr>
              <w:t>Государственная (итоговая) аттестация</w:t>
            </w:r>
          </w:p>
        </w:tc>
        <w:tc>
          <w:tcPr>
            <w:tcW w:w="285" w:type="pct"/>
            <w:vMerge w:val="restart"/>
          </w:tcPr>
          <w:p w:rsidR="00861E62" w:rsidRPr="00861E62" w:rsidRDefault="00861E62" w:rsidP="00861E62">
            <w:pPr>
              <w:widowControl w:val="0"/>
              <w:spacing w:line="240" w:lineRule="exact"/>
              <w:ind w:left="103"/>
              <w:rPr>
                <w:rFonts w:ascii="Times New Roman" w:eastAsia="Times New Roman" w:hAnsi="Times New Roman" w:cs="Times New Roman"/>
                <w:b/>
                <w:sz w:val="20"/>
                <w:szCs w:val="20"/>
                <w:lang w:val="en-US"/>
              </w:rPr>
            </w:pPr>
            <w:r w:rsidRPr="00861E62">
              <w:rPr>
                <w:rFonts w:ascii="Times New Roman" w:eastAsia="Times New Roman" w:hAnsi="Times New Roman" w:cs="Times New Roman"/>
                <w:b/>
                <w:sz w:val="20"/>
                <w:szCs w:val="20"/>
                <w:lang w:val="en-US"/>
              </w:rPr>
              <w:t>Всего (по</w:t>
            </w:r>
            <w:r w:rsidRPr="00861E62">
              <w:rPr>
                <w:rFonts w:ascii="Times New Roman" w:eastAsia="Times New Roman" w:hAnsi="Times New Roman" w:cs="Times New Roman"/>
                <w:b/>
                <w:sz w:val="20"/>
                <w:szCs w:val="20"/>
              </w:rPr>
              <w:t xml:space="preserve"> </w:t>
            </w:r>
            <w:r w:rsidRPr="00861E62">
              <w:rPr>
                <w:rFonts w:ascii="Times New Roman" w:eastAsia="Times New Roman" w:hAnsi="Times New Roman" w:cs="Times New Roman"/>
                <w:b/>
                <w:sz w:val="20"/>
                <w:szCs w:val="20"/>
                <w:lang w:val="en-US"/>
              </w:rPr>
              <w:t>курсам)</w:t>
            </w:r>
          </w:p>
        </w:tc>
        <w:tc>
          <w:tcPr>
            <w:tcW w:w="397" w:type="pct"/>
            <w:vMerge w:val="restart"/>
          </w:tcPr>
          <w:p w:rsidR="00861E62" w:rsidRPr="00861E62" w:rsidRDefault="00861E62" w:rsidP="00861E62">
            <w:pPr>
              <w:widowControl w:val="0"/>
              <w:spacing w:line="240" w:lineRule="exact"/>
              <w:ind w:left="103" w:right="85"/>
              <w:rPr>
                <w:rFonts w:ascii="Times New Roman" w:eastAsia="Times New Roman" w:hAnsi="Times New Roman" w:cs="Times New Roman"/>
                <w:b/>
                <w:sz w:val="20"/>
                <w:szCs w:val="20"/>
                <w:lang w:val="en-US"/>
              </w:rPr>
            </w:pPr>
          </w:p>
          <w:p w:rsidR="00861E62" w:rsidRPr="00861E62" w:rsidRDefault="00861E62" w:rsidP="00861E62">
            <w:pPr>
              <w:widowControl w:val="0"/>
              <w:spacing w:line="240" w:lineRule="exact"/>
              <w:ind w:left="103" w:right="85"/>
              <w:rPr>
                <w:rFonts w:ascii="Times New Roman" w:eastAsia="Times New Roman" w:hAnsi="Times New Roman" w:cs="Times New Roman"/>
                <w:b/>
                <w:sz w:val="20"/>
                <w:szCs w:val="20"/>
                <w:lang w:val="en-US"/>
              </w:rPr>
            </w:pPr>
            <w:r w:rsidRPr="00861E62">
              <w:rPr>
                <w:rFonts w:ascii="Times New Roman" w:eastAsia="Times New Roman" w:hAnsi="Times New Roman" w:cs="Times New Roman"/>
                <w:b/>
                <w:sz w:val="20"/>
                <w:szCs w:val="20"/>
                <w:lang w:val="en-US"/>
              </w:rPr>
              <w:t>Каникулы</w:t>
            </w:r>
          </w:p>
        </w:tc>
      </w:tr>
      <w:tr w:rsidR="00861E62" w:rsidRPr="00861E62" w:rsidTr="002339E6">
        <w:trPr>
          <w:trHeight w:hRule="exact" w:val="689"/>
        </w:trPr>
        <w:tc>
          <w:tcPr>
            <w:tcW w:w="246" w:type="pct"/>
            <w:vMerge/>
          </w:tcPr>
          <w:p w:rsidR="00861E62" w:rsidRPr="00861E62" w:rsidRDefault="00861E62" w:rsidP="00861E62">
            <w:pPr>
              <w:spacing w:line="240" w:lineRule="exact"/>
              <w:rPr>
                <w:rFonts w:ascii="Times New Roman" w:eastAsia="Times New Roman" w:hAnsi="Times New Roman" w:cs="Times New Roman"/>
                <w:color w:val="000000"/>
                <w:w w:val="90"/>
                <w:sz w:val="20"/>
                <w:szCs w:val="20"/>
                <w:lang w:eastAsia="ru-RU"/>
              </w:rPr>
            </w:pPr>
          </w:p>
        </w:tc>
        <w:tc>
          <w:tcPr>
            <w:tcW w:w="719" w:type="pct"/>
            <w:vMerge/>
          </w:tcPr>
          <w:p w:rsidR="00861E62" w:rsidRPr="00861E62" w:rsidRDefault="00861E62" w:rsidP="00861E62">
            <w:pPr>
              <w:spacing w:line="240" w:lineRule="exact"/>
              <w:rPr>
                <w:rFonts w:ascii="Times New Roman" w:eastAsia="Times New Roman" w:hAnsi="Times New Roman" w:cs="Times New Roman"/>
                <w:color w:val="000000"/>
                <w:w w:val="90"/>
                <w:sz w:val="20"/>
                <w:szCs w:val="20"/>
                <w:lang w:eastAsia="ru-RU"/>
              </w:rPr>
            </w:pPr>
          </w:p>
        </w:tc>
        <w:tc>
          <w:tcPr>
            <w:tcW w:w="381" w:type="pct"/>
            <w:vMerge/>
          </w:tcPr>
          <w:p w:rsidR="00861E62" w:rsidRPr="00861E62" w:rsidRDefault="00861E62" w:rsidP="00861E62">
            <w:pPr>
              <w:spacing w:line="240" w:lineRule="exact"/>
              <w:rPr>
                <w:rFonts w:ascii="Times New Roman" w:eastAsia="Times New Roman" w:hAnsi="Times New Roman" w:cs="Times New Roman"/>
                <w:color w:val="000000"/>
                <w:w w:val="90"/>
                <w:sz w:val="20"/>
                <w:szCs w:val="20"/>
                <w:lang w:eastAsia="ru-RU"/>
              </w:rPr>
            </w:pPr>
          </w:p>
        </w:tc>
        <w:tc>
          <w:tcPr>
            <w:tcW w:w="632" w:type="pct"/>
          </w:tcPr>
          <w:p w:rsidR="00861E62" w:rsidRPr="00861E62" w:rsidRDefault="00861E62" w:rsidP="00861E62">
            <w:pPr>
              <w:widowControl w:val="0"/>
              <w:tabs>
                <w:tab w:val="left" w:pos="1636"/>
              </w:tabs>
              <w:spacing w:line="240" w:lineRule="exact"/>
              <w:ind w:left="105"/>
              <w:rPr>
                <w:rFonts w:ascii="Times New Roman" w:eastAsia="Times New Roman" w:hAnsi="Times New Roman" w:cs="Times New Roman"/>
                <w:b/>
                <w:sz w:val="20"/>
                <w:szCs w:val="20"/>
                <w:lang w:val="en-US"/>
              </w:rPr>
            </w:pPr>
            <w:r w:rsidRPr="00861E62">
              <w:rPr>
                <w:rFonts w:ascii="Times New Roman" w:eastAsia="Times New Roman" w:hAnsi="Times New Roman" w:cs="Times New Roman"/>
                <w:b/>
                <w:sz w:val="20"/>
                <w:szCs w:val="20"/>
              </w:rPr>
              <w:t>п</w:t>
            </w:r>
            <w:r w:rsidRPr="00861E62">
              <w:rPr>
                <w:rFonts w:ascii="Times New Roman" w:eastAsia="Times New Roman" w:hAnsi="Times New Roman" w:cs="Times New Roman"/>
                <w:b/>
                <w:sz w:val="20"/>
                <w:szCs w:val="20"/>
                <w:lang w:val="en-US"/>
              </w:rPr>
              <w:t>о профилю</w:t>
            </w:r>
            <w:r w:rsidRPr="00861E62">
              <w:rPr>
                <w:rFonts w:ascii="Times New Roman" w:eastAsia="Times New Roman" w:hAnsi="Times New Roman" w:cs="Times New Roman"/>
                <w:b/>
                <w:sz w:val="20"/>
                <w:szCs w:val="20"/>
              </w:rPr>
              <w:t xml:space="preserve"> </w:t>
            </w:r>
            <w:r w:rsidRPr="00861E62">
              <w:rPr>
                <w:rFonts w:ascii="Times New Roman" w:eastAsia="Times New Roman" w:hAnsi="Times New Roman" w:cs="Times New Roman"/>
                <w:b/>
                <w:sz w:val="20"/>
                <w:szCs w:val="20"/>
                <w:lang w:val="en-US"/>
              </w:rPr>
              <w:t>профессии/</w:t>
            </w:r>
            <w:r w:rsidRPr="00861E62">
              <w:rPr>
                <w:rFonts w:ascii="Times New Roman" w:eastAsia="Times New Roman" w:hAnsi="Times New Roman" w:cs="Times New Roman"/>
                <w:b/>
                <w:sz w:val="20"/>
                <w:szCs w:val="20"/>
              </w:rPr>
              <w:t xml:space="preserve"> </w:t>
            </w:r>
            <w:r w:rsidRPr="00861E62">
              <w:rPr>
                <w:rFonts w:ascii="Times New Roman" w:eastAsia="Times New Roman" w:hAnsi="Times New Roman" w:cs="Times New Roman"/>
                <w:b/>
                <w:sz w:val="20"/>
                <w:szCs w:val="20"/>
                <w:lang w:val="en-US"/>
              </w:rPr>
              <w:t>специальности</w:t>
            </w:r>
          </w:p>
        </w:tc>
        <w:tc>
          <w:tcPr>
            <w:tcW w:w="540" w:type="pct"/>
          </w:tcPr>
          <w:p w:rsidR="00861E62" w:rsidRPr="00861E62" w:rsidRDefault="00861E62" w:rsidP="00861E62">
            <w:pPr>
              <w:widowControl w:val="0"/>
              <w:spacing w:line="240" w:lineRule="exact"/>
              <w:ind w:left="105"/>
              <w:rPr>
                <w:rFonts w:ascii="Times New Roman" w:eastAsia="Times New Roman" w:hAnsi="Times New Roman" w:cs="Times New Roman"/>
                <w:sz w:val="20"/>
                <w:szCs w:val="20"/>
                <w:lang w:val="en-US"/>
              </w:rPr>
            </w:pPr>
            <w:r w:rsidRPr="00861E62">
              <w:rPr>
                <w:rFonts w:ascii="Times New Roman" w:eastAsia="Times New Roman" w:hAnsi="Times New Roman" w:cs="Times New Roman"/>
                <w:b/>
                <w:sz w:val="20"/>
                <w:szCs w:val="20"/>
                <w:lang w:val="en-US"/>
              </w:rPr>
              <w:t>Преддипломная</w:t>
            </w:r>
            <w:r w:rsidRPr="00861E62">
              <w:rPr>
                <w:rFonts w:ascii="Times New Roman" w:eastAsia="Times New Roman" w:hAnsi="Times New Roman" w:cs="Times New Roman"/>
                <w:b/>
                <w:sz w:val="20"/>
                <w:szCs w:val="20"/>
              </w:rPr>
              <w:t xml:space="preserve"> </w:t>
            </w:r>
            <w:r w:rsidRPr="00861E62">
              <w:rPr>
                <w:rFonts w:ascii="Times New Roman" w:eastAsia="Times New Roman" w:hAnsi="Times New Roman" w:cs="Times New Roman"/>
                <w:sz w:val="20"/>
                <w:szCs w:val="20"/>
                <w:lang w:val="en-US"/>
              </w:rPr>
              <w:t>(для СПО)</w:t>
            </w:r>
          </w:p>
        </w:tc>
        <w:tc>
          <w:tcPr>
            <w:tcW w:w="609" w:type="pct"/>
            <w:vMerge/>
          </w:tcPr>
          <w:p w:rsidR="00861E62" w:rsidRPr="00861E62" w:rsidRDefault="00861E62" w:rsidP="00861E62">
            <w:pPr>
              <w:spacing w:line="240" w:lineRule="exact"/>
              <w:rPr>
                <w:rFonts w:ascii="Times New Roman" w:eastAsia="Times New Roman" w:hAnsi="Times New Roman" w:cs="Times New Roman"/>
                <w:color w:val="000000"/>
                <w:w w:val="90"/>
                <w:sz w:val="20"/>
                <w:szCs w:val="20"/>
                <w:lang w:eastAsia="ru-RU"/>
              </w:rPr>
            </w:pPr>
          </w:p>
        </w:tc>
        <w:tc>
          <w:tcPr>
            <w:tcW w:w="563" w:type="pct"/>
            <w:vMerge/>
            <w:tcBorders>
              <w:bottom w:val="single" w:sz="4" w:space="0" w:color="000000"/>
            </w:tcBorders>
          </w:tcPr>
          <w:p w:rsidR="00861E62" w:rsidRPr="00861E62" w:rsidRDefault="00861E62" w:rsidP="00861E62">
            <w:pPr>
              <w:spacing w:line="240" w:lineRule="exact"/>
              <w:rPr>
                <w:rFonts w:ascii="Times New Roman" w:eastAsia="Times New Roman" w:hAnsi="Times New Roman" w:cs="Times New Roman"/>
                <w:color w:val="000000"/>
                <w:w w:val="90"/>
                <w:sz w:val="20"/>
                <w:szCs w:val="20"/>
                <w:lang w:eastAsia="ru-RU"/>
              </w:rPr>
            </w:pPr>
          </w:p>
        </w:tc>
        <w:tc>
          <w:tcPr>
            <w:tcW w:w="627" w:type="pct"/>
            <w:vMerge/>
          </w:tcPr>
          <w:p w:rsidR="00861E62" w:rsidRPr="00861E62" w:rsidRDefault="00861E62" w:rsidP="00861E62">
            <w:pPr>
              <w:spacing w:line="240" w:lineRule="exact"/>
              <w:rPr>
                <w:rFonts w:ascii="Times New Roman" w:eastAsia="Times New Roman" w:hAnsi="Times New Roman" w:cs="Times New Roman"/>
                <w:color w:val="000000"/>
                <w:w w:val="90"/>
                <w:sz w:val="20"/>
                <w:szCs w:val="20"/>
                <w:lang w:eastAsia="ru-RU"/>
              </w:rPr>
            </w:pPr>
          </w:p>
        </w:tc>
        <w:tc>
          <w:tcPr>
            <w:tcW w:w="285" w:type="pct"/>
            <w:vMerge/>
          </w:tcPr>
          <w:p w:rsidR="00861E62" w:rsidRPr="00861E62" w:rsidRDefault="00861E62" w:rsidP="00861E62">
            <w:pPr>
              <w:spacing w:line="240" w:lineRule="exact"/>
              <w:rPr>
                <w:rFonts w:ascii="Times New Roman" w:eastAsia="Times New Roman" w:hAnsi="Times New Roman" w:cs="Times New Roman"/>
                <w:color w:val="000000"/>
                <w:w w:val="90"/>
                <w:sz w:val="20"/>
                <w:szCs w:val="20"/>
                <w:lang w:eastAsia="ru-RU"/>
              </w:rPr>
            </w:pPr>
          </w:p>
        </w:tc>
        <w:tc>
          <w:tcPr>
            <w:tcW w:w="397" w:type="pct"/>
            <w:vMerge/>
          </w:tcPr>
          <w:p w:rsidR="00861E62" w:rsidRPr="00861E62" w:rsidRDefault="00861E62" w:rsidP="00861E62">
            <w:pPr>
              <w:spacing w:line="240" w:lineRule="exact"/>
              <w:rPr>
                <w:rFonts w:ascii="Times New Roman" w:eastAsia="Times New Roman" w:hAnsi="Times New Roman" w:cs="Times New Roman"/>
                <w:color w:val="000000"/>
                <w:w w:val="90"/>
                <w:sz w:val="20"/>
                <w:szCs w:val="20"/>
                <w:lang w:eastAsia="ru-RU"/>
              </w:rPr>
            </w:pPr>
          </w:p>
        </w:tc>
      </w:tr>
      <w:tr w:rsidR="00861E62" w:rsidRPr="00861E62" w:rsidTr="002339E6">
        <w:trPr>
          <w:trHeight w:hRule="exact" w:val="240"/>
        </w:trPr>
        <w:tc>
          <w:tcPr>
            <w:tcW w:w="246" w:type="pct"/>
          </w:tcPr>
          <w:p w:rsidR="00861E62" w:rsidRPr="00861E62" w:rsidRDefault="00861E62" w:rsidP="00861E62">
            <w:pPr>
              <w:widowControl w:val="0"/>
              <w:spacing w:line="240" w:lineRule="exact"/>
              <w:ind w:right="262"/>
              <w:jc w:val="center"/>
              <w:rPr>
                <w:rFonts w:ascii="Times New Roman" w:eastAsia="Times New Roman" w:hAnsi="Times New Roman" w:cs="Times New Roman"/>
                <w:b/>
                <w:sz w:val="20"/>
                <w:szCs w:val="20"/>
                <w:lang w:val="en-US"/>
              </w:rPr>
            </w:pPr>
            <w:r w:rsidRPr="00861E62">
              <w:rPr>
                <w:rFonts w:ascii="Times New Roman" w:eastAsia="Times New Roman" w:hAnsi="Times New Roman" w:cs="Times New Roman"/>
                <w:b/>
                <w:w w:val="99"/>
                <w:sz w:val="20"/>
                <w:szCs w:val="20"/>
                <w:lang w:val="en-US"/>
              </w:rPr>
              <w:t>1</w:t>
            </w:r>
          </w:p>
        </w:tc>
        <w:tc>
          <w:tcPr>
            <w:tcW w:w="719" w:type="pct"/>
          </w:tcPr>
          <w:p w:rsidR="00861E62" w:rsidRPr="00861E62" w:rsidRDefault="00861E62" w:rsidP="00861E62">
            <w:pPr>
              <w:widowControl w:val="0"/>
              <w:spacing w:line="240" w:lineRule="exact"/>
              <w:ind w:right="569"/>
              <w:jc w:val="center"/>
              <w:rPr>
                <w:rFonts w:ascii="Times New Roman" w:eastAsia="Times New Roman" w:hAnsi="Times New Roman" w:cs="Times New Roman"/>
                <w:b/>
                <w:sz w:val="20"/>
                <w:szCs w:val="20"/>
                <w:lang w:val="en-US"/>
              </w:rPr>
            </w:pPr>
            <w:r w:rsidRPr="00861E62">
              <w:rPr>
                <w:rFonts w:ascii="Times New Roman" w:eastAsia="Times New Roman" w:hAnsi="Times New Roman" w:cs="Times New Roman"/>
                <w:b/>
                <w:w w:val="99"/>
                <w:sz w:val="20"/>
                <w:szCs w:val="20"/>
                <w:lang w:val="en-US"/>
              </w:rPr>
              <w:t>2</w:t>
            </w:r>
          </w:p>
        </w:tc>
        <w:tc>
          <w:tcPr>
            <w:tcW w:w="381" w:type="pct"/>
          </w:tcPr>
          <w:p w:rsidR="00861E62" w:rsidRPr="00861E62" w:rsidRDefault="00861E62" w:rsidP="00861E62">
            <w:pPr>
              <w:widowControl w:val="0"/>
              <w:spacing w:line="240" w:lineRule="exact"/>
              <w:ind w:right="209"/>
              <w:jc w:val="center"/>
              <w:rPr>
                <w:rFonts w:ascii="Times New Roman" w:eastAsia="Times New Roman" w:hAnsi="Times New Roman" w:cs="Times New Roman"/>
                <w:b/>
                <w:sz w:val="20"/>
                <w:szCs w:val="20"/>
                <w:lang w:val="en-US"/>
              </w:rPr>
            </w:pPr>
            <w:r w:rsidRPr="00861E62">
              <w:rPr>
                <w:rFonts w:ascii="Times New Roman" w:eastAsia="Times New Roman" w:hAnsi="Times New Roman" w:cs="Times New Roman"/>
                <w:b/>
                <w:w w:val="99"/>
                <w:sz w:val="20"/>
                <w:szCs w:val="20"/>
                <w:lang w:val="en-US"/>
              </w:rPr>
              <w:t>3</w:t>
            </w:r>
          </w:p>
        </w:tc>
        <w:tc>
          <w:tcPr>
            <w:tcW w:w="632" w:type="pct"/>
          </w:tcPr>
          <w:p w:rsidR="00861E62" w:rsidRPr="00861E62" w:rsidRDefault="00861E62" w:rsidP="00861E62">
            <w:pPr>
              <w:widowControl w:val="0"/>
              <w:spacing w:line="240" w:lineRule="exact"/>
              <w:ind w:left="28"/>
              <w:jc w:val="center"/>
              <w:rPr>
                <w:rFonts w:ascii="Times New Roman" w:eastAsia="Times New Roman" w:hAnsi="Times New Roman" w:cs="Times New Roman"/>
                <w:b/>
                <w:sz w:val="20"/>
                <w:szCs w:val="20"/>
                <w:lang w:val="en-US"/>
              </w:rPr>
            </w:pPr>
            <w:r w:rsidRPr="00861E62">
              <w:rPr>
                <w:rFonts w:ascii="Times New Roman" w:eastAsia="Times New Roman" w:hAnsi="Times New Roman" w:cs="Times New Roman"/>
                <w:b/>
                <w:w w:val="99"/>
                <w:sz w:val="20"/>
                <w:szCs w:val="20"/>
                <w:lang w:val="en-US"/>
              </w:rPr>
              <w:t>4</w:t>
            </w:r>
          </w:p>
        </w:tc>
        <w:tc>
          <w:tcPr>
            <w:tcW w:w="540" w:type="pct"/>
          </w:tcPr>
          <w:p w:rsidR="00861E62" w:rsidRPr="00861E62" w:rsidRDefault="00861E62" w:rsidP="00861E62">
            <w:pPr>
              <w:widowControl w:val="0"/>
              <w:spacing w:line="240" w:lineRule="exact"/>
              <w:ind w:left="25"/>
              <w:jc w:val="center"/>
              <w:rPr>
                <w:rFonts w:ascii="Times New Roman" w:eastAsia="Times New Roman" w:hAnsi="Times New Roman" w:cs="Times New Roman"/>
                <w:b/>
                <w:sz w:val="20"/>
                <w:szCs w:val="20"/>
                <w:lang w:val="en-US"/>
              </w:rPr>
            </w:pPr>
            <w:r w:rsidRPr="00861E62">
              <w:rPr>
                <w:rFonts w:ascii="Times New Roman" w:eastAsia="Times New Roman" w:hAnsi="Times New Roman" w:cs="Times New Roman"/>
                <w:b/>
                <w:w w:val="99"/>
                <w:sz w:val="20"/>
                <w:szCs w:val="20"/>
                <w:lang w:val="en-US"/>
              </w:rPr>
              <w:t>5</w:t>
            </w:r>
          </w:p>
        </w:tc>
        <w:tc>
          <w:tcPr>
            <w:tcW w:w="609" w:type="pct"/>
          </w:tcPr>
          <w:p w:rsidR="00861E62" w:rsidRPr="00861E62" w:rsidRDefault="00861E62" w:rsidP="00861E62">
            <w:pPr>
              <w:widowControl w:val="0"/>
              <w:spacing w:line="240" w:lineRule="exact"/>
              <w:ind w:right="30"/>
              <w:jc w:val="center"/>
              <w:rPr>
                <w:rFonts w:ascii="Times New Roman" w:eastAsia="Times New Roman" w:hAnsi="Times New Roman" w:cs="Times New Roman"/>
                <w:b/>
                <w:w w:val="99"/>
                <w:sz w:val="20"/>
                <w:szCs w:val="20"/>
                <w:lang w:val="en-US"/>
              </w:rPr>
            </w:pPr>
            <w:r w:rsidRPr="00861E62">
              <w:rPr>
                <w:rFonts w:ascii="Times New Roman" w:eastAsia="Times New Roman" w:hAnsi="Times New Roman" w:cs="Times New Roman"/>
                <w:b/>
                <w:w w:val="99"/>
                <w:sz w:val="20"/>
                <w:szCs w:val="20"/>
                <w:lang w:val="en-US"/>
              </w:rPr>
              <w:t>6</w:t>
            </w:r>
          </w:p>
        </w:tc>
        <w:tc>
          <w:tcPr>
            <w:tcW w:w="563" w:type="pct"/>
            <w:tcBorders>
              <w:bottom w:val="single" w:sz="4" w:space="0" w:color="auto"/>
            </w:tcBorders>
          </w:tcPr>
          <w:p w:rsidR="00861E62" w:rsidRPr="00861E62" w:rsidRDefault="00861E62" w:rsidP="00861E62">
            <w:pPr>
              <w:widowControl w:val="0"/>
              <w:spacing w:line="240" w:lineRule="exact"/>
              <w:ind w:right="30"/>
              <w:jc w:val="center"/>
              <w:rPr>
                <w:rFonts w:ascii="Times New Roman" w:eastAsia="Times New Roman" w:hAnsi="Times New Roman" w:cs="Times New Roman"/>
                <w:b/>
                <w:sz w:val="20"/>
                <w:szCs w:val="20"/>
              </w:rPr>
            </w:pPr>
            <w:r w:rsidRPr="00861E62">
              <w:rPr>
                <w:rFonts w:ascii="Times New Roman" w:eastAsia="Times New Roman" w:hAnsi="Times New Roman" w:cs="Times New Roman"/>
                <w:b/>
                <w:sz w:val="20"/>
                <w:szCs w:val="20"/>
              </w:rPr>
              <w:t>7</w:t>
            </w:r>
          </w:p>
        </w:tc>
        <w:tc>
          <w:tcPr>
            <w:tcW w:w="627" w:type="pct"/>
          </w:tcPr>
          <w:p w:rsidR="00861E62" w:rsidRPr="00861E62" w:rsidRDefault="00861E62" w:rsidP="00861E62">
            <w:pPr>
              <w:widowControl w:val="0"/>
              <w:spacing w:line="240" w:lineRule="exact"/>
              <w:ind w:right="113"/>
              <w:jc w:val="center"/>
              <w:rPr>
                <w:rFonts w:ascii="Times New Roman" w:eastAsia="Times New Roman" w:hAnsi="Times New Roman" w:cs="Times New Roman"/>
                <w:b/>
                <w:sz w:val="20"/>
                <w:szCs w:val="20"/>
              </w:rPr>
            </w:pPr>
            <w:r w:rsidRPr="00861E62">
              <w:rPr>
                <w:rFonts w:ascii="Times New Roman" w:eastAsia="Times New Roman" w:hAnsi="Times New Roman" w:cs="Times New Roman"/>
                <w:b/>
                <w:w w:val="99"/>
                <w:sz w:val="20"/>
                <w:szCs w:val="20"/>
              </w:rPr>
              <w:t>8</w:t>
            </w:r>
          </w:p>
        </w:tc>
        <w:tc>
          <w:tcPr>
            <w:tcW w:w="285" w:type="pct"/>
          </w:tcPr>
          <w:p w:rsidR="00861E62" w:rsidRPr="00861E62" w:rsidRDefault="00861E62" w:rsidP="00861E62">
            <w:pPr>
              <w:widowControl w:val="0"/>
              <w:spacing w:line="240" w:lineRule="exact"/>
              <w:ind w:right="301"/>
              <w:jc w:val="center"/>
              <w:rPr>
                <w:rFonts w:ascii="Times New Roman" w:eastAsia="Times New Roman" w:hAnsi="Times New Roman" w:cs="Times New Roman"/>
                <w:b/>
                <w:sz w:val="20"/>
                <w:szCs w:val="20"/>
              </w:rPr>
            </w:pPr>
            <w:r w:rsidRPr="00861E62">
              <w:rPr>
                <w:rFonts w:ascii="Times New Roman" w:eastAsia="Times New Roman" w:hAnsi="Times New Roman" w:cs="Times New Roman"/>
                <w:b/>
                <w:w w:val="99"/>
                <w:sz w:val="20"/>
                <w:szCs w:val="20"/>
              </w:rPr>
              <w:t>9</w:t>
            </w:r>
          </w:p>
        </w:tc>
        <w:tc>
          <w:tcPr>
            <w:tcW w:w="397" w:type="pct"/>
          </w:tcPr>
          <w:p w:rsidR="00861E62" w:rsidRPr="00861E62" w:rsidRDefault="00861E62" w:rsidP="00861E62">
            <w:pPr>
              <w:widowControl w:val="0"/>
              <w:spacing w:line="240" w:lineRule="exact"/>
              <w:ind w:right="15"/>
              <w:jc w:val="center"/>
              <w:rPr>
                <w:rFonts w:ascii="Times New Roman" w:eastAsia="Times New Roman" w:hAnsi="Times New Roman" w:cs="Times New Roman"/>
                <w:b/>
                <w:sz w:val="20"/>
                <w:szCs w:val="20"/>
                <w:lang w:val="en-US"/>
              </w:rPr>
            </w:pPr>
            <w:r w:rsidRPr="00861E62">
              <w:rPr>
                <w:rFonts w:ascii="Times New Roman" w:eastAsia="Times New Roman" w:hAnsi="Times New Roman" w:cs="Times New Roman"/>
                <w:b/>
                <w:w w:val="99"/>
                <w:sz w:val="20"/>
                <w:szCs w:val="20"/>
                <w:lang w:val="en-US"/>
              </w:rPr>
              <w:t>10</w:t>
            </w:r>
          </w:p>
        </w:tc>
      </w:tr>
      <w:tr w:rsidR="00861E62" w:rsidRPr="00861E62" w:rsidTr="002339E6">
        <w:trPr>
          <w:trHeight w:hRule="exact" w:val="470"/>
        </w:trPr>
        <w:tc>
          <w:tcPr>
            <w:tcW w:w="246" w:type="pct"/>
          </w:tcPr>
          <w:p w:rsidR="00861E62" w:rsidRPr="00861E62" w:rsidRDefault="00861E62" w:rsidP="00861E62">
            <w:pPr>
              <w:spacing w:line="480" w:lineRule="auto"/>
              <w:jc w:val="center"/>
              <w:rPr>
                <w:rFonts w:ascii="Times New Roman" w:eastAsia="Times New Roman" w:hAnsi="Times New Roman" w:cs="Times New Roman"/>
                <w:color w:val="000000"/>
                <w:w w:val="90"/>
                <w:sz w:val="20"/>
                <w:szCs w:val="20"/>
                <w:lang w:eastAsia="ru-RU"/>
              </w:rPr>
            </w:pPr>
            <w:r w:rsidRPr="00861E62">
              <w:rPr>
                <w:rFonts w:ascii="Times New Roman" w:eastAsia="Times New Roman" w:hAnsi="Times New Roman" w:cs="Times New Roman"/>
                <w:color w:val="000000"/>
                <w:w w:val="90"/>
                <w:sz w:val="20"/>
                <w:szCs w:val="20"/>
                <w:lang w:eastAsia="ru-RU"/>
              </w:rPr>
              <w:t>I курс</w:t>
            </w:r>
          </w:p>
        </w:tc>
        <w:tc>
          <w:tcPr>
            <w:tcW w:w="719" w:type="pct"/>
          </w:tcPr>
          <w:p w:rsidR="00861E62" w:rsidRPr="00861E62" w:rsidRDefault="00861E62" w:rsidP="00861E62">
            <w:pPr>
              <w:spacing w:line="240" w:lineRule="exact"/>
              <w:jc w:val="center"/>
              <w:rPr>
                <w:rFonts w:ascii="Times New Roman" w:eastAsia="Times New Roman" w:hAnsi="Times New Roman" w:cs="Times New Roman"/>
                <w:color w:val="000000"/>
                <w:w w:val="90"/>
                <w:sz w:val="20"/>
                <w:szCs w:val="20"/>
                <w:lang w:eastAsia="ru-RU"/>
              </w:rPr>
            </w:pPr>
            <w:r w:rsidRPr="00861E62">
              <w:rPr>
                <w:rFonts w:ascii="Times New Roman" w:eastAsia="Times New Roman" w:hAnsi="Times New Roman" w:cs="Times New Roman"/>
                <w:color w:val="000000"/>
                <w:w w:val="90"/>
                <w:sz w:val="20"/>
                <w:szCs w:val="20"/>
                <w:lang w:eastAsia="ru-RU"/>
              </w:rPr>
              <w:t>1404</w:t>
            </w:r>
          </w:p>
        </w:tc>
        <w:tc>
          <w:tcPr>
            <w:tcW w:w="381" w:type="pct"/>
          </w:tcPr>
          <w:p w:rsidR="00861E62" w:rsidRPr="00861E62" w:rsidRDefault="00861E62" w:rsidP="00861E62">
            <w:pPr>
              <w:spacing w:line="240" w:lineRule="exact"/>
              <w:jc w:val="center"/>
              <w:rPr>
                <w:rFonts w:ascii="Times New Roman" w:eastAsia="Times New Roman" w:hAnsi="Times New Roman" w:cs="Times New Roman"/>
                <w:color w:val="000000"/>
                <w:w w:val="90"/>
                <w:sz w:val="20"/>
                <w:szCs w:val="20"/>
                <w:lang w:eastAsia="ru-RU"/>
              </w:rPr>
            </w:pPr>
          </w:p>
        </w:tc>
        <w:tc>
          <w:tcPr>
            <w:tcW w:w="632" w:type="pct"/>
          </w:tcPr>
          <w:p w:rsidR="00861E62" w:rsidRPr="00861E62" w:rsidRDefault="00861E62" w:rsidP="00861E62">
            <w:pPr>
              <w:spacing w:line="240" w:lineRule="exact"/>
              <w:jc w:val="center"/>
              <w:rPr>
                <w:rFonts w:ascii="Times New Roman" w:eastAsia="Times New Roman" w:hAnsi="Times New Roman" w:cs="Times New Roman"/>
                <w:color w:val="000000"/>
                <w:w w:val="90"/>
                <w:sz w:val="20"/>
                <w:szCs w:val="20"/>
                <w:lang w:eastAsia="ru-RU"/>
              </w:rPr>
            </w:pPr>
          </w:p>
        </w:tc>
        <w:tc>
          <w:tcPr>
            <w:tcW w:w="540" w:type="pct"/>
          </w:tcPr>
          <w:p w:rsidR="00861E62" w:rsidRPr="00861E62" w:rsidRDefault="00861E62" w:rsidP="00861E62">
            <w:pPr>
              <w:spacing w:line="240" w:lineRule="exact"/>
              <w:jc w:val="center"/>
              <w:rPr>
                <w:rFonts w:ascii="Times New Roman" w:eastAsia="Times New Roman" w:hAnsi="Times New Roman" w:cs="Times New Roman"/>
                <w:color w:val="000000"/>
                <w:w w:val="90"/>
                <w:sz w:val="20"/>
                <w:szCs w:val="20"/>
                <w:lang w:eastAsia="ru-RU"/>
              </w:rPr>
            </w:pPr>
          </w:p>
        </w:tc>
        <w:tc>
          <w:tcPr>
            <w:tcW w:w="609" w:type="pct"/>
          </w:tcPr>
          <w:p w:rsidR="00861E62" w:rsidRPr="00861E62" w:rsidRDefault="00861E62" w:rsidP="00861E62">
            <w:pPr>
              <w:spacing w:line="240" w:lineRule="exact"/>
              <w:jc w:val="center"/>
              <w:rPr>
                <w:rFonts w:ascii="Times New Roman" w:eastAsia="Times New Roman" w:hAnsi="Times New Roman" w:cs="Times New Roman"/>
                <w:color w:val="000000"/>
                <w:w w:val="90"/>
                <w:sz w:val="20"/>
                <w:szCs w:val="20"/>
                <w:lang w:eastAsia="ru-RU"/>
              </w:rPr>
            </w:pPr>
          </w:p>
        </w:tc>
        <w:tc>
          <w:tcPr>
            <w:tcW w:w="563" w:type="pct"/>
            <w:tcBorders>
              <w:top w:val="single" w:sz="4" w:space="0" w:color="auto"/>
            </w:tcBorders>
          </w:tcPr>
          <w:p w:rsidR="00861E62" w:rsidRPr="00861E62" w:rsidRDefault="00861E62" w:rsidP="00861E62">
            <w:pPr>
              <w:spacing w:line="240" w:lineRule="exact"/>
              <w:jc w:val="center"/>
              <w:rPr>
                <w:rFonts w:ascii="Times New Roman" w:eastAsia="Times New Roman" w:hAnsi="Times New Roman" w:cs="Times New Roman"/>
                <w:color w:val="000000"/>
                <w:w w:val="90"/>
                <w:sz w:val="20"/>
                <w:szCs w:val="20"/>
                <w:lang w:eastAsia="ru-RU"/>
              </w:rPr>
            </w:pPr>
            <w:r w:rsidRPr="00861E62">
              <w:rPr>
                <w:rFonts w:ascii="Times New Roman" w:eastAsia="Times New Roman" w:hAnsi="Times New Roman" w:cs="Times New Roman"/>
                <w:color w:val="000000"/>
                <w:w w:val="90"/>
                <w:sz w:val="20"/>
                <w:szCs w:val="20"/>
                <w:lang w:eastAsia="ru-RU"/>
              </w:rPr>
              <w:t>72</w:t>
            </w:r>
          </w:p>
        </w:tc>
        <w:tc>
          <w:tcPr>
            <w:tcW w:w="627" w:type="pct"/>
          </w:tcPr>
          <w:p w:rsidR="00861E62" w:rsidRPr="00861E62" w:rsidRDefault="00861E62" w:rsidP="00861E62">
            <w:pPr>
              <w:spacing w:line="240" w:lineRule="exact"/>
              <w:jc w:val="center"/>
              <w:rPr>
                <w:rFonts w:ascii="Times New Roman" w:eastAsia="Times New Roman" w:hAnsi="Times New Roman" w:cs="Times New Roman"/>
                <w:color w:val="000000"/>
                <w:w w:val="90"/>
                <w:sz w:val="20"/>
                <w:szCs w:val="20"/>
                <w:lang w:eastAsia="ru-RU"/>
              </w:rPr>
            </w:pPr>
          </w:p>
        </w:tc>
        <w:tc>
          <w:tcPr>
            <w:tcW w:w="285" w:type="pct"/>
          </w:tcPr>
          <w:p w:rsidR="00861E62" w:rsidRPr="00861E62" w:rsidRDefault="00861E62" w:rsidP="00861E62">
            <w:pPr>
              <w:spacing w:line="240" w:lineRule="exact"/>
              <w:jc w:val="center"/>
              <w:rPr>
                <w:rFonts w:ascii="Times New Roman" w:eastAsia="Times New Roman" w:hAnsi="Times New Roman" w:cs="Times New Roman"/>
                <w:color w:val="000000"/>
                <w:w w:val="90"/>
                <w:sz w:val="20"/>
                <w:szCs w:val="20"/>
                <w:lang w:eastAsia="ru-RU"/>
              </w:rPr>
            </w:pPr>
            <w:r w:rsidRPr="00861E62">
              <w:rPr>
                <w:rFonts w:ascii="Times New Roman" w:eastAsia="Times New Roman" w:hAnsi="Times New Roman" w:cs="Times New Roman"/>
                <w:color w:val="000000"/>
                <w:w w:val="90"/>
                <w:sz w:val="20"/>
                <w:szCs w:val="20"/>
                <w:lang w:eastAsia="ru-RU"/>
              </w:rPr>
              <w:t>1476</w:t>
            </w:r>
          </w:p>
        </w:tc>
        <w:tc>
          <w:tcPr>
            <w:tcW w:w="397" w:type="pct"/>
          </w:tcPr>
          <w:p w:rsidR="00861E62" w:rsidRPr="00861E62" w:rsidRDefault="00861E62" w:rsidP="00861E62">
            <w:pPr>
              <w:spacing w:line="240" w:lineRule="exact"/>
              <w:jc w:val="center"/>
              <w:rPr>
                <w:rFonts w:ascii="Times New Roman" w:eastAsia="Times New Roman" w:hAnsi="Times New Roman" w:cs="Times New Roman"/>
                <w:color w:val="000000"/>
                <w:w w:val="90"/>
                <w:sz w:val="20"/>
                <w:szCs w:val="20"/>
                <w:lang w:eastAsia="ru-RU"/>
              </w:rPr>
            </w:pPr>
            <w:r w:rsidRPr="00861E62">
              <w:rPr>
                <w:rFonts w:ascii="Times New Roman" w:eastAsia="Times New Roman" w:hAnsi="Times New Roman" w:cs="Times New Roman"/>
                <w:color w:val="000000"/>
                <w:w w:val="90"/>
                <w:sz w:val="20"/>
                <w:szCs w:val="20"/>
                <w:lang w:eastAsia="ru-RU"/>
              </w:rPr>
              <w:t>11 недель</w:t>
            </w:r>
          </w:p>
        </w:tc>
      </w:tr>
      <w:tr w:rsidR="00861E62" w:rsidRPr="00861E62" w:rsidTr="002339E6">
        <w:trPr>
          <w:trHeight w:hRule="exact" w:val="470"/>
        </w:trPr>
        <w:tc>
          <w:tcPr>
            <w:tcW w:w="246" w:type="pct"/>
          </w:tcPr>
          <w:p w:rsidR="00861E62" w:rsidRPr="00861E62" w:rsidRDefault="00861E62" w:rsidP="00861E62">
            <w:pPr>
              <w:spacing w:line="480" w:lineRule="auto"/>
              <w:jc w:val="center"/>
              <w:rPr>
                <w:rFonts w:ascii="Times New Roman" w:eastAsia="Times New Roman" w:hAnsi="Times New Roman" w:cs="Times New Roman"/>
                <w:color w:val="000000"/>
                <w:w w:val="90"/>
                <w:sz w:val="20"/>
                <w:szCs w:val="20"/>
                <w:lang w:eastAsia="ru-RU"/>
              </w:rPr>
            </w:pPr>
            <w:r w:rsidRPr="00861E62">
              <w:rPr>
                <w:rFonts w:ascii="Times New Roman" w:eastAsia="Times New Roman" w:hAnsi="Times New Roman" w:cs="Times New Roman"/>
                <w:color w:val="000000"/>
                <w:w w:val="90"/>
                <w:sz w:val="20"/>
                <w:szCs w:val="20"/>
                <w:lang w:eastAsia="ru-RU"/>
              </w:rPr>
              <w:t>II курс</w:t>
            </w:r>
          </w:p>
        </w:tc>
        <w:tc>
          <w:tcPr>
            <w:tcW w:w="719" w:type="pct"/>
          </w:tcPr>
          <w:p w:rsidR="00861E62" w:rsidRPr="00861E62" w:rsidRDefault="00861E62" w:rsidP="00861E62">
            <w:pPr>
              <w:spacing w:line="240" w:lineRule="exact"/>
              <w:jc w:val="center"/>
              <w:rPr>
                <w:rFonts w:ascii="Times New Roman" w:eastAsia="Times New Roman" w:hAnsi="Times New Roman" w:cs="Times New Roman"/>
                <w:color w:val="000000"/>
                <w:w w:val="90"/>
                <w:sz w:val="20"/>
                <w:szCs w:val="20"/>
                <w:lang w:eastAsia="ru-RU"/>
              </w:rPr>
            </w:pPr>
            <w:r w:rsidRPr="00861E62">
              <w:rPr>
                <w:rFonts w:ascii="Times New Roman" w:eastAsia="Times New Roman" w:hAnsi="Times New Roman" w:cs="Times New Roman"/>
                <w:color w:val="000000"/>
                <w:w w:val="90"/>
                <w:sz w:val="20"/>
                <w:szCs w:val="20"/>
                <w:lang w:eastAsia="ru-RU"/>
              </w:rPr>
              <w:t>1251</w:t>
            </w:r>
          </w:p>
        </w:tc>
        <w:tc>
          <w:tcPr>
            <w:tcW w:w="381" w:type="pct"/>
          </w:tcPr>
          <w:p w:rsidR="00861E62" w:rsidRPr="00861E62" w:rsidRDefault="00861E62" w:rsidP="00861E62">
            <w:pPr>
              <w:spacing w:line="240" w:lineRule="exact"/>
              <w:jc w:val="center"/>
              <w:rPr>
                <w:rFonts w:ascii="Times New Roman" w:eastAsia="Times New Roman" w:hAnsi="Times New Roman" w:cs="Times New Roman"/>
                <w:color w:val="000000"/>
                <w:w w:val="90"/>
                <w:sz w:val="20"/>
                <w:szCs w:val="20"/>
                <w:lang w:eastAsia="ru-RU"/>
              </w:rPr>
            </w:pPr>
            <w:r w:rsidRPr="00861E62">
              <w:rPr>
                <w:rFonts w:ascii="Times New Roman" w:eastAsia="Times New Roman" w:hAnsi="Times New Roman" w:cs="Times New Roman"/>
                <w:color w:val="000000"/>
                <w:w w:val="90"/>
                <w:sz w:val="20"/>
                <w:szCs w:val="20"/>
                <w:lang w:eastAsia="ru-RU"/>
              </w:rPr>
              <w:t>108</w:t>
            </w:r>
          </w:p>
        </w:tc>
        <w:tc>
          <w:tcPr>
            <w:tcW w:w="632" w:type="pct"/>
          </w:tcPr>
          <w:p w:rsidR="00861E62" w:rsidRPr="00861E62" w:rsidRDefault="00861E62" w:rsidP="00861E62">
            <w:pPr>
              <w:spacing w:line="240" w:lineRule="exact"/>
              <w:jc w:val="center"/>
              <w:rPr>
                <w:rFonts w:ascii="Times New Roman" w:eastAsia="Times New Roman" w:hAnsi="Times New Roman" w:cs="Times New Roman"/>
                <w:color w:val="000000"/>
                <w:w w:val="90"/>
                <w:sz w:val="20"/>
                <w:szCs w:val="20"/>
                <w:lang w:eastAsia="ru-RU"/>
              </w:rPr>
            </w:pPr>
          </w:p>
        </w:tc>
        <w:tc>
          <w:tcPr>
            <w:tcW w:w="540" w:type="pct"/>
          </w:tcPr>
          <w:p w:rsidR="00861E62" w:rsidRPr="00861E62" w:rsidRDefault="00861E62" w:rsidP="00861E62">
            <w:pPr>
              <w:spacing w:line="240" w:lineRule="exact"/>
              <w:jc w:val="center"/>
              <w:rPr>
                <w:rFonts w:ascii="Times New Roman" w:eastAsia="Times New Roman" w:hAnsi="Times New Roman" w:cs="Times New Roman"/>
                <w:color w:val="000000"/>
                <w:w w:val="90"/>
                <w:sz w:val="20"/>
                <w:szCs w:val="20"/>
                <w:lang w:eastAsia="ru-RU"/>
              </w:rPr>
            </w:pPr>
          </w:p>
        </w:tc>
        <w:tc>
          <w:tcPr>
            <w:tcW w:w="609" w:type="pct"/>
          </w:tcPr>
          <w:p w:rsidR="00861E62" w:rsidRPr="00861E62" w:rsidRDefault="00861E62" w:rsidP="00861E62">
            <w:pPr>
              <w:spacing w:line="240" w:lineRule="exact"/>
              <w:jc w:val="center"/>
              <w:rPr>
                <w:rFonts w:ascii="Times New Roman" w:eastAsia="Times New Roman" w:hAnsi="Times New Roman" w:cs="Times New Roman"/>
                <w:color w:val="000000"/>
                <w:w w:val="90"/>
                <w:sz w:val="20"/>
                <w:szCs w:val="20"/>
                <w:lang w:eastAsia="ru-RU"/>
              </w:rPr>
            </w:pPr>
            <w:r w:rsidRPr="00861E62">
              <w:rPr>
                <w:rFonts w:ascii="Times New Roman" w:eastAsia="Times New Roman" w:hAnsi="Times New Roman" w:cs="Times New Roman"/>
                <w:color w:val="000000"/>
                <w:w w:val="90"/>
                <w:sz w:val="20"/>
                <w:szCs w:val="20"/>
                <w:lang w:eastAsia="ru-RU"/>
              </w:rPr>
              <w:t>45</w:t>
            </w:r>
          </w:p>
        </w:tc>
        <w:tc>
          <w:tcPr>
            <w:tcW w:w="563" w:type="pct"/>
            <w:tcBorders>
              <w:top w:val="single" w:sz="4" w:space="0" w:color="auto"/>
            </w:tcBorders>
          </w:tcPr>
          <w:p w:rsidR="00861E62" w:rsidRPr="00861E62" w:rsidRDefault="00861E62" w:rsidP="00861E62">
            <w:pPr>
              <w:spacing w:line="240" w:lineRule="exact"/>
              <w:jc w:val="center"/>
              <w:rPr>
                <w:rFonts w:ascii="Times New Roman" w:eastAsia="Times New Roman" w:hAnsi="Times New Roman" w:cs="Times New Roman"/>
                <w:color w:val="000000"/>
                <w:w w:val="90"/>
                <w:sz w:val="20"/>
                <w:szCs w:val="20"/>
                <w:lang w:eastAsia="ru-RU"/>
              </w:rPr>
            </w:pPr>
            <w:r w:rsidRPr="00861E62">
              <w:rPr>
                <w:rFonts w:ascii="Times New Roman" w:eastAsia="Times New Roman" w:hAnsi="Times New Roman" w:cs="Times New Roman"/>
                <w:color w:val="000000"/>
                <w:w w:val="90"/>
                <w:sz w:val="20"/>
                <w:szCs w:val="20"/>
                <w:lang w:eastAsia="ru-RU"/>
              </w:rPr>
              <w:t>72</w:t>
            </w:r>
          </w:p>
        </w:tc>
        <w:tc>
          <w:tcPr>
            <w:tcW w:w="627" w:type="pct"/>
          </w:tcPr>
          <w:p w:rsidR="00861E62" w:rsidRPr="00861E62" w:rsidRDefault="00861E62" w:rsidP="00861E62">
            <w:pPr>
              <w:spacing w:line="240" w:lineRule="exact"/>
              <w:jc w:val="center"/>
              <w:rPr>
                <w:rFonts w:ascii="Times New Roman" w:eastAsia="Times New Roman" w:hAnsi="Times New Roman" w:cs="Times New Roman"/>
                <w:color w:val="000000"/>
                <w:w w:val="90"/>
                <w:sz w:val="20"/>
                <w:szCs w:val="20"/>
                <w:lang w:eastAsia="ru-RU"/>
              </w:rPr>
            </w:pPr>
          </w:p>
        </w:tc>
        <w:tc>
          <w:tcPr>
            <w:tcW w:w="285" w:type="pct"/>
          </w:tcPr>
          <w:p w:rsidR="00861E62" w:rsidRPr="00861E62" w:rsidRDefault="00861E62" w:rsidP="00861E62">
            <w:pPr>
              <w:spacing w:line="240" w:lineRule="exact"/>
              <w:jc w:val="center"/>
              <w:rPr>
                <w:rFonts w:ascii="Times New Roman" w:eastAsia="Times New Roman" w:hAnsi="Times New Roman" w:cs="Times New Roman"/>
                <w:color w:val="000000"/>
                <w:w w:val="90"/>
                <w:sz w:val="20"/>
                <w:szCs w:val="20"/>
                <w:lang w:eastAsia="ru-RU"/>
              </w:rPr>
            </w:pPr>
            <w:r w:rsidRPr="00861E62">
              <w:rPr>
                <w:rFonts w:ascii="Times New Roman" w:eastAsia="Times New Roman" w:hAnsi="Times New Roman" w:cs="Times New Roman"/>
                <w:color w:val="000000"/>
                <w:w w:val="90"/>
                <w:sz w:val="20"/>
                <w:szCs w:val="20"/>
                <w:lang w:eastAsia="ru-RU"/>
              </w:rPr>
              <w:t>1476</w:t>
            </w:r>
          </w:p>
        </w:tc>
        <w:tc>
          <w:tcPr>
            <w:tcW w:w="397" w:type="pct"/>
          </w:tcPr>
          <w:p w:rsidR="00861E62" w:rsidRPr="00861E62" w:rsidRDefault="00861E62" w:rsidP="00861E62">
            <w:pPr>
              <w:spacing w:line="240" w:lineRule="exact"/>
              <w:jc w:val="center"/>
              <w:rPr>
                <w:rFonts w:ascii="Times New Roman" w:eastAsia="Times New Roman" w:hAnsi="Times New Roman" w:cs="Times New Roman"/>
                <w:color w:val="000000"/>
                <w:w w:val="90"/>
                <w:sz w:val="20"/>
                <w:szCs w:val="20"/>
                <w:lang w:eastAsia="ru-RU"/>
              </w:rPr>
            </w:pPr>
            <w:r w:rsidRPr="00861E62">
              <w:rPr>
                <w:rFonts w:ascii="Times New Roman" w:eastAsia="Times New Roman" w:hAnsi="Times New Roman" w:cs="Times New Roman"/>
                <w:color w:val="000000"/>
                <w:w w:val="90"/>
                <w:sz w:val="20"/>
                <w:szCs w:val="20"/>
                <w:lang w:eastAsia="ru-RU"/>
              </w:rPr>
              <w:t>11 недель</w:t>
            </w:r>
          </w:p>
        </w:tc>
      </w:tr>
      <w:tr w:rsidR="00861E62" w:rsidRPr="00861E62" w:rsidTr="002339E6">
        <w:trPr>
          <w:trHeight w:hRule="exact" w:val="471"/>
        </w:trPr>
        <w:tc>
          <w:tcPr>
            <w:tcW w:w="246" w:type="pct"/>
          </w:tcPr>
          <w:p w:rsidR="00861E62" w:rsidRPr="00861E62" w:rsidRDefault="00861E62" w:rsidP="00861E62">
            <w:pPr>
              <w:spacing w:line="480" w:lineRule="auto"/>
              <w:jc w:val="center"/>
              <w:rPr>
                <w:rFonts w:ascii="Times New Roman" w:eastAsia="Times New Roman" w:hAnsi="Times New Roman" w:cs="Times New Roman"/>
                <w:color w:val="000000"/>
                <w:w w:val="90"/>
                <w:sz w:val="20"/>
                <w:szCs w:val="20"/>
                <w:lang w:eastAsia="ru-RU"/>
              </w:rPr>
            </w:pPr>
            <w:r w:rsidRPr="00861E62">
              <w:rPr>
                <w:rFonts w:ascii="Times New Roman" w:eastAsia="Times New Roman" w:hAnsi="Times New Roman" w:cs="Times New Roman"/>
                <w:color w:val="000000"/>
                <w:w w:val="90"/>
                <w:sz w:val="20"/>
                <w:szCs w:val="20"/>
                <w:lang w:eastAsia="ru-RU"/>
              </w:rPr>
              <w:t>II</w:t>
            </w:r>
            <w:r w:rsidRPr="00861E62">
              <w:rPr>
                <w:rFonts w:ascii="Times New Roman" w:eastAsia="Times New Roman" w:hAnsi="Times New Roman" w:cs="Times New Roman"/>
                <w:color w:val="000000"/>
                <w:w w:val="90"/>
                <w:sz w:val="20"/>
                <w:szCs w:val="20"/>
                <w:lang w:val="en-US" w:eastAsia="ru-RU"/>
              </w:rPr>
              <w:t>I</w:t>
            </w:r>
            <w:r w:rsidRPr="00861E62">
              <w:rPr>
                <w:rFonts w:ascii="Times New Roman" w:eastAsia="Times New Roman" w:hAnsi="Times New Roman" w:cs="Times New Roman"/>
                <w:color w:val="000000"/>
                <w:w w:val="90"/>
                <w:sz w:val="20"/>
                <w:szCs w:val="20"/>
                <w:lang w:eastAsia="ru-RU"/>
              </w:rPr>
              <w:t xml:space="preserve"> курс </w:t>
            </w:r>
          </w:p>
        </w:tc>
        <w:tc>
          <w:tcPr>
            <w:tcW w:w="719" w:type="pct"/>
          </w:tcPr>
          <w:p w:rsidR="00861E62" w:rsidRPr="00861E62" w:rsidRDefault="00861E62" w:rsidP="00861E62">
            <w:pPr>
              <w:spacing w:line="240" w:lineRule="exact"/>
              <w:jc w:val="center"/>
              <w:rPr>
                <w:rFonts w:ascii="Times New Roman" w:eastAsia="Times New Roman" w:hAnsi="Times New Roman" w:cs="Times New Roman"/>
                <w:color w:val="000000"/>
                <w:w w:val="90"/>
                <w:sz w:val="20"/>
                <w:szCs w:val="20"/>
                <w:lang w:eastAsia="ru-RU"/>
              </w:rPr>
            </w:pPr>
            <w:r w:rsidRPr="00861E62">
              <w:rPr>
                <w:rFonts w:ascii="Times New Roman" w:eastAsia="Times New Roman" w:hAnsi="Times New Roman" w:cs="Times New Roman"/>
                <w:color w:val="000000"/>
                <w:w w:val="90"/>
                <w:sz w:val="20"/>
                <w:szCs w:val="20"/>
                <w:lang w:eastAsia="ru-RU"/>
              </w:rPr>
              <w:t>687</w:t>
            </w:r>
          </w:p>
        </w:tc>
        <w:tc>
          <w:tcPr>
            <w:tcW w:w="381" w:type="pct"/>
          </w:tcPr>
          <w:p w:rsidR="00861E62" w:rsidRPr="00861E62" w:rsidRDefault="00861E62" w:rsidP="00861E62">
            <w:pPr>
              <w:spacing w:line="240" w:lineRule="exact"/>
              <w:jc w:val="center"/>
              <w:rPr>
                <w:rFonts w:ascii="Times New Roman" w:eastAsia="Times New Roman" w:hAnsi="Times New Roman" w:cs="Times New Roman"/>
                <w:color w:val="000000"/>
                <w:w w:val="90"/>
                <w:sz w:val="20"/>
                <w:szCs w:val="20"/>
                <w:lang w:eastAsia="ru-RU"/>
              </w:rPr>
            </w:pPr>
          </w:p>
        </w:tc>
        <w:tc>
          <w:tcPr>
            <w:tcW w:w="632" w:type="pct"/>
          </w:tcPr>
          <w:p w:rsidR="00861E62" w:rsidRPr="00861E62" w:rsidRDefault="00861E62" w:rsidP="00861E62">
            <w:pPr>
              <w:spacing w:line="240" w:lineRule="exact"/>
              <w:jc w:val="center"/>
              <w:rPr>
                <w:rFonts w:ascii="Times New Roman" w:eastAsia="Times New Roman" w:hAnsi="Times New Roman" w:cs="Times New Roman"/>
                <w:color w:val="000000"/>
                <w:w w:val="90"/>
                <w:sz w:val="20"/>
                <w:szCs w:val="20"/>
                <w:lang w:eastAsia="ru-RU"/>
              </w:rPr>
            </w:pPr>
            <w:r w:rsidRPr="00861E62">
              <w:rPr>
                <w:rFonts w:ascii="Times New Roman" w:eastAsia="Times New Roman" w:hAnsi="Times New Roman" w:cs="Times New Roman"/>
                <w:color w:val="000000"/>
                <w:w w:val="90"/>
                <w:sz w:val="20"/>
                <w:szCs w:val="20"/>
                <w:lang w:eastAsia="ru-RU"/>
              </w:rPr>
              <w:t>288</w:t>
            </w:r>
          </w:p>
        </w:tc>
        <w:tc>
          <w:tcPr>
            <w:tcW w:w="540" w:type="pct"/>
          </w:tcPr>
          <w:p w:rsidR="00861E62" w:rsidRPr="00861E62" w:rsidRDefault="00861E62" w:rsidP="00861E62">
            <w:pPr>
              <w:spacing w:line="240" w:lineRule="exact"/>
              <w:jc w:val="center"/>
              <w:rPr>
                <w:rFonts w:ascii="Times New Roman" w:eastAsia="Times New Roman" w:hAnsi="Times New Roman" w:cs="Times New Roman"/>
                <w:color w:val="000000"/>
                <w:w w:val="90"/>
                <w:sz w:val="20"/>
                <w:szCs w:val="20"/>
                <w:lang w:eastAsia="ru-RU"/>
              </w:rPr>
            </w:pPr>
            <w:r w:rsidRPr="00861E62">
              <w:rPr>
                <w:rFonts w:ascii="Times New Roman" w:eastAsia="Times New Roman" w:hAnsi="Times New Roman" w:cs="Times New Roman"/>
                <w:color w:val="000000"/>
                <w:w w:val="90"/>
                <w:sz w:val="20"/>
                <w:szCs w:val="20"/>
                <w:lang w:eastAsia="ru-RU"/>
              </w:rPr>
              <w:t>144</w:t>
            </w:r>
          </w:p>
        </w:tc>
        <w:tc>
          <w:tcPr>
            <w:tcW w:w="609" w:type="pct"/>
          </w:tcPr>
          <w:p w:rsidR="00861E62" w:rsidRPr="00861E62" w:rsidRDefault="00861E62" w:rsidP="00861E62">
            <w:pPr>
              <w:spacing w:line="240" w:lineRule="exact"/>
              <w:jc w:val="center"/>
              <w:rPr>
                <w:rFonts w:ascii="Times New Roman" w:eastAsia="Times New Roman" w:hAnsi="Times New Roman" w:cs="Times New Roman"/>
                <w:color w:val="000000"/>
                <w:w w:val="90"/>
                <w:sz w:val="20"/>
                <w:szCs w:val="20"/>
                <w:lang w:eastAsia="ru-RU"/>
              </w:rPr>
            </w:pPr>
            <w:r w:rsidRPr="00861E62">
              <w:rPr>
                <w:rFonts w:ascii="Times New Roman" w:eastAsia="Times New Roman" w:hAnsi="Times New Roman" w:cs="Times New Roman"/>
                <w:color w:val="000000"/>
                <w:w w:val="90"/>
                <w:sz w:val="20"/>
                <w:szCs w:val="20"/>
                <w:lang w:eastAsia="ru-RU"/>
              </w:rPr>
              <w:t>69</w:t>
            </w:r>
          </w:p>
        </w:tc>
        <w:tc>
          <w:tcPr>
            <w:tcW w:w="563" w:type="pct"/>
          </w:tcPr>
          <w:p w:rsidR="00861E62" w:rsidRPr="00861E62" w:rsidRDefault="00861E62" w:rsidP="00861E62">
            <w:pPr>
              <w:spacing w:line="240" w:lineRule="exact"/>
              <w:jc w:val="center"/>
              <w:rPr>
                <w:rFonts w:ascii="Times New Roman" w:eastAsia="Times New Roman" w:hAnsi="Times New Roman" w:cs="Times New Roman"/>
                <w:color w:val="000000"/>
                <w:w w:val="90"/>
                <w:sz w:val="20"/>
                <w:szCs w:val="20"/>
                <w:lang w:eastAsia="ru-RU"/>
              </w:rPr>
            </w:pPr>
            <w:r w:rsidRPr="00861E62">
              <w:rPr>
                <w:rFonts w:ascii="Times New Roman" w:eastAsia="Times New Roman" w:hAnsi="Times New Roman" w:cs="Times New Roman"/>
                <w:color w:val="000000"/>
                <w:w w:val="90"/>
                <w:sz w:val="20"/>
                <w:szCs w:val="20"/>
                <w:lang w:eastAsia="ru-RU"/>
              </w:rPr>
              <w:t>72</w:t>
            </w:r>
          </w:p>
        </w:tc>
        <w:tc>
          <w:tcPr>
            <w:tcW w:w="627" w:type="pct"/>
          </w:tcPr>
          <w:p w:rsidR="00861E62" w:rsidRPr="00861E62" w:rsidRDefault="00861E62" w:rsidP="00861E62">
            <w:pPr>
              <w:spacing w:line="240" w:lineRule="exact"/>
              <w:jc w:val="center"/>
              <w:rPr>
                <w:rFonts w:ascii="Times New Roman" w:eastAsia="Times New Roman" w:hAnsi="Times New Roman" w:cs="Times New Roman"/>
                <w:color w:val="000000"/>
                <w:w w:val="90"/>
                <w:sz w:val="20"/>
                <w:szCs w:val="20"/>
                <w:lang w:eastAsia="ru-RU"/>
              </w:rPr>
            </w:pPr>
            <w:r w:rsidRPr="00861E62">
              <w:rPr>
                <w:rFonts w:ascii="Times New Roman" w:eastAsia="Times New Roman" w:hAnsi="Times New Roman" w:cs="Times New Roman"/>
                <w:color w:val="000000"/>
                <w:w w:val="90"/>
                <w:sz w:val="20"/>
                <w:szCs w:val="20"/>
                <w:lang w:eastAsia="ru-RU"/>
              </w:rPr>
              <w:t>216</w:t>
            </w:r>
          </w:p>
        </w:tc>
        <w:tc>
          <w:tcPr>
            <w:tcW w:w="285" w:type="pct"/>
          </w:tcPr>
          <w:p w:rsidR="00861E62" w:rsidRPr="00861E62" w:rsidRDefault="00861E62" w:rsidP="00861E62">
            <w:pPr>
              <w:spacing w:line="240" w:lineRule="exact"/>
              <w:jc w:val="center"/>
              <w:rPr>
                <w:rFonts w:ascii="Times New Roman" w:eastAsia="Times New Roman" w:hAnsi="Times New Roman" w:cs="Times New Roman"/>
                <w:color w:val="000000"/>
                <w:w w:val="90"/>
                <w:sz w:val="20"/>
                <w:szCs w:val="20"/>
                <w:lang w:eastAsia="ru-RU"/>
              </w:rPr>
            </w:pPr>
            <w:r w:rsidRPr="00861E62">
              <w:rPr>
                <w:rFonts w:ascii="Times New Roman" w:eastAsia="Times New Roman" w:hAnsi="Times New Roman" w:cs="Times New Roman"/>
                <w:color w:val="000000"/>
                <w:w w:val="90"/>
                <w:sz w:val="20"/>
                <w:szCs w:val="20"/>
                <w:lang w:eastAsia="ru-RU"/>
              </w:rPr>
              <w:t>1476</w:t>
            </w:r>
          </w:p>
        </w:tc>
        <w:tc>
          <w:tcPr>
            <w:tcW w:w="397" w:type="pct"/>
          </w:tcPr>
          <w:p w:rsidR="00861E62" w:rsidRPr="00861E62" w:rsidRDefault="00861E62" w:rsidP="00861E62">
            <w:pPr>
              <w:spacing w:line="240" w:lineRule="exact"/>
              <w:jc w:val="center"/>
              <w:rPr>
                <w:rFonts w:ascii="Times New Roman" w:eastAsia="Times New Roman" w:hAnsi="Times New Roman" w:cs="Times New Roman"/>
                <w:color w:val="000000"/>
                <w:w w:val="90"/>
                <w:sz w:val="20"/>
                <w:szCs w:val="20"/>
                <w:lang w:eastAsia="ru-RU"/>
              </w:rPr>
            </w:pPr>
            <w:r w:rsidRPr="00861E62">
              <w:rPr>
                <w:rFonts w:ascii="Times New Roman" w:eastAsia="Times New Roman" w:hAnsi="Times New Roman" w:cs="Times New Roman"/>
                <w:color w:val="000000"/>
                <w:w w:val="90"/>
                <w:sz w:val="20"/>
                <w:szCs w:val="20"/>
                <w:lang w:eastAsia="ru-RU"/>
              </w:rPr>
              <w:t>2 недели</w:t>
            </w:r>
          </w:p>
        </w:tc>
      </w:tr>
      <w:tr w:rsidR="00861E62" w:rsidRPr="00861E62" w:rsidTr="002339E6">
        <w:trPr>
          <w:trHeight w:hRule="exact" w:val="453"/>
        </w:trPr>
        <w:tc>
          <w:tcPr>
            <w:tcW w:w="246" w:type="pct"/>
          </w:tcPr>
          <w:p w:rsidR="00861E62" w:rsidRPr="00861E62" w:rsidRDefault="00861E62" w:rsidP="00861E62">
            <w:pPr>
              <w:widowControl w:val="0"/>
              <w:spacing w:line="240" w:lineRule="exact"/>
              <w:ind w:left="105"/>
              <w:rPr>
                <w:rFonts w:ascii="Times New Roman" w:eastAsia="Times New Roman" w:hAnsi="Times New Roman" w:cs="Times New Roman"/>
                <w:b/>
                <w:sz w:val="20"/>
                <w:szCs w:val="20"/>
                <w:lang w:val="en-US"/>
              </w:rPr>
            </w:pPr>
            <w:r w:rsidRPr="00861E62">
              <w:rPr>
                <w:rFonts w:ascii="Times New Roman" w:eastAsia="Times New Roman" w:hAnsi="Times New Roman" w:cs="Times New Roman"/>
                <w:b/>
                <w:sz w:val="20"/>
                <w:szCs w:val="20"/>
                <w:lang w:val="en-US"/>
              </w:rPr>
              <w:t>Всего</w:t>
            </w:r>
          </w:p>
        </w:tc>
        <w:tc>
          <w:tcPr>
            <w:tcW w:w="719" w:type="pct"/>
          </w:tcPr>
          <w:p w:rsidR="00861E62" w:rsidRPr="00861E62" w:rsidRDefault="00861E62" w:rsidP="00861E62">
            <w:pPr>
              <w:spacing w:line="240" w:lineRule="exact"/>
              <w:jc w:val="center"/>
              <w:rPr>
                <w:rFonts w:ascii="Times New Roman" w:eastAsia="Times New Roman" w:hAnsi="Times New Roman" w:cs="Times New Roman"/>
                <w:color w:val="000000"/>
                <w:w w:val="90"/>
                <w:sz w:val="20"/>
                <w:szCs w:val="20"/>
                <w:lang w:eastAsia="ru-RU"/>
              </w:rPr>
            </w:pPr>
            <w:r w:rsidRPr="00861E62">
              <w:rPr>
                <w:rFonts w:ascii="Times New Roman" w:eastAsia="Times New Roman" w:hAnsi="Times New Roman" w:cs="Times New Roman"/>
                <w:color w:val="000000"/>
                <w:w w:val="90"/>
                <w:sz w:val="20"/>
                <w:szCs w:val="20"/>
                <w:lang w:eastAsia="ru-RU"/>
              </w:rPr>
              <w:t>3342</w:t>
            </w:r>
          </w:p>
        </w:tc>
        <w:tc>
          <w:tcPr>
            <w:tcW w:w="381" w:type="pct"/>
          </w:tcPr>
          <w:p w:rsidR="00861E62" w:rsidRPr="00861E62" w:rsidRDefault="00861E62" w:rsidP="00861E62">
            <w:pPr>
              <w:spacing w:line="240" w:lineRule="exact"/>
              <w:jc w:val="center"/>
              <w:rPr>
                <w:rFonts w:ascii="Times New Roman" w:eastAsia="Times New Roman" w:hAnsi="Times New Roman" w:cs="Times New Roman"/>
                <w:color w:val="000000"/>
                <w:w w:val="90"/>
                <w:sz w:val="20"/>
                <w:szCs w:val="20"/>
                <w:lang w:eastAsia="ru-RU"/>
              </w:rPr>
            </w:pPr>
            <w:r w:rsidRPr="00861E62">
              <w:rPr>
                <w:rFonts w:ascii="Times New Roman" w:eastAsia="Times New Roman" w:hAnsi="Times New Roman" w:cs="Times New Roman"/>
                <w:color w:val="000000"/>
                <w:w w:val="90"/>
                <w:sz w:val="20"/>
                <w:szCs w:val="20"/>
                <w:lang w:eastAsia="ru-RU"/>
              </w:rPr>
              <w:t>108</w:t>
            </w:r>
          </w:p>
        </w:tc>
        <w:tc>
          <w:tcPr>
            <w:tcW w:w="632" w:type="pct"/>
          </w:tcPr>
          <w:p w:rsidR="00861E62" w:rsidRPr="00861E62" w:rsidRDefault="00861E62" w:rsidP="00861E62">
            <w:pPr>
              <w:spacing w:line="240" w:lineRule="exact"/>
              <w:jc w:val="center"/>
              <w:rPr>
                <w:rFonts w:ascii="Times New Roman" w:eastAsia="Times New Roman" w:hAnsi="Times New Roman" w:cs="Times New Roman"/>
                <w:color w:val="000000"/>
                <w:w w:val="90"/>
                <w:sz w:val="20"/>
                <w:szCs w:val="20"/>
                <w:lang w:eastAsia="ru-RU"/>
              </w:rPr>
            </w:pPr>
            <w:r w:rsidRPr="00861E62">
              <w:rPr>
                <w:rFonts w:ascii="Times New Roman" w:eastAsia="Times New Roman" w:hAnsi="Times New Roman" w:cs="Times New Roman"/>
                <w:color w:val="000000"/>
                <w:w w:val="90"/>
                <w:sz w:val="20"/>
                <w:szCs w:val="20"/>
                <w:lang w:eastAsia="ru-RU"/>
              </w:rPr>
              <w:t>288</w:t>
            </w:r>
          </w:p>
        </w:tc>
        <w:tc>
          <w:tcPr>
            <w:tcW w:w="540" w:type="pct"/>
          </w:tcPr>
          <w:p w:rsidR="00861E62" w:rsidRPr="00861E62" w:rsidRDefault="00861E62" w:rsidP="00861E62">
            <w:pPr>
              <w:spacing w:line="240" w:lineRule="exact"/>
              <w:jc w:val="center"/>
              <w:rPr>
                <w:rFonts w:ascii="Times New Roman" w:eastAsia="Times New Roman" w:hAnsi="Times New Roman" w:cs="Times New Roman"/>
                <w:color w:val="000000"/>
                <w:w w:val="90"/>
                <w:sz w:val="20"/>
                <w:szCs w:val="20"/>
                <w:lang w:eastAsia="ru-RU"/>
              </w:rPr>
            </w:pPr>
            <w:r w:rsidRPr="00861E62">
              <w:rPr>
                <w:rFonts w:ascii="Times New Roman" w:eastAsia="Times New Roman" w:hAnsi="Times New Roman" w:cs="Times New Roman"/>
                <w:color w:val="000000"/>
                <w:w w:val="90"/>
                <w:sz w:val="20"/>
                <w:szCs w:val="20"/>
                <w:lang w:eastAsia="ru-RU"/>
              </w:rPr>
              <w:t>144</w:t>
            </w:r>
          </w:p>
        </w:tc>
        <w:tc>
          <w:tcPr>
            <w:tcW w:w="609" w:type="pct"/>
          </w:tcPr>
          <w:p w:rsidR="00861E62" w:rsidRPr="00861E62" w:rsidRDefault="00861E62" w:rsidP="00861E62">
            <w:pPr>
              <w:spacing w:line="240" w:lineRule="exact"/>
              <w:jc w:val="center"/>
              <w:rPr>
                <w:rFonts w:ascii="Times New Roman" w:eastAsia="Times New Roman" w:hAnsi="Times New Roman" w:cs="Times New Roman"/>
                <w:color w:val="000000"/>
                <w:w w:val="90"/>
                <w:sz w:val="20"/>
                <w:szCs w:val="20"/>
                <w:lang w:eastAsia="ru-RU"/>
              </w:rPr>
            </w:pPr>
            <w:r w:rsidRPr="00861E62">
              <w:rPr>
                <w:rFonts w:ascii="Times New Roman" w:eastAsia="Times New Roman" w:hAnsi="Times New Roman" w:cs="Times New Roman"/>
                <w:color w:val="000000"/>
                <w:w w:val="90"/>
                <w:sz w:val="20"/>
                <w:szCs w:val="20"/>
                <w:lang w:eastAsia="ru-RU"/>
              </w:rPr>
              <w:t>114</w:t>
            </w:r>
          </w:p>
        </w:tc>
        <w:tc>
          <w:tcPr>
            <w:tcW w:w="563" w:type="pct"/>
          </w:tcPr>
          <w:p w:rsidR="00861E62" w:rsidRPr="00861E62" w:rsidRDefault="00861E62" w:rsidP="00861E62">
            <w:pPr>
              <w:spacing w:line="240" w:lineRule="exact"/>
              <w:jc w:val="center"/>
              <w:rPr>
                <w:rFonts w:ascii="Times New Roman" w:eastAsia="Times New Roman" w:hAnsi="Times New Roman" w:cs="Times New Roman"/>
                <w:color w:val="000000"/>
                <w:w w:val="90"/>
                <w:sz w:val="20"/>
                <w:szCs w:val="20"/>
                <w:lang w:eastAsia="ru-RU"/>
              </w:rPr>
            </w:pPr>
            <w:r w:rsidRPr="00861E62">
              <w:rPr>
                <w:rFonts w:ascii="Times New Roman" w:eastAsia="Times New Roman" w:hAnsi="Times New Roman" w:cs="Times New Roman"/>
                <w:color w:val="000000"/>
                <w:w w:val="90"/>
                <w:sz w:val="20"/>
                <w:szCs w:val="20"/>
                <w:lang w:eastAsia="ru-RU"/>
              </w:rPr>
              <w:t>216</w:t>
            </w:r>
          </w:p>
        </w:tc>
        <w:tc>
          <w:tcPr>
            <w:tcW w:w="627" w:type="pct"/>
          </w:tcPr>
          <w:p w:rsidR="00861E62" w:rsidRPr="00861E62" w:rsidRDefault="00861E62" w:rsidP="00861E62">
            <w:pPr>
              <w:spacing w:line="240" w:lineRule="exact"/>
              <w:jc w:val="center"/>
              <w:rPr>
                <w:rFonts w:ascii="Times New Roman" w:eastAsia="Times New Roman" w:hAnsi="Times New Roman" w:cs="Times New Roman"/>
                <w:color w:val="000000"/>
                <w:w w:val="90"/>
                <w:sz w:val="20"/>
                <w:szCs w:val="20"/>
                <w:lang w:eastAsia="ru-RU"/>
              </w:rPr>
            </w:pPr>
            <w:r w:rsidRPr="00861E62">
              <w:rPr>
                <w:rFonts w:ascii="Times New Roman" w:eastAsia="Times New Roman" w:hAnsi="Times New Roman" w:cs="Times New Roman"/>
                <w:color w:val="000000"/>
                <w:w w:val="90"/>
                <w:sz w:val="20"/>
                <w:szCs w:val="20"/>
                <w:lang w:eastAsia="ru-RU"/>
              </w:rPr>
              <w:t>216</w:t>
            </w:r>
          </w:p>
        </w:tc>
        <w:tc>
          <w:tcPr>
            <w:tcW w:w="285" w:type="pct"/>
          </w:tcPr>
          <w:p w:rsidR="00861E62" w:rsidRPr="00861E62" w:rsidRDefault="00861E62" w:rsidP="00861E62">
            <w:pPr>
              <w:spacing w:line="240" w:lineRule="exact"/>
              <w:jc w:val="center"/>
              <w:rPr>
                <w:rFonts w:ascii="Times New Roman" w:eastAsia="Times New Roman" w:hAnsi="Times New Roman" w:cs="Times New Roman"/>
                <w:color w:val="000000"/>
                <w:w w:val="90"/>
                <w:sz w:val="20"/>
                <w:szCs w:val="20"/>
                <w:lang w:eastAsia="ru-RU"/>
              </w:rPr>
            </w:pPr>
            <w:r w:rsidRPr="00861E62">
              <w:rPr>
                <w:rFonts w:ascii="Times New Roman" w:eastAsia="Times New Roman" w:hAnsi="Times New Roman" w:cs="Times New Roman"/>
                <w:color w:val="000000"/>
                <w:w w:val="90"/>
                <w:sz w:val="20"/>
                <w:szCs w:val="20"/>
                <w:lang w:eastAsia="ru-RU"/>
              </w:rPr>
              <w:t>4428</w:t>
            </w:r>
          </w:p>
        </w:tc>
        <w:tc>
          <w:tcPr>
            <w:tcW w:w="397" w:type="pct"/>
          </w:tcPr>
          <w:p w:rsidR="00861E62" w:rsidRPr="00861E62" w:rsidRDefault="00861E62" w:rsidP="00861E62">
            <w:pPr>
              <w:spacing w:line="240" w:lineRule="exact"/>
              <w:jc w:val="center"/>
              <w:rPr>
                <w:rFonts w:ascii="Times New Roman" w:eastAsia="Times New Roman" w:hAnsi="Times New Roman" w:cs="Times New Roman"/>
                <w:color w:val="000000"/>
                <w:w w:val="90"/>
                <w:sz w:val="20"/>
                <w:szCs w:val="20"/>
                <w:lang w:eastAsia="ru-RU"/>
              </w:rPr>
            </w:pPr>
            <w:r w:rsidRPr="00861E62">
              <w:rPr>
                <w:rFonts w:ascii="Times New Roman" w:eastAsia="Times New Roman" w:hAnsi="Times New Roman" w:cs="Times New Roman"/>
                <w:color w:val="000000"/>
                <w:w w:val="90"/>
                <w:sz w:val="20"/>
                <w:szCs w:val="20"/>
                <w:lang w:eastAsia="ru-RU"/>
              </w:rPr>
              <w:t xml:space="preserve">24 недели  </w:t>
            </w:r>
          </w:p>
        </w:tc>
      </w:tr>
    </w:tbl>
    <w:p w:rsidR="00FE76D6" w:rsidRPr="00FE76D6" w:rsidRDefault="00FE76D6" w:rsidP="00FE76D6">
      <w:pPr>
        <w:spacing w:after="0" w:line="240" w:lineRule="auto"/>
        <w:jc w:val="both"/>
        <w:rPr>
          <w:rFonts w:ascii="Times New Roman" w:eastAsia="Times New Roman" w:hAnsi="Times New Roman" w:cs="Times New Roman"/>
          <w:b/>
          <w:sz w:val="16"/>
          <w:szCs w:val="16"/>
          <w:lang w:eastAsia="ru-RU"/>
        </w:rPr>
        <w:sectPr w:rsidR="00FE76D6" w:rsidRPr="00FE76D6" w:rsidSect="00FE76D6">
          <w:pgSz w:w="16838" w:h="11906" w:orient="landscape"/>
          <w:pgMar w:top="1134" w:right="1134" w:bottom="1134" w:left="1134" w:header="709" w:footer="709" w:gutter="0"/>
          <w:cols w:space="708"/>
          <w:titlePg/>
          <w:docGrid w:linePitch="360"/>
        </w:sectPr>
      </w:pPr>
    </w:p>
    <w:p w:rsidR="00FE76D6" w:rsidRPr="00FE76D6" w:rsidRDefault="00FE76D6" w:rsidP="00FE76D6">
      <w:pPr>
        <w:spacing w:after="0" w:line="240" w:lineRule="auto"/>
        <w:jc w:val="both"/>
        <w:rPr>
          <w:rFonts w:ascii="Times New Roman" w:eastAsia="Times New Roman" w:hAnsi="Times New Roman" w:cs="Times New Roman"/>
          <w:b/>
          <w:color w:val="000000"/>
          <w:sz w:val="16"/>
          <w:szCs w:val="16"/>
          <w:lang w:eastAsia="ru-RU"/>
        </w:rPr>
      </w:pPr>
      <w:r w:rsidRPr="00FE76D6">
        <w:rPr>
          <w:rFonts w:ascii="Times New Roman" w:eastAsia="Times New Roman" w:hAnsi="Times New Roman" w:cs="Times New Roman"/>
          <w:b/>
          <w:color w:val="000000"/>
          <w:sz w:val="16"/>
          <w:szCs w:val="16"/>
          <w:lang w:eastAsia="ru-RU"/>
        </w:rPr>
        <w:lastRenderedPageBreak/>
        <w:t>План учебного процесса</w:t>
      </w:r>
    </w:p>
    <w:p w:rsidR="00FE76D6" w:rsidRPr="00FE76D6" w:rsidRDefault="00FE76D6" w:rsidP="00FE76D6">
      <w:pPr>
        <w:spacing w:after="0" w:line="240" w:lineRule="auto"/>
        <w:jc w:val="both"/>
        <w:rPr>
          <w:rFonts w:ascii="Times New Roman" w:eastAsia="Times New Roman" w:hAnsi="Times New Roman" w:cs="Times New Roman"/>
          <w:b/>
          <w:color w:val="000000"/>
          <w:sz w:val="16"/>
          <w:szCs w:val="16"/>
          <w:lang w:eastAsia="ru-RU"/>
        </w:rPr>
      </w:pPr>
    </w:p>
    <w:tbl>
      <w:tblPr>
        <w:tblW w:w="16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4"/>
        <w:gridCol w:w="2496"/>
        <w:gridCol w:w="886"/>
        <w:gridCol w:w="481"/>
        <w:gridCol w:w="1384"/>
        <w:gridCol w:w="1005"/>
        <w:gridCol w:w="516"/>
        <w:gridCol w:w="616"/>
        <w:gridCol w:w="1091"/>
        <w:gridCol w:w="893"/>
        <w:gridCol w:w="416"/>
        <w:gridCol w:w="516"/>
        <w:gridCol w:w="516"/>
        <w:gridCol w:w="579"/>
        <w:gridCol w:w="576"/>
        <w:gridCol w:w="576"/>
        <w:gridCol w:w="576"/>
        <w:gridCol w:w="576"/>
        <w:gridCol w:w="576"/>
        <w:gridCol w:w="576"/>
      </w:tblGrid>
      <w:tr w:rsidR="00861E62" w:rsidRPr="00861E62" w:rsidTr="002339E6">
        <w:trPr>
          <w:cantSplit/>
          <w:trHeight w:val="539"/>
          <w:jc w:val="center"/>
        </w:trPr>
        <w:tc>
          <w:tcPr>
            <w:tcW w:w="0" w:type="auto"/>
            <w:vMerge w:val="restart"/>
            <w:textDirection w:val="btLr"/>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16"/>
                <w:szCs w:val="16"/>
                <w:lang w:eastAsia="ru-RU"/>
              </w:rPr>
            </w:pPr>
            <w:r w:rsidRPr="00861E62">
              <w:rPr>
                <w:rFonts w:ascii="Times New Roman" w:eastAsia="Times New Roman" w:hAnsi="Times New Roman" w:cs="Times New Roman"/>
                <w:b/>
                <w:color w:val="000000"/>
                <w:sz w:val="16"/>
                <w:szCs w:val="16"/>
                <w:lang w:eastAsia="ru-RU"/>
              </w:rPr>
              <w:t>Индекс</w:t>
            </w:r>
          </w:p>
        </w:tc>
        <w:tc>
          <w:tcPr>
            <w:tcW w:w="0" w:type="auto"/>
            <w:vMerge w:val="restart"/>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16"/>
                <w:szCs w:val="16"/>
                <w:lang w:eastAsia="ru-RU"/>
              </w:rPr>
            </w:pPr>
            <w:r w:rsidRPr="00861E62">
              <w:rPr>
                <w:rFonts w:ascii="Times New Roman" w:eastAsia="Times New Roman" w:hAnsi="Times New Roman" w:cs="Times New Roman"/>
                <w:b/>
                <w:color w:val="000000"/>
                <w:sz w:val="16"/>
                <w:szCs w:val="16"/>
                <w:lang w:eastAsia="ru-RU"/>
              </w:rPr>
              <w:t>Наименование циклов, предметов, дисциплин, профессиональных модулей, МДК, практик</w:t>
            </w:r>
          </w:p>
        </w:tc>
        <w:tc>
          <w:tcPr>
            <w:tcW w:w="0" w:type="auto"/>
            <w:gridSpan w:val="2"/>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16"/>
                <w:szCs w:val="16"/>
                <w:lang w:eastAsia="ru-RU"/>
              </w:rPr>
            </w:pPr>
            <w:r w:rsidRPr="00861E62">
              <w:rPr>
                <w:rFonts w:ascii="Times New Roman" w:eastAsia="Times New Roman" w:hAnsi="Times New Roman" w:cs="Times New Roman"/>
                <w:b/>
                <w:color w:val="000000"/>
                <w:sz w:val="16"/>
                <w:szCs w:val="16"/>
                <w:lang w:eastAsia="ru-RU"/>
              </w:rPr>
              <w:t>Формы промежуточной аттестации</w:t>
            </w:r>
          </w:p>
        </w:tc>
        <w:tc>
          <w:tcPr>
            <w:tcW w:w="0" w:type="auto"/>
            <w:gridSpan w:val="2"/>
          </w:tcPr>
          <w:p w:rsidR="00861E62" w:rsidRPr="00861E62" w:rsidRDefault="00861E62" w:rsidP="00861E62">
            <w:pPr>
              <w:spacing w:after="0" w:line="240" w:lineRule="auto"/>
              <w:jc w:val="both"/>
              <w:rPr>
                <w:rFonts w:ascii="Times New Roman" w:eastAsia="Times New Roman" w:hAnsi="Times New Roman" w:cs="Times New Roman"/>
                <w:b/>
                <w:bCs/>
                <w:color w:val="000000"/>
                <w:sz w:val="16"/>
                <w:szCs w:val="16"/>
                <w:lang w:eastAsia="ru-RU"/>
              </w:rPr>
            </w:pPr>
            <w:r w:rsidRPr="00861E62">
              <w:rPr>
                <w:rFonts w:ascii="Times New Roman" w:eastAsia="Times New Roman" w:hAnsi="Times New Roman" w:cs="Times New Roman"/>
                <w:b/>
                <w:color w:val="000000"/>
                <w:sz w:val="16"/>
                <w:szCs w:val="16"/>
                <w:lang w:eastAsia="ru-RU"/>
              </w:rPr>
              <w:t>Объем образовательной программы в академических часах</w:t>
            </w:r>
          </w:p>
        </w:tc>
        <w:tc>
          <w:tcPr>
            <w:tcW w:w="5440" w:type="dxa"/>
            <w:gridSpan w:val="8"/>
          </w:tcPr>
          <w:p w:rsidR="00861E62" w:rsidRPr="00861E62" w:rsidRDefault="00861E62" w:rsidP="00861E62">
            <w:pPr>
              <w:spacing w:after="0" w:line="240" w:lineRule="auto"/>
              <w:jc w:val="center"/>
              <w:rPr>
                <w:rFonts w:ascii="Times New Roman" w:eastAsia="Times New Roman" w:hAnsi="Times New Roman" w:cs="Times New Roman"/>
                <w:b/>
                <w:bCs/>
                <w:color w:val="000000"/>
                <w:sz w:val="16"/>
                <w:szCs w:val="16"/>
                <w:lang w:eastAsia="ru-RU"/>
              </w:rPr>
            </w:pPr>
            <w:r w:rsidRPr="00861E62">
              <w:rPr>
                <w:rFonts w:ascii="Times New Roman" w:eastAsia="Times New Roman" w:hAnsi="Times New Roman" w:cs="Times New Roman"/>
                <w:b/>
                <w:color w:val="000000"/>
                <w:sz w:val="16"/>
                <w:szCs w:val="16"/>
                <w:lang w:eastAsia="ru-RU"/>
              </w:rPr>
              <w:t>Учебная нагрузка обучающихся  (час.)</w:t>
            </w:r>
          </w:p>
        </w:tc>
        <w:tc>
          <w:tcPr>
            <w:tcW w:w="3456" w:type="dxa"/>
            <w:gridSpan w:val="6"/>
          </w:tcPr>
          <w:p w:rsidR="00861E62" w:rsidRPr="00861E62" w:rsidRDefault="00861E62" w:rsidP="00861E62">
            <w:pPr>
              <w:spacing w:after="0" w:line="240" w:lineRule="auto"/>
              <w:rPr>
                <w:rFonts w:ascii="Times New Roman" w:eastAsia="Times New Roman" w:hAnsi="Times New Roman" w:cs="Times New Roman"/>
                <w:b/>
                <w:bCs/>
                <w:color w:val="000000"/>
                <w:sz w:val="16"/>
                <w:szCs w:val="16"/>
                <w:lang w:eastAsia="ru-RU"/>
              </w:rPr>
            </w:pPr>
            <w:r w:rsidRPr="00861E62">
              <w:rPr>
                <w:rFonts w:ascii="Times New Roman" w:eastAsia="Times New Roman" w:hAnsi="Times New Roman" w:cs="Times New Roman"/>
                <w:b/>
                <w:bCs/>
                <w:color w:val="000000"/>
                <w:sz w:val="16"/>
                <w:szCs w:val="16"/>
                <w:lang w:eastAsia="ru-RU"/>
              </w:rPr>
              <w:t>Распределение учебной нагрузки по курсам и семестрам (час. в семестр)</w:t>
            </w:r>
          </w:p>
        </w:tc>
      </w:tr>
      <w:tr w:rsidR="00861E62" w:rsidRPr="00861E62" w:rsidTr="002339E6">
        <w:trPr>
          <w:cantSplit/>
          <w:trHeight w:val="305"/>
          <w:jc w:val="center"/>
        </w:trPr>
        <w:tc>
          <w:tcPr>
            <w:tcW w:w="0" w:type="auto"/>
            <w:vMerge/>
            <w:textDirection w:val="btLr"/>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16"/>
                <w:szCs w:val="16"/>
                <w:lang w:eastAsia="ru-RU"/>
              </w:rPr>
            </w:pPr>
          </w:p>
        </w:tc>
        <w:tc>
          <w:tcPr>
            <w:tcW w:w="0" w:type="auto"/>
            <w:vMerge/>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16"/>
                <w:szCs w:val="16"/>
                <w:lang w:eastAsia="ru-RU"/>
              </w:rPr>
            </w:pPr>
          </w:p>
        </w:tc>
        <w:tc>
          <w:tcPr>
            <w:tcW w:w="0" w:type="auto"/>
            <w:vMerge w:val="restart"/>
            <w:textDirection w:val="btLr"/>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16"/>
                <w:szCs w:val="16"/>
                <w:lang w:eastAsia="ru-RU"/>
              </w:rPr>
            </w:pPr>
            <w:r w:rsidRPr="00861E62">
              <w:rPr>
                <w:rFonts w:ascii="Times New Roman" w:eastAsia="Times New Roman" w:hAnsi="Times New Roman" w:cs="Times New Roman"/>
                <w:color w:val="000000"/>
                <w:sz w:val="16"/>
                <w:szCs w:val="16"/>
                <w:lang w:eastAsia="ru-RU"/>
              </w:rPr>
              <w:t>Дифференцированные зачеты</w:t>
            </w:r>
          </w:p>
        </w:tc>
        <w:tc>
          <w:tcPr>
            <w:tcW w:w="0" w:type="auto"/>
            <w:vMerge w:val="restart"/>
            <w:textDirection w:val="btLr"/>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16"/>
                <w:szCs w:val="16"/>
                <w:lang w:eastAsia="ru-RU"/>
              </w:rPr>
            </w:pPr>
            <w:r w:rsidRPr="00861E62">
              <w:rPr>
                <w:rFonts w:ascii="Times New Roman" w:eastAsia="Times New Roman" w:hAnsi="Times New Roman" w:cs="Times New Roman"/>
                <w:color w:val="000000"/>
                <w:sz w:val="16"/>
                <w:szCs w:val="16"/>
                <w:lang w:eastAsia="ru-RU"/>
              </w:rPr>
              <w:t>Экзамены</w:t>
            </w:r>
          </w:p>
        </w:tc>
        <w:tc>
          <w:tcPr>
            <w:tcW w:w="862" w:type="dxa"/>
            <w:vMerge w:val="restart"/>
            <w:textDirection w:val="btLr"/>
          </w:tcPr>
          <w:p w:rsidR="00861E62" w:rsidRPr="00861E62" w:rsidRDefault="00861E62" w:rsidP="00861E62">
            <w:pPr>
              <w:spacing w:after="0" w:line="240" w:lineRule="auto"/>
              <w:jc w:val="center"/>
              <w:rPr>
                <w:rFonts w:ascii="Times New Roman" w:eastAsia="Times New Roman" w:hAnsi="Times New Roman" w:cs="Times New Roman"/>
                <w:b/>
                <w:color w:val="000000"/>
                <w:sz w:val="24"/>
                <w:szCs w:val="24"/>
                <w:lang w:eastAsia="ru-RU"/>
              </w:rPr>
            </w:pPr>
            <w:r w:rsidRPr="00861E62">
              <w:rPr>
                <w:rFonts w:ascii="Times New Roman" w:eastAsia="Times New Roman" w:hAnsi="Times New Roman" w:cs="Times New Roman"/>
                <w:b/>
                <w:color w:val="000000"/>
                <w:sz w:val="24"/>
                <w:szCs w:val="24"/>
                <w:lang w:eastAsia="ru-RU"/>
              </w:rPr>
              <w:t>всего</w:t>
            </w:r>
          </w:p>
        </w:tc>
        <w:tc>
          <w:tcPr>
            <w:tcW w:w="584" w:type="dxa"/>
            <w:vMerge w:val="restart"/>
            <w:textDirection w:val="btLr"/>
          </w:tcPr>
          <w:p w:rsidR="00861E62" w:rsidRPr="00861E62" w:rsidRDefault="00861E62" w:rsidP="00861E62">
            <w:pPr>
              <w:spacing w:after="0" w:line="240" w:lineRule="auto"/>
              <w:jc w:val="both"/>
              <w:rPr>
                <w:rFonts w:ascii="Times New Roman" w:eastAsia="Times New Roman" w:hAnsi="Times New Roman" w:cs="Times New Roman"/>
                <w:b/>
                <w:color w:val="000000"/>
                <w:sz w:val="16"/>
                <w:szCs w:val="16"/>
                <w:lang w:eastAsia="ru-RU"/>
              </w:rPr>
            </w:pPr>
            <w:r w:rsidRPr="00861E62">
              <w:rPr>
                <w:rFonts w:ascii="Times New Roman" w:eastAsia="Times New Roman" w:hAnsi="Times New Roman" w:cs="Times New Roman"/>
                <w:b/>
                <w:color w:val="000000"/>
                <w:sz w:val="16"/>
                <w:szCs w:val="16"/>
                <w:lang w:eastAsia="ru-RU"/>
              </w:rPr>
              <w:t>в том числе в форме практической подготовки</w:t>
            </w:r>
          </w:p>
        </w:tc>
        <w:tc>
          <w:tcPr>
            <w:tcW w:w="0" w:type="auto"/>
            <w:vMerge w:val="restart"/>
            <w:textDirection w:val="btLr"/>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16"/>
                <w:szCs w:val="16"/>
                <w:lang w:eastAsia="ru-RU"/>
              </w:rPr>
            </w:pPr>
            <w:r w:rsidRPr="00861E62">
              <w:rPr>
                <w:rFonts w:ascii="Times New Roman" w:eastAsia="Times New Roman" w:hAnsi="Times New Roman" w:cs="Times New Roman"/>
                <w:b/>
                <w:color w:val="000000"/>
                <w:sz w:val="16"/>
                <w:szCs w:val="16"/>
                <w:lang w:eastAsia="ru-RU"/>
              </w:rPr>
              <w:t xml:space="preserve">самостоятельная учебная работа </w:t>
            </w:r>
          </w:p>
        </w:tc>
        <w:tc>
          <w:tcPr>
            <w:tcW w:w="4864" w:type="dxa"/>
            <w:gridSpan w:val="7"/>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16"/>
                <w:szCs w:val="16"/>
                <w:lang w:eastAsia="ru-RU"/>
              </w:rPr>
            </w:pPr>
            <w:r w:rsidRPr="00861E62">
              <w:rPr>
                <w:rFonts w:ascii="Times New Roman" w:eastAsia="Times New Roman" w:hAnsi="Times New Roman" w:cs="Times New Roman"/>
                <w:b/>
                <w:color w:val="000000"/>
                <w:sz w:val="16"/>
                <w:szCs w:val="16"/>
                <w:lang w:eastAsia="ru-RU"/>
              </w:rPr>
              <w:t>Во взаимодействии с преподавателем</w:t>
            </w:r>
          </w:p>
        </w:tc>
        <w:tc>
          <w:tcPr>
            <w:tcW w:w="1152" w:type="dxa"/>
            <w:gridSpan w:val="2"/>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16"/>
                <w:szCs w:val="16"/>
                <w:lang w:eastAsia="ru-RU"/>
              </w:rPr>
            </w:pPr>
            <w:r w:rsidRPr="00861E62">
              <w:rPr>
                <w:rFonts w:ascii="Times New Roman" w:eastAsia="Times New Roman" w:hAnsi="Times New Roman" w:cs="Times New Roman"/>
                <w:color w:val="000000"/>
                <w:sz w:val="16"/>
                <w:szCs w:val="16"/>
                <w:lang w:val="en-US" w:eastAsia="ru-RU"/>
              </w:rPr>
              <w:t>I</w:t>
            </w:r>
            <w:r w:rsidRPr="00861E62">
              <w:rPr>
                <w:rFonts w:ascii="Times New Roman" w:eastAsia="Times New Roman" w:hAnsi="Times New Roman" w:cs="Times New Roman"/>
                <w:color w:val="000000"/>
                <w:sz w:val="16"/>
                <w:szCs w:val="16"/>
                <w:lang w:eastAsia="ru-RU"/>
              </w:rPr>
              <w:t xml:space="preserve"> курс</w:t>
            </w:r>
          </w:p>
        </w:tc>
        <w:tc>
          <w:tcPr>
            <w:tcW w:w="1152" w:type="dxa"/>
            <w:gridSpan w:val="2"/>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16"/>
                <w:szCs w:val="16"/>
                <w:lang w:eastAsia="ru-RU"/>
              </w:rPr>
            </w:pPr>
            <w:r w:rsidRPr="00861E62">
              <w:rPr>
                <w:rFonts w:ascii="Times New Roman" w:eastAsia="Times New Roman" w:hAnsi="Times New Roman" w:cs="Times New Roman"/>
                <w:color w:val="000000"/>
                <w:sz w:val="16"/>
                <w:szCs w:val="16"/>
                <w:lang w:val="en-US" w:eastAsia="ru-RU"/>
              </w:rPr>
              <w:t>I</w:t>
            </w:r>
            <w:r w:rsidRPr="00861E62">
              <w:rPr>
                <w:rFonts w:ascii="Times New Roman" w:eastAsia="Times New Roman" w:hAnsi="Times New Roman" w:cs="Times New Roman"/>
                <w:color w:val="000000"/>
                <w:sz w:val="16"/>
                <w:szCs w:val="16"/>
                <w:lang w:eastAsia="ru-RU"/>
              </w:rPr>
              <w:t>I курс</w:t>
            </w:r>
          </w:p>
        </w:tc>
        <w:tc>
          <w:tcPr>
            <w:tcW w:w="0" w:type="auto"/>
            <w:gridSpan w:val="2"/>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16"/>
                <w:szCs w:val="16"/>
                <w:lang w:eastAsia="ru-RU"/>
              </w:rPr>
            </w:pPr>
            <w:r w:rsidRPr="00861E62">
              <w:rPr>
                <w:rFonts w:ascii="Times New Roman" w:eastAsia="Times New Roman" w:hAnsi="Times New Roman" w:cs="Times New Roman"/>
                <w:color w:val="000000"/>
                <w:sz w:val="16"/>
                <w:szCs w:val="16"/>
                <w:lang w:eastAsia="ru-RU"/>
              </w:rPr>
              <w:t>III курс</w:t>
            </w:r>
          </w:p>
        </w:tc>
      </w:tr>
      <w:tr w:rsidR="00861E62" w:rsidRPr="00861E62" w:rsidTr="002339E6">
        <w:trPr>
          <w:cantSplit/>
          <w:trHeight w:val="265"/>
          <w:jc w:val="center"/>
        </w:trPr>
        <w:tc>
          <w:tcPr>
            <w:tcW w:w="0" w:type="auto"/>
            <w:vMerge/>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16"/>
                <w:szCs w:val="16"/>
                <w:lang w:eastAsia="ru-RU"/>
              </w:rPr>
            </w:pPr>
          </w:p>
        </w:tc>
        <w:tc>
          <w:tcPr>
            <w:tcW w:w="0" w:type="auto"/>
            <w:vMerge/>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16"/>
                <w:szCs w:val="16"/>
                <w:lang w:eastAsia="ru-RU"/>
              </w:rPr>
            </w:pPr>
          </w:p>
        </w:tc>
        <w:tc>
          <w:tcPr>
            <w:tcW w:w="0" w:type="auto"/>
            <w:vMerge/>
            <w:textDirection w:val="btLr"/>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16"/>
                <w:szCs w:val="16"/>
                <w:lang w:eastAsia="ru-RU"/>
              </w:rPr>
            </w:pPr>
          </w:p>
        </w:tc>
        <w:tc>
          <w:tcPr>
            <w:tcW w:w="0" w:type="auto"/>
            <w:vMerge/>
            <w:textDirection w:val="btLr"/>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16"/>
                <w:szCs w:val="16"/>
                <w:lang w:eastAsia="ru-RU"/>
              </w:rPr>
            </w:pPr>
          </w:p>
        </w:tc>
        <w:tc>
          <w:tcPr>
            <w:tcW w:w="862" w:type="dxa"/>
            <w:vMerge/>
            <w:textDirection w:val="btLr"/>
          </w:tcPr>
          <w:p w:rsidR="00861E62" w:rsidRPr="00861E62" w:rsidRDefault="00861E62" w:rsidP="00861E62">
            <w:pPr>
              <w:spacing w:after="0" w:line="240" w:lineRule="auto"/>
              <w:jc w:val="both"/>
              <w:rPr>
                <w:rFonts w:ascii="Times New Roman" w:eastAsia="Times New Roman" w:hAnsi="Times New Roman" w:cs="Times New Roman"/>
                <w:color w:val="000000"/>
                <w:sz w:val="16"/>
                <w:szCs w:val="16"/>
                <w:lang w:eastAsia="ru-RU"/>
              </w:rPr>
            </w:pPr>
          </w:p>
        </w:tc>
        <w:tc>
          <w:tcPr>
            <w:tcW w:w="584" w:type="dxa"/>
            <w:vMerge/>
            <w:textDirection w:val="btLr"/>
          </w:tcPr>
          <w:p w:rsidR="00861E62" w:rsidRPr="00861E62" w:rsidRDefault="00861E62" w:rsidP="00861E62">
            <w:pPr>
              <w:spacing w:after="0" w:line="240" w:lineRule="auto"/>
              <w:jc w:val="both"/>
              <w:rPr>
                <w:rFonts w:ascii="Times New Roman" w:eastAsia="Times New Roman" w:hAnsi="Times New Roman" w:cs="Times New Roman"/>
                <w:color w:val="000000"/>
                <w:sz w:val="16"/>
                <w:szCs w:val="16"/>
                <w:lang w:eastAsia="ru-RU"/>
              </w:rPr>
            </w:pPr>
          </w:p>
        </w:tc>
        <w:tc>
          <w:tcPr>
            <w:tcW w:w="0" w:type="auto"/>
            <w:vMerge/>
            <w:textDirection w:val="btLr"/>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16"/>
                <w:szCs w:val="16"/>
                <w:lang w:eastAsia="ru-RU"/>
              </w:rPr>
            </w:pPr>
          </w:p>
        </w:tc>
        <w:tc>
          <w:tcPr>
            <w:tcW w:w="0" w:type="auto"/>
            <w:gridSpan w:val="4"/>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16"/>
                <w:szCs w:val="16"/>
                <w:lang w:eastAsia="ru-RU"/>
              </w:rPr>
            </w:pPr>
            <w:r w:rsidRPr="00861E62">
              <w:rPr>
                <w:rFonts w:ascii="Times New Roman" w:eastAsia="Times New Roman" w:hAnsi="Times New Roman" w:cs="Times New Roman"/>
                <w:color w:val="000000"/>
                <w:sz w:val="16"/>
                <w:szCs w:val="16"/>
                <w:lang w:eastAsia="ru-RU"/>
              </w:rPr>
              <w:t>Нагрузка на дисциплины и МДК</w:t>
            </w:r>
          </w:p>
        </w:tc>
        <w:tc>
          <w:tcPr>
            <w:tcW w:w="0" w:type="auto"/>
            <w:vMerge w:val="restart"/>
            <w:textDirection w:val="btLr"/>
          </w:tcPr>
          <w:p w:rsidR="00861E62" w:rsidRPr="00861E62" w:rsidRDefault="00861E62" w:rsidP="00861E62">
            <w:pPr>
              <w:spacing w:after="0" w:line="240" w:lineRule="auto"/>
              <w:jc w:val="both"/>
              <w:rPr>
                <w:rFonts w:ascii="Times New Roman" w:eastAsia="Times New Roman" w:hAnsi="Times New Roman" w:cs="Times New Roman"/>
                <w:b/>
                <w:color w:val="000000"/>
                <w:sz w:val="16"/>
                <w:szCs w:val="16"/>
                <w:lang w:eastAsia="ru-RU"/>
              </w:rPr>
            </w:pPr>
            <w:r w:rsidRPr="00861E62">
              <w:rPr>
                <w:rFonts w:ascii="Times New Roman" w:eastAsia="Times New Roman" w:hAnsi="Times New Roman" w:cs="Times New Roman"/>
                <w:b/>
                <w:color w:val="000000"/>
                <w:sz w:val="16"/>
                <w:szCs w:val="16"/>
                <w:lang w:eastAsia="ru-RU"/>
              </w:rPr>
              <w:t>По практике производственной и учебной</w:t>
            </w:r>
          </w:p>
        </w:tc>
        <w:tc>
          <w:tcPr>
            <w:tcW w:w="0" w:type="auto"/>
            <w:vMerge w:val="restart"/>
            <w:textDirection w:val="btLr"/>
          </w:tcPr>
          <w:p w:rsidR="00861E62" w:rsidRPr="00861E62" w:rsidRDefault="00861E62" w:rsidP="00861E62">
            <w:pPr>
              <w:spacing w:after="0" w:line="240" w:lineRule="auto"/>
              <w:jc w:val="both"/>
              <w:rPr>
                <w:rFonts w:ascii="Times New Roman" w:eastAsia="Times New Roman" w:hAnsi="Times New Roman" w:cs="Times New Roman"/>
                <w:color w:val="000000"/>
                <w:sz w:val="16"/>
                <w:szCs w:val="16"/>
                <w:lang w:eastAsia="ru-RU"/>
              </w:rPr>
            </w:pPr>
            <w:r w:rsidRPr="00861E62">
              <w:rPr>
                <w:rFonts w:ascii="Times New Roman" w:eastAsia="Times New Roman" w:hAnsi="Times New Roman" w:cs="Times New Roman"/>
                <w:b/>
                <w:bCs/>
                <w:color w:val="000000"/>
                <w:sz w:val="16"/>
                <w:szCs w:val="16"/>
                <w:lang w:eastAsia="ru-RU"/>
              </w:rPr>
              <w:t>Консультации</w:t>
            </w:r>
          </w:p>
        </w:tc>
        <w:tc>
          <w:tcPr>
            <w:tcW w:w="576" w:type="dxa"/>
            <w:vMerge w:val="restart"/>
            <w:textDirection w:val="btLr"/>
          </w:tcPr>
          <w:p w:rsidR="00861E62" w:rsidRPr="00861E62" w:rsidRDefault="00861E62" w:rsidP="00861E62">
            <w:pPr>
              <w:spacing w:after="0" w:line="240" w:lineRule="auto"/>
              <w:jc w:val="both"/>
              <w:rPr>
                <w:rFonts w:ascii="Times New Roman" w:eastAsia="Times New Roman" w:hAnsi="Times New Roman" w:cs="Times New Roman"/>
                <w:color w:val="000000"/>
                <w:sz w:val="16"/>
                <w:szCs w:val="16"/>
                <w:lang w:eastAsia="ru-RU"/>
              </w:rPr>
            </w:pPr>
            <w:r w:rsidRPr="00861E62">
              <w:rPr>
                <w:rFonts w:ascii="Times New Roman" w:eastAsia="Times New Roman" w:hAnsi="Times New Roman" w:cs="Times New Roman"/>
                <w:b/>
                <w:bCs/>
                <w:color w:val="000000"/>
                <w:sz w:val="16"/>
                <w:szCs w:val="16"/>
                <w:lang w:eastAsia="ru-RU"/>
              </w:rPr>
              <w:t>Промежуточная аттестация</w:t>
            </w:r>
          </w:p>
        </w:tc>
        <w:tc>
          <w:tcPr>
            <w:tcW w:w="576" w:type="dxa"/>
            <w:vMerge w:val="restart"/>
            <w:textDirection w:val="btLr"/>
          </w:tcPr>
          <w:p w:rsidR="00861E62" w:rsidRPr="00861E62" w:rsidRDefault="00861E62" w:rsidP="00861E62">
            <w:pPr>
              <w:spacing w:after="0" w:line="240" w:lineRule="auto"/>
              <w:jc w:val="center"/>
              <w:rPr>
                <w:rFonts w:ascii="Times New Roman" w:eastAsia="Times New Roman" w:hAnsi="Times New Roman" w:cs="Times New Roman"/>
                <w:color w:val="000000"/>
                <w:sz w:val="24"/>
                <w:szCs w:val="24"/>
                <w:lang w:eastAsia="ru-RU"/>
              </w:rPr>
            </w:pPr>
            <w:r w:rsidRPr="00861E62">
              <w:rPr>
                <w:rFonts w:ascii="Times New Roman" w:eastAsia="Times New Roman" w:hAnsi="Times New Roman" w:cs="Times New Roman"/>
                <w:color w:val="000000"/>
                <w:sz w:val="24"/>
                <w:szCs w:val="24"/>
                <w:lang w:eastAsia="ru-RU"/>
              </w:rPr>
              <w:t>1 сем./ 17 нед.</w:t>
            </w:r>
          </w:p>
        </w:tc>
        <w:tc>
          <w:tcPr>
            <w:tcW w:w="576" w:type="dxa"/>
            <w:vMerge w:val="restart"/>
            <w:textDirection w:val="btLr"/>
          </w:tcPr>
          <w:p w:rsidR="00861E62" w:rsidRPr="00861E62" w:rsidRDefault="00861E62" w:rsidP="00861E62">
            <w:pPr>
              <w:spacing w:after="0" w:line="240" w:lineRule="auto"/>
              <w:jc w:val="center"/>
              <w:rPr>
                <w:rFonts w:ascii="Times New Roman" w:eastAsia="Times New Roman" w:hAnsi="Times New Roman" w:cs="Times New Roman"/>
                <w:color w:val="000000"/>
                <w:sz w:val="24"/>
                <w:szCs w:val="24"/>
                <w:lang w:eastAsia="ru-RU"/>
              </w:rPr>
            </w:pPr>
            <w:r w:rsidRPr="00861E62">
              <w:rPr>
                <w:rFonts w:ascii="Times New Roman" w:eastAsia="Times New Roman" w:hAnsi="Times New Roman" w:cs="Times New Roman"/>
                <w:color w:val="000000"/>
                <w:sz w:val="24"/>
                <w:szCs w:val="24"/>
                <w:lang w:eastAsia="ru-RU"/>
              </w:rPr>
              <w:t>2 сем./ 22 нед.</w:t>
            </w:r>
          </w:p>
        </w:tc>
        <w:tc>
          <w:tcPr>
            <w:tcW w:w="576" w:type="dxa"/>
            <w:vMerge w:val="restart"/>
            <w:textDirection w:val="btLr"/>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4"/>
                <w:szCs w:val="24"/>
                <w:lang w:eastAsia="ru-RU"/>
              </w:rPr>
            </w:pPr>
            <w:r w:rsidRPr="00861E62">
              <w:rPr>
                <w:rFonts w:ascii="Times New Roman" w:eastAsia="Times New Roman" w:hAnsi="Times New Roman" w:cs="Times New Roman"/>
                <w:color w:val="000000"/>
                <w:sz w:val="24"/>
                <w:szCs w:val="24"/>
                <w:lang w:eastAsia="ru-RU"/>
              </w:rPr>
              <w:t>3 сем./  16   нед.</w:t>
            </w:r>
          </w:p>
        </w:tc>
        <w:tc>
          <w:tcPr>
            <w:tcW w:w="0" w:type="auto"/>
            <w:vMerge w:val="restart"/>
            <w:shd w:val="clear" w:color="auto" w:fill="auto"/>
            <w:textDirection w:val="btLr"/>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4"/>
                <w:szCs w:val="24"/>
                <w:lang w:eastAsia="ru-RU"/>
              </w:rPr>
            </w:pPr>
            <w:r w:rsidRPr="00861E62">
              <w:rPr>
                <w:rFonts w:ascii="Times New Roman" w:eastAsia="Times New Roman" w:hAnsi="Times New Roman" w:cs="Times New Roman"/>
                <w:color w:val="000000"/>
                <w:sz w:val="24"/>
                <w:szCs w:val="24"/>
                <w:lang w:eastAsia="ru-RU"/>
              </w:rPr>
              <w:t>4 сем./  23   нед.</w:t>
            </w:r>
          </w:p>
        </w:tc>
        <w:tc>
          <w:tcPr>
            <w:tcW w:w="0" w:type="auto"/>
            <w:vMerge w:val="restart"/>
            <w:shd w:val="clear" w:color="auto" w:fill="auto"/>
            <w:textDirection w:val="btLr"/>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4"/>
                <w:szCs w:val="24"/>
                <w:lang w:eastAsia="ru-RU"/>
              </w:rPr>
            </w:pPr>
            <w:r w:rsidRPr="00861E62">
              <w:rPr>
                <w:rFonts w:ascii="Times New Roman" w:eastAsia="Times New Roman" w:hAnsi="Times New Roman" w:cs="Times New Roman"/>
                <w:color w:val="000000"/>
                <w:sz w:val="24"/>
                <w:szCs w:val="24"/>
                <w:lang w:eastAsia="ru-RU"/>
              </w:rPr>
              <w:t>5 сем./ 16    нед.</w:t>
            </w:r>
          </w:p>
        </w:tc>
        <w:tc>
          <w:tcPr>
            <w:tcW w:w="0" w:type="auto"/>
            <w:vMerge w:val="restart"/>
            <w:shd w:val="clear" w:color="auto" w:fill="auto"/>
            <w:textDirection w:val="btLr"/>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4"/>
                <w:szCs w:val="24"/>
                <w:lang w:eastAsia="ru-RU"/>
              </w:rPr>
            </w:pPr>
            <w:r w:rsidRPr="00861E62">
              <w:rPr>
                <w:rFonts w:ascii="Times New Roman" w:eastAsia="Times New Roman" w:hAnsi="Times New Roman" w:cs="Times New Roman"/>
                <w:color w:val="000000"/>
                <w:sz w:val="24"/>
                <w:szCs w:val="24"/>
                <w:lang w:eastAsia="ru-RU"/>
              </w:rPr>
              <w:t>6 сем. /13    нед.</w:t>
            </w:r>
          </w:p>
        </w:tc>
      </w:tr>
      <w:tr w:rsidR="00861E62" w:rsidRPr="00861E62" w:rsidTr="002339E6">
        <w:trPr>
          <w:cantSplit/>
          <w:trHeight w:val="265"/>
          <w:jc w:val="center"/>
        </w:trPr>
        <w:tc>
          <w:tcPr>
            <w:tcW w:w="0" w:type="auto"/>
            <w:vMerge/>
            <w:vAlign w:val="center"/>
          </w:tcPr>
          <w:p w:rsidR="00861E62" w:rsidRPr="00861E62" w:rsidRDefault="00861E62" w:rsidP="00861E62">
            <w:pPr>
              <w:spacing w:after="0" w:line="240" w:lineRule="auto"/>
              <w:jc w:val="both"/>
              <w:rPr>
                <w:rFonts w:ascii="Times New Roman" w:eastAsia="Times New Roman" w:hAnsi="Times New Roman" w:cs="Times New Roman"/>
                <w:color w:val="C00000"/>
                <w:sz w:val="16"/>
                <w:szCs w:val="16"/>
                <w:lang w:eastAsia="ru-RU"/>
              </w:rPr>
            </w:pPr>
          </w:p>
        </w:tc>
        <w:tc>
          <w:tcPr>
            <w:tcW w:w="0" w:type="auto"/>
            <w:vMerge/>
            <w:vAlign w:val="center"/>
          </w:tcPr>
          <w:p w:rsidR="00861E62" w:rsidRPr="00861E62" w:rsidRDefault="00861E62" w:rsidP="00861E62">
            <w:pPr>
              <w:spacing w:after="0" w:line="240" w:lineRule="auto"/>
              <w:jc w:val="both"/>
              <w:rPr>
                <w:rFonts w:ascii="Times New Roman" w:eastAsia="Times New Roman" w:hAnsi="Times New Roman" w:cs="Times New Roman"/>
                <w:color w:val="C00000"/>
                <w:sz w:val="16"/>
                <w:szCs w:val="16"/>
                <w:lang w:eastAsia="ru-RU"/>
              </w:rPr>
            </w:pPr>
          </w:p>
        </w:tc>
        <w:tc>
          <w:tcPr>
            <w:tcW w:w="0" w:type="auto"/>
            <w:vMerge/>
            <w:textDirection w:val="btLr"/>
            <w:vAlign w:val="center"/>
          </w:tcPr>
          <w:p w:rsidR="00861E62" w:rsidRPr="00861E62" w:rsidRDefault="00861E62" w:rsidP="00861E62">
            <w:pPr>
              <w:spacing w:after="0" w:line="240" w:lineRule="auto"/>
              <w:jc w:val="both"/>
              <w:rPr>
                <w:rFonts w:ascii="Times New Roman" w:eastAsia="Times New Roman" w:hAnsi="Times New Roman" w:cs="Times New Roman"/>
                <w:color w:val="C00000"/>
                <w:sz w:val="16"/>
                <w:szCs w:val="16"/>
                <w:lang w:eastAsia="ru-RU"/>
              </w:rPr>
            </w:pPr>
          </w:p>
        </w:tc>
        <w:tc>
          <w:tcPr>
            <w:tcW w:w="0" w:type="auto"/>
            <w:vMerge/>
            <w:textDirection w:val="btLr"/>
            <w:vAlign w:val="center"/>
          </w:tcPr>
          <w:p w:rsidR="00861E62" w:rsidRPr="00861E62" w:rsidRDefault="00861E62" w:rsidP="00861E62">
            <w:pPr>
              <w:spacing w:after="0" w:line="240" w:lineRule="auto"/>
              <w:jc w:val="both"/>
              <w:rPr>
                <w:rFonts w:ascii="Times New Roman" w:eastAsia="Times New Roman" w:hAnsi="Times New Roman" w:cs="Times New Roman"/>
                <w:color w:val="C00000"/>
                <w:sz w:val="16"/>
                <w:szCs w:val="16"/>
                <w:lang w:eastAsia="ru-RU"/>
              </w:rPr>
            </w:pPr>
          </w:p>
        </w:tc>
        <w:tc>
          <w:tcPr>
            <w:tcW w:w="862" w:type="dxa"/>
            <w:vMerge/>
            <w:textDirection w:val="btLr"/>
          </w:tcPr>
          <w:p w:rsidR="00861E62" w:rsidRPr="00861E62" w:rsidRDefault="00861E62" w:rsidP="00861E62">
            <w:pPr>
              <w:spacing w:after="0" w:line="240" w:lineRule="auto"/>
              <w:jc w:val="both"/>
              <w:rPr>
                <w:rFonts w:ascii="Times New Roman" w:eastAsia="Times New Roman" w:hAnsi="Times New Roman" w:cs="Times New Roman"/>
                <w:color w:val="C00000"/>
                <w:sz w:val="16"/>
                <w:szCs w:val="16"/>
                <w:lang w:eastAsia="ru-RU"/>
              </w:rPr>
            </w:pPr>
          </w:p>
        </w:tc>
        <w:tc>
          <w:tcPr>
            <w:tcW w:w="584" w:type="dxa"/>
            <w:vMerge/>
            <w:textDirection w:val="btLr"/>
          </w:tcPr>
          <w:p w:rsidR="00861E62" w:rsidRPr="00861E62" w:rsidRDefault="00861E62" w:rsidP="00861E62">
            <w:pPr>
              <w:spacing w:after="0" w:line="240" w:lineRule="auto"/>
              <w:jc w:val="both"/>
              <w:rPr>
                <w:rFonts w:ascii="Times New Roman" w:eastAsia="Times New Roman" w:hAnsi="Times New Roman" w:cs="Times New Roman"/>
                <w:color w:val="C00000"/>
                <w:sz w:val="16"/>
                <w:szCs w:val="16"/>
                <w:lang w:eastAsia="ru-RU"/>
              </w:rPr>
            </w:pPr>
          </w:p>
        </w:tc>
        <w:tc>
          <w:tcPr>
            <w:tcW w:w="0" w:type="auto"/>
            <w:vMerge/>
            <w:textDirection w:val="btLr"/>
            <w:vAlign w:val="center"/>
          </w:tcPr>
          <w:p w:rsidR="00861E62" w:rsidRPr="00861E62" w:rsidRDefault="00861E62" w:rsidP="00861E62">
            <w:pPr>
              <w:spacing w:after="0" w:line="240" w:lineRule="auto"/>
              <w:jc w:val="both"/>
              <w:rPr>
                <w:rFonts w:ascii="Times New Roman" w:eastAsia="Times New Roman" w:hAnsi="Times New Roman" w:cs="Times New Roman"/>
                <w:color w:val="C00000"/>
                <w:sz w:val="16"/>
                <w:szCs w:val="16"/>
                <w:lang w:eastAsia="ru-RU"/>
              </w:rPr>
            </w:pPr>
          </w:p>
        </w:tc>
        <w:tc>
          <w:tcPr>
            <w:tcW w:w="0" w:type="auto"/>
            <w:vMerge w:val="restart"/>
            <w:shd w:val="clear" w:color="auto" w:fill="auto"/>
            <w:textDirection w:val="btLr"/>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16"/>
                <w:szCs w:val="16"/>
                <w:lang w:eastAsia="ru-RU"/>
              </w:rPr>
            </w:pPr>
            <w:r w:rsidRPr="00861E62">
              <w:rPr>
                <w:rFonts w:ascii="Times New Roman" w:eastAsia="Times New Roman" w:hAnsi="Times New Roman" w:cs="Times New Roman"/>
                <w:b/>
                <w:color w:val="000000"/>
                <w:sz w:val="16"/>
                <w:szCs w:val="16"/>
                <w:lang w:eastAsia="ru-RU"/>
              </w:rPr>
              <w:t xml:space="preserve">всего учебных занятий </w:t>
            </w:r>
          </w:p>
        </w:tc>
        <w:tc>
          <w:tcPr>
            <w:tcW w:w="0" w:type="auto"/>
            <w:gridSpan w:val="3"/>
            <w:shd w:val="clear" w:color="auto" w:fill="auto"/>
          </w:tcPr>
          <w:p w:rsidR="00861E62" w:rsidRPr="00861E62" w:rsidRDefault="00861E62" w:rsidP="00861E62">
            <w:pPr>
              <w:spacing w:after="0" w:line="240" w:lineRule="auto"/>
              <w:jc w:val="both"/>
              <w:rPr>
                <w:rFonts w:ascii="Times New Roman" w:eastAsia="Times New Roman" w:hAnsi="Times New Roman" w:cs="Times New Roman"/>
                <w:color w:val="000000"/>
                <w:sz w:val="16"/>
                <w:szCs w:val="16"/>
                <w:lang w:eastAsia="ru-RU"/>
              </w:rPr>
            </w:pPr>
            <w:r w:rsidRPr="00861E62">
              <w:rPr>
                <w:rFonts w:ascii="Times New Roman" w:eastAsia="Times New Roman" w:hAnsi="Times New Roman" w:cs="Times New Roman"/>
                <w:color w:val="000000"/>
                <w:sz w:val="16"/>
                <w:szCs w:val="16"/>
                <w:lang w:eastAsia="ru-RU"/>
              </w:rPr>
              <w:t>в т. ч.</w:t>
            </w:r>
            <w:r w:rsidRPr="00861E62">
              <w:rPr>
                <w:rFonts w:ascii="Times New Roman" w:eastAsia="Times New Roman" w:hAnsi="Times New Roman" w:cs="Times New Roman"/>
                <w:b/>
                <w:color w:val="000000"/>
                <w:sz w:val="16"/>
                <w:szCs w:val="16"/>
                <w:lang w:eastAsia="ru-RU"/>
              </w:rPr>
              <w:t xml:space="preserve"> по учебным дисциплинам и МДК</w:t>
            </w:r>
          </w:p>
        </w:tc>
        <w:tc>
          <w:tcPr>
            <w:tcW w:w="0" w:type="auto"/>
            <w:vMerge/>
          </w:tcPr>
          <w:p w:rsidR="00861E62" w:rsidRPr="00861E62" w:rsidRDefault="00861E62" w:rsidP="00861E62">
            <w:pPr>
              <w:spacing w:after="0" w:line="240" w:lineRule="auto"/>
              <w:jc w:val="both"/>
              <w:rPr>
                <w:rFonts w:ascii="Times New Roman" w:eastAsia="Times New Roman" w:hAnsi="Times New Roman" w:cs="Times New Roman"/>
                <w:color w:val="C00000"/>
                <w:sz w:val="16"/>
                <w:szCs w:val="16"/>
                <w:lang w:eastAsia="ru-RU"/>
              </w:rPr>
            </w:pPr>
          </w:p>
        </w:tc>
        <w:tc>
          <w:tcPr>
            <w:tcW w:w="0" w:type="auto"/>
            <w:vMerge/>
            <w:textDirection w:val="btLr"/>
          </w:tcPr>
          <w:p w:rsidR="00861E62" w:rsidRPr="00861E62" w:rsidRDefault="00861E62" w:rsidP="00861E62">
            <w:pPr>
              <w:spacing w:after="0" w:line="240" w:lineRule="auto"/>
              <w:jc w:val="both"/>
              <w:rPr>
                <w:rFonts w:ascii="Times New Roman" w:eastAsia="Times New Roman" w:hAnsi="Times New Roman" w:cs="Times New Roman"/>
                <w:color w:val="C00000"/>
                <w:sz w:val="16"/>
                <w:szCs w:val="16"/>
                <w:lang w:eastAsia="ru-RU"/>
              </w:rPr>
            </w:pPr>
          </w:p>
        </w:tc>
        <w:tc>
          <w:tcPr>
            <w:tcW w:w="576" w:type="dxa"/>
            <w:vMerge/>
            <w:textDirection w:val="btLr"/>
          </w:tcPr>
          <w:p w:rsidR="00861E62" w:rsidRPr="00861E62" w:rsidRDefault="00861E62" w:rsidP="00861E62">
            <w:pPr>
              <w:spacing w:after="0" w:line="240" w:lineRule="auto"/>
              <w:jc w:val="both"/>
              <w:rPr>
                <w:rFonts w:ascii="Times New Roman" w:eastAsia="Times New Roman" w:hAnsi="Times New Roman" w:cs="Times New Roman"/>
                <w:color w:val="C00000"/>
                <w:sz w:val="16"/>
                <w:szCs w:val="16"/>
                <w:lang w:eastAsia="ru-RU"/>
              </w:rPr>
            </w:pPr>
          </w:p>
        </w:tc>
        <w:tc>
          <w:tcPr>
            <w:tcW w:w="576" w:type="dxa"/>
            <w:vMerge/>
            <w:textDirection w:val="btLr"/>
          </w:tcPr>
          <w:p w:rsidR="00861E62" w:rsidRPr="00861E62" w:rsidRDefault="00861E62" w:rsidP="00861E62">
            <w:pPr>
              <w:spacing w:after="0" w:line="240" w:lineRule="auto"/>
              <w:jc w:val="both"/>
              <w:rPr>
                <w:rFonts w:ascii="Times New Roman" w:eastAsia="Times New Roman" w:hAnsi="Times New Roman" w:cs="Times New Roman"/>
                <w:color w:val="C00000"/>
                <w:sz w:val="24"/>
                <w:szCs w:val="24"/>
                <w:lang w:eastAsia="ru-RU"/>
              </w:rPr>
            </w:pPr>
          </w:p>
        </w:tc>
        <w:tc>
          <w:tcPr>
            <w:tcW w:w="576" w:type="dxa"/>
            <w:vMerge/>
            <w:textDirection w:val="btLr"/>
          </w:tcPr>
          <w:p w:rsidR="00861E62" w:rsidRPr="00861E62" w:rsidRDefault="00861E62" w:rsidP="00861E62">
            <w:pPr>
              <w:spacing w:after="0" w:line="240" w:lineRule="auto"/>
              <w:jc w:val="both"/>
              <w:rPr>
                <w:rFonts w:ascii="Times New Roman" w:eastAsia="Times New Roman" w:hAnsi="Times New Roman" w:cs="Times New Roman"/>
                <w:color w:val="C00000"/>
                <w:sz w:val="24"/>
                <w:szCs w:val="24"/>
                <w:lang w:eastAsia="ru-RU"/>
              </w:rPr>
            </w:pPr>
          </w:p>
        </w:tc>
        <w:tc>
          <w:tcPr>
            <w:tcW w:w="576" w:type="dxa"/>
            <w:vMerge/>
            <w:textDirection w:val="btLr"/>
            <w:vAlign w:val="center"/>
          </w:tcPr>
          <w:p w:rsidR="00861E62" w:rsidRPr="00861E62" w:rsidRDefault="00861E62" w:rsidP="00861E62">
            <w:pPr>
              <w:spacing w:after="0" w:line="240" w:lineRule="auto"/>
              <w:jc w:val="both"/>
              <w:rPr>
                <w:rFonts w:ascii="Times New Roman" w:eastAsia="Times New Roman" w:hAnsi="Times New Roman" w:cs="Times New Roman"/>
                <w:color w:val="C00000"/>
                <w:sz w:val="24"/>
                <w:szCs w:val="24"/>
                <w:lang w:eastAsia="ru-RU"/>
              </w:rPr>
            </w:pPr>
          </w:p>
        </w:tc>
        <w:tc>
          <w:tcPr>
            <w:tcW w:w="0" w:type="auto"/>
            <w:vMerge/>
            <w:shd w:val="clear" w:color="auto" w:fill="auto"/>
            <w:textDirection w:val="btLr"/>
            <w:vAlign w:val="center"/>
          </w:tcPr>
          <w:p w:rsidR="00861E62" w:rsidRPr="00861E62" w:rsidRDefault="00861E62" w:rsidP="00861E62">
            <w:pPr>
              <w:spacing w:after="0" w:line="240" w:lineRule="auto"/>
              <w:jc w:val="both"/>
              <w:rPr>
                <w:rFonts w:ascii="Times New Roman" w:eastAsia="Times New Roman" w:hAnsi="Times New Roman" w:cs="Times New Roman"/>
                <w:color w:val="C00000"/>
                <w:sz w:val="24"/>
                <w:szCs w:val="24"/>
                <w:lang w:eastAsia="ru-RU"/>
              </w:rPr>
            </w:pPr>
          </w:p>
        </w:tc>
        <w:tc>
          <w:tcPr>
            <w:tcW w:w="0" w:type="auto"/>
            <w:vMerge/>
            <w:shd w:val="clear" w:color="auto" w:fill="auto"/>
            <w:textDirection w:val="btLr"/>
            <w:vAlign w:val="center"/>
          </w:tcPr>
          <w:p w:rsidR="00861E62" w:rsidRPr="00861E62" w:rsidRDefault="00861E62" w:rsidP="00861E62">
            <w:pPr>
              <w:spacing w:after="0" w:line="240" w:lineRule="auto"/>
              <w:jc w:val="both"/>
              <w:rPr>
                <w:rFonts w:ascii="Times New Roman" w:eastAsia="Times New Roman" w:hAnsi="Times New Roman" w:cs="Times New Roman"/>
                <w:color w:val="C00000"/>
                <w:sz w:val="24"/>
                <w:szCs w:val="24"/>
                <w:lang w:eastAsia="ru-RU"/>
              </w:rPr>
            </w:pPr>
          </w:p>
        </w:tc>
        <w:tc>
          <w:tcPr>
            <w:tcW w:w="0" w:type="auto"/>
            <w:vMerge/>
            <w:shd w:val="clear" w:color="auto" w:fill="auto"/>
            <w:textDirection w:val="btLr"/>
            <w:vAlign w:val="center"/>
          </w:tcPr>
          <w:p w:rsidR="00861E62" w:rsidRPr="00861E62" w:rsidRDefault="00861E62" w:rsidP="00861E62">
            <w:pPr>
              <w:spacing w:after="0" w:line="240" w:lineRule="auto"/>
              <w:jc w:val="both"/>
              <w:rPr>
                <w:rFonts w:ascii="Times New Roman" w:eastAsia="Times New Roman" w:hAnsi="Times New Roman" w:cs="Times New Roman"/>
                <w:color w:val="C00000"/>
                <w:sz w:val="24"/>
                <w:szCs w:val="24"/>
                <w:lang w:eastAsia="ru-RU"/>
              </w:rPr>
            </w:pPr>
          </w:p>
        </w:tc>
      </w:tr>
      <w:tr w:rsidR="00861E62" w:rsidRPr="00861E62" w:rsidTr="002339E6">
        <w:trPr>
          <w:cantSplit/>
          <w:trHeight w:val="2721"/>
          <w:jc w:val="center"/>
        </w:trPr>
        <w:tc>
          <w:tcPr>
            <w:tcW w:w="0" w:type="auto"/>
            <w:vMerge/>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16"/>
                <w:szCs w:val="16"/>
                <w:lang w:eastAsia="ru-RU"/>
              </w:rPr>
            </w:pPr>
          </w:p>
        </w:tc>
        <w:tc>
          <w:tcPr>
            <w:tcW w:w="0" w:type="auto"/>
            <w:vMerge/>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16"/>
                <w:szCs w:val="16"/>
                <w:lang w:eastAsia="ru-RU"/>
              </w:rPr>
            </w:pPr>
          </w:p>
        </w:tc>
        <w:tc>
          <w:tcPr>
            <w:tcW w:w="0" w:type="auto"/>
            <w:vMerge/>
            <w:textDirection w:val="btLr"/>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16"/>
                <w:szCs w:val="16"/>
                <w:lang w:eastAsia="ru-RU"/>
              </w:rPr>
            </w:pPr>
          </w:p>
        </w:tc>
        <w:tc>
          <w:tcPr>
            <w:tcW w:w="0" w:type="auto"/>
            <w:vMerge/>
            <w:textDirection w:val="btLr"/>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16"/>
                <w:szCs w:val="16"/>
                <w:lang w:eastAsia="ru-RU"/>
              </w:rPr>
            </w:pPr>
          </w:p>
        </w:tc>
        <w:tc>
          <w:tcPr>
            <w:tcW w:w="862" w:type="dxa"/>
            <w:vMerge/>
            <w:textDirection w:val="btLr"/>
          </w:tcPr>
          <w:p w:rsidR="00861E62" w:rsidRPr="00861E62" w:rsidRDefault="00861E62" w:rsidP="00861E62">
            <w:pPr>
              <w:spacing w:after="0" w:line="240" w:lineRule="auto"/>
              <w:jc w:val="both"/>
              <w:rPr>
                <w:rFonts w:ascii="Times New Roman" w:eastAsia="Times New Roman" w:hAnsi="Times New Roman" w:cs="Times New Roman"/>
                <w:color w:val="000000"/>
                <w:sz w:val="16"/>
                <w:szCs w:val="16"/>
                <w:lang w:eastAsia="ru-RU"/>
              </w:rPr>
            </w:pPr>
          </w:p>
        </w:tc>
        <w:tc>
          <w:tcPr>
            <w:tcW w:w="584" w:type="dxa"/>
            <w:vMerge/>
            <w:textDirection w:val="btLr"/>
          </w:tcPr>
          <w:p w:rsidR="00861E62" w:rsidRPr="00861E62" w:rsidRDefault="00861E62" w:rsidP="00861E62">
            <w:pPr>
              <w:spacing w:after="0" w:line="240" w:lineRule="auto"/>
              <w:jc w:val="both"/>
              <w:rPr>
                <w:rFonts w:ascii="Times New Roman" w:eastAsia="Times New Roman" w:hAnsi="Times New Roman" w:cs="Times New Roman"/>
                <w:color w:val="000000"/>
                <w:sz w:val="16"/>
                <w:szCs w:val="16"/>
                <w:lang w:eastAsia="ru-RU"/>
              </w:rPr>
            </w:pPr>
          </w:p>
        </w:tc>
        <w:tc>
          <w:tcPr>
            <w:tcW w:w="0" w:type="auto"/>
            <w:vMerge/>
            <w:textDirection w:val="btLr"/>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16"/>
                <w:szCs w:val="16"/>
                <w:lang w:eastAsia="ru-RU"/>
              </w:rPr>
            </w:pPr>
          </w:p>
        </w:tc>
        <w:tc>
          <w:tcPr>
            <w:tcW w:w="0" w:type="auto"/>
            <w:vMerge/>
            <w:shd w:val="clear" w:color="auto" w:fill="auto"/>
            <w:textDirection w:val="btLr"/>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16"/>
                <w:szCs w:val="16"/>
                <w:lang w:eastAsia="ru-RU"/>
              </w:rPr>
            </w:pPr>
          </w:p>
        </w:tc>
        <w:tc>
          <w:tcPr>
            <w:tcW w:w="0" w:type="auto"/>
            <w:shd w:val="clear" w:color="auto" w:fill="auto"/>
            <w:textDirection w:val="btLr"/>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16"/>
                <w:szCs w:val="16"/>
                <w:lang w:eastAsia="ru-RU"/>
              </w:rPr>
            </w:pPr>
            <w:r w:rsidRPr="00861E62">
              <w:rPr>
                <w:rFonts w:ascii="Times New Roman" w:eastAsia="Times New Roman" w:hAnsi="Times New Roman" w:cs="Times New Roman"/>
                <w:b/>
                <w:color w:val="000000"/>
                <w:sz w:val="16"/>
                <w:szCs w:val="16"/>
                <w:lang w:eastAsia="ru-RU"/>
              </w:rPr>
              <w:t>Теоретическое обучение</w:t>
            </w:r>
          </w:p>
        </w:tc>
        <w:tc>
          <w:tcPr>
            <w:tcW w:w="0" w:type="auto"/>
            <w:shd w:val="clear" w:color="auto" w:fill="auto"/>
            <w:textDirection w:val="btLr"/>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16"/>
                <w:szCs w:val="16"/>
                <w:lang w:eastAsia="ru-RU"/>
              </w:rPr>
            </w:pPr>
            <w:r w:rsidRPr="00861E62">
              <w:rPr>
                <w:rFonts w:ascii="Times New Roman" w:eastAsia="Times New Roman" w:hAnsi="Times New Roman" w:cs="Times New Roman"/>
                <w:b/>
                <w:color w:val="000000"/>
                <w:sz w:val="16"/>
                <w:szCs w:val="16"/>
                <w:lang w:eastAsia="ru-RU"/>
              </w:rPr>
              <w:t>лаб. и практ. занятий</w:t>
            </w:r>
          </w:p>
        </w:tc>
        <w:tc>
          <w:tcPr>
            <w:tcW w:w="0" w:type="auto"/>
            <w:textDirection w:val="btLr"/>
          </w:tcPr>
          <w:p w:rsidR="00861E62" w:rsidRPr="00861E62" w:rsidRDefault="00861E62" w:rsidP="00861E62">
            <w:pPr>
              <w:spacing w:after="0" w:line="240" w:lineRule="auto"/>
              <w:jc w:val="both"/>
              <w:rPr>
                <w:rFonts w:ascii="Times New Roman" w:eastAsia="Times New Roman" w:hAnsi="Times New Roman" w:cs="Times New Roman"/>
                <w:color w:val="000000"/>
                <w:sz w:val="16"/>
                <w:szCs w:val="16"/>
                <w:lang w:eastAsia="ru-RU"/>
              </w:rPr>
            </w:pPr>
            <w:r w:rsidRPr="00861E62">
              <w:rPr>
                <w:rFonts w:ascii="Times New Roman" w:eastAsia="Times New Roman" w:hAnsi="Times New Roman" w:cs="Times New Roman"/>
                <w:b/>
                <w:color w:val="000000"/>
                <w:sz w:val="16"/>
                <w:szCs w:val="16"/>
                <w:lang w:eastAsia="ru-RU"/>
              </w:rPr>
              <w:t>курсовых работ (проектов)</w:t>
            </w:r>
          </w:p>
        </w:tc>
        <w:tc>
          <w:tcPr>
            <w:tcW w:w="0" w:type="auto"/>
            <w:vMerge/>
            <w:textDirection w:val="btLr"/>
          </w:tcPr>
          <w:p w:rsidR="00861E62" w:rsidRPr="00861E62" w:rsidRDefault="00861E62" w:rsidP="00861E62">
            <w:pPr>
              <w:spacing w:after="0" w:line="240" w:lineRule="auto"/>
              <w:jc w:val="both"/>
              <w:rPr>
                <w:rFonts w:ascii="Times New Roman" w:eastAsia="Times New Roman" w:hAnsi="Times New Roman" w:cs="Times New Roman"/>
                <w:color w:val="000000"/>
                <w:sz w:val="16"/>
                <w:szCs w:val="16"/>
                <w:lang w:eastAsia="ru-RU"/>
              </w:rPr>
            </w:pPr>
          </w:p>
        </w:tc>
        <w:tc>
          <w:tcPr>
            <w:tcW w:w="0" w:type="auto"/>
            <w:vMerge/>
            <w:textDirection w:val="btLr"/>
          </w:tcPr>
          <w:p w:rsidR="00861E62" w:rsidRPr="00861E62" w:rsidRDefault="00861E62" w:rsidP="00861E62">
            <w:pPr>
              <w:spacing w:after="0" w:line="240" w:lineRule="auto"/>
              <w:jc w:val="both"/>
              <w:rPr>
                <w:rFonts w:ascii="Times New Roman" w:eastAsia="Times New Roman" w:hAnsi="Times New Roman" w:cs="Times New Roman"/>
                <w:color w:val="000000"/>
                <w:sz w:val="16"/>
                <w:szCs w:val="16"/>
                <w:lang w:eastAsia="ru-RU"/>
              </w:rPr>
            </w:pPr>
          </w:p>
        </w:tc>
        <w:tc>
          <w:tcPr>
            <w:tcW w:w="576" w:type="dxa"/>
            <w:vMerge/>
            <w:textDirection w:val="btLr"/>
          </w:tcPr>
          <w:p w:rsidR="00861E62" w:rsidRPr="00861E62" w:rsidRDefault="00861E62" w:rsidP="00861E62">
            <w:pPr>
              <w:spacing w:after="0" w:line="240" w:lineRule="auto"/>
              <w:jc w:val="both"/>
              <w:rPr>
                <w:rFonts w:ascii="Times New Roman" w:eastAsia="Times New Roman" w:hAnsi="Times New Roman" w:cs="Times New Roman"/>
                <w:color w:val="000000"/>
                <w:sz w:val="16"/>
                <w:szCs w:val="16"/>
                <w:lang w:eastAsia="ru-RU"/>
              </w:rPr>
            </w:pPr>
          </w:p>
        </w:tc>
        <w:tc>
          <w:tcPr>
            <w:tcW w:w="576" w:type="dxa"/>
            <w:vMerge/>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576" w:type="dxa"/>
            <w:vMerge/>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576" w:type="dxa"/>
            <w:vMerge/>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0" w:type="auto"/>
            <w:vMerge/>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0" w:type="auto"/>
            <w:vMerge/>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0" w:type="auto"/>
            <w:vMerge/>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16"/>
                <w:szCs w:val="16"/>
                <w:lang w:eastAsia="ru-RU"/>
              </w:rPr>
            </w:pPr>
            <w:r w:rsidRPr="00861E62">
              <w:rPr>
                <w:rFonts w:ascii="Times New Roman" w:eastAsia="Times New Roman" w:hAnsi="Times New Roman" w:cs="Times New Roman"/>
                <w:b/>
                <w:color w:val="000000"/>
                <w:sz w:val="16"/>
                <w:szCs w:val="16"/>
                <w:lang w:eastAsia="ru-RU"/>
              </w:rPr>
              <w:t>1</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16"/>
                <w:szCs w:val="16"/>
                <w:lang w:eastAsia="ru-RU"/>
              </w:rPr>
            </w:pPr>
            <w:r w:rsidRPr="00861E62">
              <w:rPr>
                <w:rFonts w:ascii="Times New Roman" w:eastAsia="Times New Roman" w:hAnsi="Times New Roman" w:cs="Times New Roman"/>
                <w:b/>
                <w:color w:val="000000"/>
                <w:sz w:val="16"/>
                <w:szCs w:val="16"/>
                <w:lang w:eastAsia="ru-RU"/>
              </w:rPr>
              <w:t>2</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16"/>
                <w:szCs w:val="16"/>
                <w:lang w:eastAsia="ru-RU"/>
              </w:rPr>
            </w:pPr>
            <w:r w:rsidRPr="00861E62">
              <w:rPr>
                <w:rFonts w:ascii="Times New Roman" w:eastAsia="Times New Roman" w:hAnsi="Times New Roman" w:cs="Times New Roman"/>
                <w:b/>
                <w:color w:val="000000"/>
                <w:sz w:val="16"/>
                <w:szCs w:val="16"/>
                <w:lang w:eastAsia="ru-RU"/>
              </w:rPr>
              <w:t>3</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16"/>
                <w:szCs w:val="16"/>
                <w:lang w:eastAsia="ru-RU"/>
              </w:rPr>
            </w:pPr>
            <w:r w:rsidRPr="00861E62">
              <w:rPr>
                <w:rFonts w:ascii="Times New Roman" w:eastAsia="Times New Roman" w:hAnsi="Times New Roman" w:cs="Times New Roman"/>
                <w:b/>
                <w:color w:val="000000"/>
                <w:sz w:val="16"/>
                <w:szCs w:val="16"/>
                <w:lang w:eastAsia="ru-RU"/>
              </w:rPr>
              <w:t>4</w:t>
            </w: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16"/>
                <w:szCs w:val="16"/>
                <w:lang w:eastAsia="ru-RU"/>
              </w:rPr>
            </w:pPr>
            <w:r w:rsidRPr="00861E62">
              <w:rPr>
                <w:rFonts w:ascii="Times New Roman" w:eastAsia="Times New Roman" w:hAnsi="Times New Roman" w:cs="Times New Roman"/>
                <w:b/>
                <w:color w:val="000000"/>
                <w:sz w:val="16"/>
                <w:szCs w:val="16"/>
                <w:lang w:eastAsia="ru-RU"/>
              </w:rPr>
              <w:t>5</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16"/>
                <w:szCs w:val="16"/>
                <w:lang w:eastAsia="ru-RU"/>
              </w:rPr>
            </w:pPr>
            <w:r w:rsidRPr="00861E62">
              <w:rPr>
                <w:rFonts w:ascii="Times New Roman" w:eastAsia="Times New Roman" w:hAnsi="Times New Roman" w:cs="Times New Roman"/>
                <w:b/>
                <w:color w:val="000000"/>
                <w:sz w:val="16"/>
                <w:szCs w:val="16"/>
                <w:lang w:eastAsia="ru-RU"/>
              </w:rPr>
              <w:t>6</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16"/>
                <w:szCs w:val="16"/>
                <w:lang w:eastAsia="ru-RU"/>
              </w:rPr>
            </w:pPr>
            <w:r w:rsidRPr="00861E62">
              <w:rPr>
                <w:rFonts w:ascii="Times New Roman" w:eastAsia="Times New Roman" w:hAnsi="Times New Roman" w:cs="Times New Roman"/>
                <w:b/>
                <w:color w:val="000000"/>
                <w:sz w:val="16"/>
                <w:szCs w:val="16"/>
                <w:lang w:eastAsia="ru-RU"/>
              </w:rPr>
              <w:t>7</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16"/>
                <w:szCs w:val="16"/>
                <w:lang w:eastAsia="ru-RU"/>
              </w:rPr>
            </w:pPr>
            <w:r w:rsidRPr="00861E62">
              <w:rPr>
                <w:rFonts w:ascii="Times New Roman" w:eastAsia="Times New Roman" w:hAnsi="Times New Roman" w:cs="Times New Roman"/>
                <w:b/>
                <w:color w:val="000000"/>
                <w:sz w:val="16"/>
                <w:szCs w:val="16"/>
                <w:lang w:eastAsia="ru-RU"/>
              </w:rPr>
              <w:t>8</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16"/>
                <w:szCs w:val="16"/>
                <w:lang w:eastAsia="ru-RU"/>
              </w:rPr>
            </w:pPr>
            <w:r w:rsidRPr="00861E62">
              <w:rPr>
                <w:rFonts w:ascii="Times New Roman" w:eastAsia="Times New Roman" w:hAnsi="Times New Roman" w:cs="Times New Roman"/>
                <w:b/>
                <w:color w:val="000000"/>
                <w:sz w:val="16"/>
                <w:szCs w:val="16"/>
                <w:lang w:eastAsia="ru-RU"/>
              </w:rPr>
              <w:t>9</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16"/>
                <w:szCs w:val="16"/>
                <w:lang w:eastAsia="ru-RU"/>
              </w:rPr>
            </w:pPr>
            <w:r w:rsidRPr="00861E62">
              <w:rPr>
                <w:rFonts w:ascii="Times New Roman" w:eastAsia="Times New Roman" w:hAnsi="Times New Roman" w:cs="Times New Roman"/>
                <w:b/>
                <w:color w:val="000000"/>
                <w:sz w:val="16"/>
                <w:szCs w:val="16"/>
                <w:lang w:eastAsia="ru-RU"/>
              </w:rPr>
              <w:t>10</w:t>
            </w:r>
          </w:p>
        </w:tc>
        <w:tc>
          <w:tcPr>
            <w:tcW w:w="0" w:type="auto"/>
          </w:tcPr>
          <w:p w:rsidR="00861E62" w:rsidRPr="00861E62" w:rsidRDefault="00861E62" w:rsidP="00861E62">
            <w:pPr>
              <w:spacing w:after="0" w:line="240" w:lineRule="auto"/>
              <w:jc w:val="center"/>
              <w:rPr>
                <w:rFonts w:ascii="Times New Roman" w:eastAsia="Times New Roman" w:hAnsi="Times New Roman" w:cs="Times New Roman"/>
                <w:b/>
                <w:color w:val="000000"/>
                <w:sz w:val="16"/>
                <w:szCs w:val="16"/>
                <w:lang w:eastAsia="ru-RU"/>
              </w:rPr>
            </w:pPr>
            <w:r w:rsidRPr="00861E62">
              <w:rPr>
                <w:rFonts w:ascii="Times New Roman" w:eastAsia="Times New Roman" w:hAnsi="Times New Roman" w:cs="Times New Roman"/>
                <w:b/>
                <w:color w:val="000000"/>
                <w:sz w:val="16"/>
                <w:szCs w:val="16"/>
                <w:lang w:eastAsia="ru-RU"/>
              </w:rPr>
              <w:t>11</w:t>
            </w:r>
          </w:p>
        </w:tc>
        <w:tc>
          <w:tcPr>
            <w:tcW w:w="0" w:type="auto"/>
          </w:tcPr>
          <w:p w:rsidR="00861E62" w:rsidRPr="00861E62" w:rsidRDefault="00861E62" w:rsidP="00861E62">
            <w:pPr>
              <w:spacing w:after="0" w:line="240" w:lineRule="auto"/>
              <w:jc w:val="center"/>
              <w:rPr>
                <w:rFonts w:ascii="Times New Roman" w:eastAsia="Times New Roman" w:hAnsi="Times New Roman" w:cs="Times New Roman"/>
                <w:b/>
                <w:color w:val="000000"/>
                <w:sz w:val="16"/>
                <w:szCs w:val="16"/>
                <w:lang w:eastAsia="ru-RU"/>
              </w:rPr>
            </w:pPr>
            <w:r w:rsidRPr="00861E62">
              <w:rPr>
                <w:rFonts w:ascii="Times New Roman" w:eastAsia="Times New Roman" w:hAnsi="Times New Roman" w:cs="Times New Roman"/>
                <w:b/>
                <w:color w:val="000000"/>
                <w:sz w:val="16"/>
                <w:szCs w:val="16"/>
                <w:lang w:eastAsia="ru-RU"/>
              </w:rPr>
              <w:t>12</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16"/>
                <w:szCs w:val="16"/>
                <w:lang w:eastAsia="ru-RU"/>
              </w:rPr>
            </w:pPr>
            <w:r w:rsidRPr="00861E62">
              <w:rPr>
                <w:rFonts w:ascii="Times New Roman" w:eastAsia="Times New Roman" w:hAnsi="Times New Roman" w:cs="Times New Roman"/>
                <w:b/>
                <w:color w:val="000000"/>
                <w:sz w:val="16"/>
                <w:szCs w:val="16"/>
                <w:lang w:eastAsia="ru-RU"/>
              </w:rPr>
              <w:t>13</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16"/>
                <w:szCs w:val="16"/>
                <w:lang w:eastAsia="ru-RU"/>
              </w:rPr>
            </w:pPr>
            <w:r w:rsidRPr="00861E62">
              <w:rPr>
                <w:rFonts w:ascii="Times New Roman" w:eastAsia="Times New Roman" w:hAnsi="Times New Roman" w:cs="Times New Roman"/>
                <w:b/>
                <w:color w:val="000000"/>
                <w:sz w:val="16"/>
                <w:szCs w:val="16"/>
                <w:lang w:eastAsia="ru-RU"/>
              </w:rPr>
              <w:t>14</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16"/>
                <w:szCs w:val="16"/>
                <w:lang w:eastAsia="ru-RU"/>
              </w:rPr>
            </w:pPr>
            <w:r w:rsidRPr="00861E62">
              <w:rPr>
                <w:rFonts w:ascii="Times New Roman" w:eastAsia="Times New Roman" w:hAnsi="Times New Roman" w:cs="Times New Roman"/>
                <w:b/>
                <w:color w:val="000000"/>
                <w:sz w:val="16"/>
                <w:szCs w:val="16"/>
                <w:lang w:eastAsia="ru-RU"/>
              </w:rPr>
              <w:t>15</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16"/>
                <w:szCs w:val="16"/>
                <w:lang w:eastAsia="ru-RU"/>
              </w:rPr>
            </w:pPr>
            <w:r w:rsidRPr="00861E62">
              <w:rPr>
                <w:rFonts w:ascii="Times New Roman" w:eastAsia="Times New Roman" w:hAnsi="Times New Roman" w:cs="Times New Roman"/>
                <w:b/>
                <w:color w:val="000000"/>
                <w:sz w:val="16"/>
                <w:szCs w:val="16"/>
                <w:lang w:eastAsia="ru-RU"/>
              </w:rPr>
              <w:t>16</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16"/>
                <w:szCs w:val="16"/>
                <w:lang w:eastAsia="ru-RU"/>
              </w:rPr>
            </w:pPr>
            <w:r w:rsidRPr="00861E62">
              <w:rPr>
                <w:rFonts w:ascii="Times New Roman" w:eastAsia="Times New Roman" w:hAnsi="Times New Roman" w:cs="Times New Roman"/>
                <w:b/>
                <w:color w:val="000000"/>
                <w:sz w:val="16"/>
                <w:szCs w:val="16"/>
                <w:lang w:eastAsia="ru-RU"/>
              </w:rPr>
              <w:t>17</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16"/>
                <w:szCs w:val="16"/>
                <w:lang w:eastAsia="ru-RU"/>
              </w:rPr>
            </w:pPr>
            <w:r w:rsidRPr="00861E62">
              <w:rPr>
                <w:rFonts w:ascii="Times New Roman" w:eastAsia="Times New Roman" w:hAnsi="Times New Roman" w:cs="Times New Roman"/>
                <w:b/>
                <w:color w:val="000000"/>
                <w:sz w:val="16"/>
                <w:szCs w:val="16"/>
                <w:lang w:eastAsia="ru-RU"/>
              </w:rPr>
              <w:t>18</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16"/>
                <w:szCs w:val="16"/>
                <w:lang w:eastAsia="ru-RU"/>
              </w:rPr>
            </w:pPr>
            <w:r w:rsidRPr="00861E62">
              <w:rPr>
                <w:rFonts w:ascii="Times New Roman" w:eastAsia="Times New Roman" w:hAnsi="Times New Roman" w:cs="Times New Roman"/>
                <w:b/>
                <w:color w:val="000000"/>
                <w:sz w:val="16"/>
                <w:szCs w:val="16"/>
                <w:lang w:eastAsia="ru-RU"/>
              </w:rPr>
              <w:t>19</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16"/>
                <w:szCs w:val="16"/>
                <w:lang w:eastAsia="ru-RU"/>
              </w:rPr>
            </w:pPr>
            <w:r w:rsidRPr="00861E62">
              <w:rPr>
                <w:rFonts w:ascii="Times New Roman" w:eastAsia="Times New Roman" w:hAnsi="Times New Roman" w:cs="Times New Roman"/>
                <w:b/>
                <w:color w:val="000000"/>
                <w:sz w:val="16"/>
                <w:szCs w:val="16"/>
                <w:lang w:eastAsia="ru-RU"/>
              </w:rPr>
              <w:t>20</w:t>
            </w: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О.00</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Общеобразовательный цикл</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1476</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val="en-US" w:eastAsia="ru-RU"/>
              </w:rPr>
            </w:pPr>
            <w:r w:rsidRPr="00861E62">
              <w:rPr>
                <w:rFonts w:ascii="Times New Roman" w:eastAsia="Times New Roman" w:hAnsi="Times New Roman" w:cs="Times New Roman"/>
                <w:b/>
                <w:color w:val="000000"/>
                <w:sz w:val="20"/>
                <w:szCs w:val="20"/>
                <w:lang w:val="en-US" w:eastAsia="ru-RU"/>
              </w:rPr>
              <w:t>170</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1404</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873</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531</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48</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24</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612</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792</w:t>
            </w:r>
          </w:p>
        </w:tc>
        <w:tc>
          <w:tcPr>
            <w:tcW w:w="576" w:type="dxa"/>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ОУПБ.00</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Базовые общеобразовательные учебные предметы</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728</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692</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353</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339</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24</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12</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372</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320</w:t>
            </w:r>
          </w:p>
        </w:tc>
        <w:tc>
          <w:tcPr>
            <w:tcW w:w="576" w:type="dxa"/>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ОУПБ.01</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Русский язык</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w:t>
            </w: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86</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68</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26</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42</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12</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34</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34</w:t>
            </w:r>
          </w:p>
        </w:tc>
        <w:tc>
          <w:tcPr>
            <w:tcW w:w="576" w:type="dxa"/>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ОУПБ.02</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Литература</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117</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117</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117</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51</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66</w:t>
            </w:r>
          </w:p>
        </w:tc>
        <w:tc>
          <w:tcPr>
            <w:tcW w:w="576" w:type="dxa"/>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ОУПБ.03</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Родная литература</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39</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39</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33</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39</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ОУПБ.04</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Иностранный язык</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w:t>
            </w: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135</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117</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115</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12</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51</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66</w:t>
            </w:r>
          </w:p>
        </w:tc>
        <w:tc>
          <w:tcPr>
            <w:tcW w:w="576" w:type="dxa"/>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ОУПБ.05</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История</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78</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78</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58</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20</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34</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44</w:t>
            </w:r>
          </w:p>
        </w:tc>
        <w:tc>
          <w:tcPr>
            <w:tcW w:w="576" w:type="dxa"/>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ОУПБ.06</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Астрономия</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39</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39</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30</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9</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39</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ОУПБ.07</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Физическая культура</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1,2</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117</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117</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115</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51</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66</w:t>
            </w:r>
          </w:p>
        </w:tc>
        <w:tc>
          <w:tcPr>
            <w:tcW w:w="576" w:type="dxa"/>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ОУПБ.08</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Основы безопасности жизнедеятельности</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39</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39</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21</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18</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39</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ОУПБ.09</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Обществознание</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78</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78</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64</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14</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34</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44</w:t>
            </w:r>
          </w:p>
        </w:tc>
        <w:tc>
          <w:tcPr>
            <w:tcW w:w="576" w:type="dxa"/>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lastRenderedPageBreak/>
              <w:t>ОУПП.00</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Профильные общеобразовательные учебные предметы</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465</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val="en-US" w:eastAsia="ru-RU"/>
              </w:rPr>
            </w:pPr>
            <w:r w:rsidRPr="00861E62">
              <w:rPr>
                <w:rFonts w:ascii="Times New Roman" w:eastAsia="Times New Roman" w:hAnsi="Times New Roman" w:cs="Times New Roman"/>
                <w:b/>
                <w:color w:val="000000"/>
                <w:sz w:val="20"/>
                <w:szCs w:val="20"/>
                <w:lang w:val="en-US" w:eastAsia="ru-RU"/>
              </w:rPr>
              <w:t>62</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429</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345</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84</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24</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12</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153</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276</w:t>
            </w:r>
          </w:p>
        </w:tc>
        <w:tc>
          <w:tcPr>
            <w:tcW w:w="576" w:type="dxa"/>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ОУПП.10</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Математика</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w:t>
            </w: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252</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12</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234</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200</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34</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12</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102</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132</w:t>
            </w:r>
          </w:p>
        </w:tc>
        <w:tc>
          <w:tcPr>
            <w:tcW w:w="576" w:type="dxa"/>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ОУПП.11</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География</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117</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r w:rsidRPr="00861E62">
              <w:rPr>
                <w:rFonts w:ascii="Times New Roman" w:eastAsia="Times New Roman" w:hAnsi="Times New Roman" w:cs="Times New Roman"/>
                <w:color w:val="000000"/>
                <w:sz w:val="20"/>
                <w:szCs w:val="20"/>
                <w:lang w:val="en-US" w:eastAsia="ru-RU"/>
              </w:rPr>
              <w:t>36</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117</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81</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36</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51</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66</w:t>
            </w:r>
          </w:p>
        </w:tc>
        <w:tc>
          <w:tcPr>
            <w:tcW w:w="576" w:type="dxa"/>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ОУПП.12</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Экономика</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w:t>
            </w: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96</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14</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78</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64</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14</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12</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78</w:t>
            </w:r>
          </w:p>
        </w:tc>
        <w:tc>
          <w:tcPr>
            <w:tcW w:w="576" w:type="dxa"/>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ЭК.00</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Элективные курсы</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283</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val="en-US" w:eastAsia="ru-RU"/>
              </w:rPr>
            </w:pPr>
            <w:r w:rsidRPr="00861E62">
              <w:rPr>
                <w:rFonts w:ascii="Times New Roman" w:eastAsia="Times New Roman" w:hAnsi="Times New Roman" w:cs="Times New Roman"/>
                <w:b/>
                <w:color w:val="000000"/>
                <w:sz w:val="20"/>
                <w:szCs w:val="20"/>
                <w:lang w:val="en-US" w:eastAsia="ru-RU"/>
              </w:rPr>
              <w:t>108</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283</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175</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108</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87</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196</w:t>
            </w:r>
          </w:p>
        </w:tc>
        <w:tc>
          <w:tcPr>
            <w:tcW w:w="576" w:type="dxa"/>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ЭК.01</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Основы цифровой грамотности</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119</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r w:rsidRPr="00861E62">
              <w:rPr>
                <w:rFonts w:ascii="Times New Roman" w:eastAsia="Times New Roman" w:hAnsi="Times New Roman" w:cs="Times New Roman"/>
                <w:color w:val="000000"/>
                <w:sz w:val="20"/>
                <w:szCs w:val="20"/>
                <w:lang w:val="en-US" w:eastAsia="ru-RU"/>
              </w:rPr>
              <w:t>58</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119</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61</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58</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53</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66</w:t>
            </w:r>
          </w:p>
        </w:tc>
        <w:tc>
          <w:tcPr>
            <w:tcW w:w="576" w:type="dxa"/>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ЭК.02</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Основы финансовой грамотности</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68</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r w:rsidRPr="00861E62">
              <w:rPr>
                <w:rFonts w:ascii="Times New Roman" w:eastAsia="Times New Roman" w:hAnsi="Times New Roman" w:cs="Times New Roman"/>
                <w:color w:val="000000"/>
                <w:sz w:val="20"/>
                <w:szCs w:val="20"/>
                <w:lang w:val="en-US" w:eastAsia="ru-RU"/>
              </w:rPr>
              <w:t>30</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68</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38</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30</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34</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34</w:t>
            </w:r>
          </w:p>
        </w:tc>
        <w:tc>
          <w:tcPr>
            <w:tcW w:w="576" w:type="dxa"/>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ЭК.03</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Основы правовых знаний</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96</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r w:rsidRPr="00861E62">
              <w:rPr>
                <w:rFonts w:ascii="Times New Roman" w:eastAsia="Times New Roman" w:hAnsi="Times New Roman" w:cs="Times New Roman"/>
                <w:color w:val="000000"/>
                <w:sz w:val="20"/>
                <w:szCs w:val="20"/>
                <w:lang w:val="en-US" w:eastAsia="ru-RU"/>
              </w:rPr>
              <w:t>20</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96</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76</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20</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96</w:t>
            </w:r>
          </w:p>
        </w:tc>
        <w:tc>
          <w:tcPr>
            <w:tcW w:w="576" w:type="dxa"/>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ОГСЭ.00</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 xml:space="preserve">Общий гуманитарный и социально-экономический цикл </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445</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val="en-US" w:eastAsia="ru-RU"/>
              </w:rPr>
            </w:pPr>
            <w:r w:rsidRPr="00861E62">
              <w:rPr>
                <w:rFonts w:ascii="Times New Roman" w:eastAsia="Times New Roman" w:hAnsi="Times New Roman" w:cs="Times New Roman"/>
                <w:b/>
                <w:color w:val="000000"/>
                <w:sz w:val="20"/>
                <w:szCs w:val="20"/>
                <w:lang w:val="en-US" w:eastAsia="ru-RU"/>
              </w:rPr>
              <w:t>150</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21</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424</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126</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298</w:t>
            </w:r>
          </w:p>
        </w:tc>
        <w:tc>
          <w:tcPr>
            <w:tcW w:w="0" w:type="auto"/>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196</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105</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108</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36</w:t>
            </w: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ОГСЭ.01</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Основы философии</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5</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48</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r w:rsidRPr="00861E62">
              <w:rPr>
                <w:rFonts w:ascii="Times New Roman" w:eastAsia="Times New Roman" w:hAnsi="Times New Roman" w:cs="Times New Roman"/>
                <w:color w:val="000000"/>
                <w:sz w:val="20"/>
                <w:szCs w:val="20"/>
                <w:lang w:val="en-US" w:eastAsia="ru-RU"/>
              </w:rPr>
              <w:t>8</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42</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34</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8</w:t>
            </w: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48</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ОГСЭ.02</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История</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48</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r w:rsidRPr="00861E62">
              <w:rPr>
                <w:rFonts w:ascii="Times New Roman" w:eastAsia="Times New Roman" w:hAnsi="Times New Roman" w:cs="Times New Roman"/>
                <w:color w:val="000000"/>
                <w:sz w:val="20"/>
                <w:szCs w:val="20"/>
                <w:lang w:val="en-US" w:eastAsia="ru-RU"/>
              </w:rPr>
              <w:t>8</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44</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36</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8</w:t>
            </w: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48</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ОГСЭ.03</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Иностранный язык в профессиональной деятельности</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4,6</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116</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r w:rsidRPr="00861E62">
              <w:rPr>
                <w:rFonts w:ascii="Times New Roman" w:eastAsia="Times New Roman" w:hAnsi="Times New Roman" w:cs="Times New Roman"/>
                <w:color w:val="000000"/>
                <w:sz w:val="20"/>
                <w:szCs w:val="20"/>
                <w:lang w:val="en-US" w:eastAsia="ru-RU"/>
              </w:rPr>
              <w:t>62</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112</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110</w:t>
            </w: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32</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42</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24</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18</w:t>
            </w: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ОГСЭ.04</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Физическая культура</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3,4,5,6</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165</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r w:rsidRPr="00861E62">
              <w:rPr>
                <w:rFonts w:ascii="Times New Roman" w:eastAsia="Times New Roman" w:hAnsi="Times New Roman" w:cs="Times New Roman"/>
                <w:color w:val="000000"/>
                <w:sz w:val="20"/>
                <w:szCs w:val="20"/>
                <w:lang w:val="en-US" w:eastAsia="ru-RU"/>
              </w:rPr>
              <w:t>60</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162</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160</w:t>
            </w: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48</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63</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36</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18</w:t>
            </w: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ОГСЭ.05</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Психология общения</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34</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r w:rsidRPr="00861E62">
              <w:rPr>
                <w:rFonts w:ascii="Times New Roman" w:eastAsia="Times New Roman" w:hAnsi="Times New Roman" w:cs="Times New Roman"/>
                <w:color w:val="000000"/>
                <w:sz w:val="20"/>
                <w:szCs w:val="20"/>
                <w:lang w:val="en-US" w:eastAsia="ru-RU"/>
              </w:rPr>
              <w:t>6</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32</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26</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w:t>
            </w: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34</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ОГСЭ.06</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w w:val="90"/>
                <w:sz w:val="20"/>
                <w:szCs w:val="20"/>
                <w:lang w:eastAsia="ru-RU"/>
              </w:rPr>
              <w:t>Основы социологии и политологии</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34</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r w:rsidRPr="00861E62">
              <w:rPr>
                <w:rFonts w:ascii="Times New Roman" w:eastAsia="Times New Roman" w:hAnsi="Times New Roman" w:cs="Times New Roman"/>
                <w:color w:val="000000"/>
                <w:sz w:val="20"/>
                <w:szCs w:val="20"/>
                <w:lang w:val="en-US" w:eastAsia="ru-RU"/>
              </w:rPr>
              <w:t>6</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32</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26</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w:t>
            </w: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34</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ЕН.00</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 xml:space="preserve">Математический и общий естественнонаучный цикл </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108</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val="en-US" w:eastAsia="ru-RU"/>
              </w:rPr>
            </w:pPr>
            <w:r w:rsidRPr="00861E62">
              <w:rPr>
                <w:rFonts w:ascii="Times New Roman" w:eastAsia="Times New Roman" w:hAnsi="Times New Roman" w:cs="Times New Roman"/>
                <w:b/>
                <w:color w:val="000000"/>
                <w:sz w:val="20"/>
                <w:szCs w:val="20"/>
                <w:lang w:val="en-US" w:eastAsia="ru-RU"/>
              </w:rPr>
              <w:t>48</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10</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98</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50</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48</w:t>
            </w:r>
          </w:p>
        </w:tc>
        <w:tc>
          <w:tcPr>
            <w:tcW w:w="0" w:type="auto"/>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72</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36</w:t>
            </w: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ЕН.01</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Математика</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72</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r w:rsidRPr="00861E62">
              <w:rPr>
                <w:rFonts w:ascii="Times New Roman" w:eastAsia="Times New Roman" w:hAnsi="Times New Roman" w:cs="Times New Roman"/>
                <w:color w:val="000000"/>
                <w:sz w:val="20"/>
                <w:szCs w:val="20"/>
                <w:lang w:val="en-US" w:eastAsia="ru-RU"/>
              </w:rPr>
              <w:t>34</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66</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32</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34</w:t>
            </w: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72</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ЕН.02</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Экологические основы природопользования</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36</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r w:rsidRPr="00861E62">
              <w:rPr>
                <w:rFonts w:ascii="Times New Roman" w:eastAsia="Times New Roman" w:hAnsi="Times New Roman" w:cs="Times New Roman"/>
                <w:color w:val="000000"/>
                <w:sz w:val="20"/>
                <w:szCs w:val="20"/>
                <w:lang w:val="en-US" w:eastAsia="ru-RU"/>
              </w:rPr>
              <w:t>14</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32</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18</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14</w:t>
            </w: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36</w:t>
            </w: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ОП.00</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 xml:space="preserve">Общепрофессиональный цикл </w:t>
            </w:r>
          </w:p>
        </w:tc>
        <w:tc>
          <w:tcPr>
            <w:tcW w:w="0" w:type="auto"/>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p>
        </w:tc>
        <w:tc>
          <w:tcPr>
            <w:tcW w:w="0" w:type="auto"/>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909</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376</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55</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818</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442</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356</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20</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val="en-US"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20</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16</w:t>
            </w:r>
          </w:p>
        </w:tc>
        <w:tc>
          <w:tcPr>
            <w:tcW w:w="576" w:type="dxa"/>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308</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309</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208</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48</w:t>
            </w: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ОП.01</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Экономика организации</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w:t>
            </w: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146</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40</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122</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82</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20</w:t>
            </w: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20</w:t>
            </w: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10</w:t>
            </w: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8</w:t>
            </w: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128</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ОП.02</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Финансы, денежное обращение и кредит</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74</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24</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68</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44</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24</w:t>
            </w: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32</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42</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ОП.03</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Налоги и налогообложение</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5*</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80</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30</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74</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44</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30</w:t>
            </w: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48</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32</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ОП.04</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Основы бухгалтерского учета</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w:t>
            </w: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98</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40</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76</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36</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40</w:t>
            </w: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10</w:t>
            </w: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8</w:t>
            </w: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80</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lastRenderedPageBreak/>
              <w:t>ОП.05</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Аудит</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78</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34</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8</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70</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36</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34</w:t>
            </w: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48</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30</w:t>
            </w: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ОП.06</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Документационное обеспечение управления</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63</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24</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60</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36</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24</w:t>
            </w: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63</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ОП.07</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Основы предпринимательской деятельности</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68</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26</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62</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36</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26</w:t>
            </w: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50</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18</w:t>
            </w: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ОП.08</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Информационные технологии в профессиональной деятельности/Адаптивные информационные технологии в профессиональной деятельности</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5</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86</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50</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80</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30</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50</w:t>
            </w: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60</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26</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ОП.09</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Безопасность жизнедеятельности</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68</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48</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66</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18</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48</w:t>
            </w: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68</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ОП.10</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Статистика</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5*</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74</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30</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70</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40</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30</w:t>
            </w: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48</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26</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ОП.11</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Правовое обеспечение профессиональной деятельности</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5*</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74</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30</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70</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40</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30</w:t>
            </w: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48</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26</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ПМ.00</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Профессиональный цикл</w:t>
            </w:r>
          </w:p>
        </w:tc>
        <w:tc>
          <w:tcPr>
            <w:tcW w:w="0" w:type="auto"/>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p>
        </w:tc>
        <w:tc>
          <w:tcPr>
            <w:tcW w:w="0" w:type="auto"/>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1130</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748</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28</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598</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246</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312</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40</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396</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32</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76</w:t>
            </w:r>
          </w:p>
        </w:tc>
        <w:tc>
          <w:tcPr>
            <w:tcW w:w="576" w:type="dxa"/>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r>
      <w:tr w:rsidR="00861E62" w:rsidRPr="00861E62" w:rsidTr="002339E6">
        <w:trPr>
          <w:cantSplit/>
          <w:trHeight w:val="240"/>
          <w:jc w:val="center"/>
        </w:trPr>
        <w:tc>
          <w:tcPr>
            <w:tcW w:w="0" w:type="auto"/>
            <w:vMerge w:val="restart"/>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ПМ.01</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i/>
                <w:color w:val="000000"/>
                <w:sz w:val="20"/>
                <w:szCs w:val="20"/>
                <w:lang w:eastAsia="ru-RU"/>
              </w:rPr>
            </w:pPr>
            <w:r w:rsidRPr="00861E62">
              <w:rPr>
                <w:rFonts w:ascii="Times New Roman" w:eastAsia="Times New Roman" w:hAnsi="Times New Roman" w:cs="Times New Roman"/>
                <w:i/>
                <w:color w:val="000000"/>
                <w:sz w:val="20"/>
                <w:szCs w:val="20"/>
                <w:lang w:eastAsia="ru-RU"/>
              </w:rPr>
              <w:t>Документирование хозяйственных операций и ведение бухгалтерского учета активов организации</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322</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178</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8</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224</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118</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86</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20</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72</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4</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14</w:t>
            </w:r>
          </w:p>
        </w:tc>
        <w:tc>
          <w:tcPr>
            <w:tcW w:w="576" w:type="dxa"/>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304</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r>
      <w:tr w:rsidR="00861E62" w:rsidRPr="00861E62" w:rsidTr="002339E6">
        <w:trPr>
          <w:cantSplit/>
          <w:trHeight w:val="205"/>
          <w:jc w:val="center"/>
        </w:trPr>
        <w:tc>
          <w:tcPr>
            <w:tcW w:w="0" w:type="auto"/>
            <w:vMerge/>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Экзамен по модулю</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w:t>
            </w: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8</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МДК.01.01</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Практические основы бухгалтерского учета активов организации</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w:t>
            </w: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242</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106</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8</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224</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118</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86</w:t>
            </w: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20</w:t>
            </w: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w:t>
            </w: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w:t>
            </w: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232</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УП.01</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Учебная практика</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val="en-US" w:eastAsia="ru-RU"/>
              </w:rPr>
            </w:pPr>
          </w:p>
        </w:tc>
        <w:tc>
          <w:tcPr>
            <w:tcW w:w="862"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72</w:t>
            </w:r>
          </w:p>
        </w:tc>
        <w:tc>
          <w:tcPr>
            <w:tcW w:w="584"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72</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72</w:t>
            </w: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72</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r>
      <w:tr w:rsidR="00861E62" w:rsidRPr="00861E62" w:rsidTr="002339E6">
        <w:trPr>
          <w:cantSplit/>
          <w:trHeight w:val="750"/>
          <w:jc w:val="center"/>
        </w:trPr>
        <w:tc>
          <w:tcPr>
            <w:tcW w:w="0" w:type="auto"/>
            <w:vMerge w:val="restart"/>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ПМ.02</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i/>
                <w:color w:val="000000"/>
                <w:sz w:val="20"/>
                <w:szCs w:val="20"/>
                <w:lang w:eastAsia="ru-RU"/>
              </w:rPr>
            </w:pPr>
            <w:r w:rsidRPr="00861E62">
              <w:rPr>
                <w:rFonts w:ascii="Times New Roman" w:eastAsia="Times New Roman" w:hAnsi="Times New Roman" w:cs="Times New Roman"/>
                <w:i/>
                <w:color w:val="000000"/>
                <w:sz w:val="20"/>
                <w:szCs w:val="20"/>
                <w:lang w:eastAsia="ru-RU"/>
              </w:rPr>
              <w:t>Ведение бухгалтерского учета источников формирования активов, выполнение работ по инвентаризации активов, и финансовых обязательств организации</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296</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210</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2</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114</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48</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66</w:t>
            </w:r>
          </w:p>
        </w:tc>
        <w:tc>
          <w:tcPr>
            <w:tcW w:w="0" w:type="auto"/>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144</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16</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20</w:t>
            </w:r>
          </w:p>
        </w:tc>
        <w:tc>
          <w:tcPr>
            <w:tcW w:w="576" w:type="dxa"/>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260</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r>
      <w:tr w:rsidR="00861E62" w:rsidRPr="00861E62" w:rsidTr="002339E6">
        <w:trPr>
          <w:cantSplit/>
          <w:trHeight w:val="155"/>
          <w:jc w:val="center"/>
        </w:trPr>
        <w:tc>
          <w:tcPr>
            <w:tcW w:w="0" w:type="auto"/>
            <w:vMerge/>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Экзамен по модулю</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5</w:t>
            </w: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8</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8</w:t>
            </w: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МДК.02.01</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Практические основы бухгалтерского учета источников формирования активов организации</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5</w:t>
            </w: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102</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50</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82</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32</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50</w:t>
            </w: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12</w:t>
            </w: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w:t>
            </w: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84</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МДК.02.02</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Бухгалтерская технология проведения и оформления инвентаризации</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5</w:t>
            </w: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42</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16</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32</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16</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16</w:t>
            </w: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w:t>
            </w: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w:t>
            </w: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32</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ПП.02</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Производственная практика</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5</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val="en-US" w:eastAsia="ru-RU"/>
              </w:rPr>
            </w:pPr>
          </w:p>
        </w:tc>
        <w:tc>
          <w:tcPr>
            <w:tcW w:w="862"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144</w:t>
            </w:r>
          </w:p>
        </w:tc>
        <w:tc>
          <w:tcPr>
            <w:tcW w:w="584"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144</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144</w:t>
            </w: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144</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r>
      <w:tr w:rsidR="00861E62" w:rsidRPr="00861E62" w:rsidTr="002339E6">
        <w:trPr>
          <w:cantSplit/>
          <w:trHeight w:val="660"/>
          <w:jc w:val="center"/>
        </w:trPr>
        <w:tc>
          <w:tcPr>
            <w:tcW w:w="0" w:type="auto"/>
            <w:vMerge w:val="restart"/>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ПМ.03</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i/>
                <w:color w:val="000000"/>
                <w:sz w:val="20"/>
                <w:szCs w:val="20"/>
                <w:lang w:eastAsia="ru-RU"/>
              </w:rPr>
            </w:pPr>
            <w:r w:rsidRPr="00861E62">
              <w:rPr>
                <w:rFonts w:ascii="Times New Roman" w:eastAsia="Times New Roman" w:hAnsi="Times New Roman" w:cs="Times New Roman"/>
                <w:i/>
                <w:color w:val="000000"/>
                <w:sz w:val="20"/>
                <w:szCs w:val="20"/>
                <w:lang w:eastAsia="ru-RU"/>
              </w:rPr>
              <w:t>Проведение расчетов с бюджетом и внебюджетными фондами</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140</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106</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2</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48</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14</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34</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72</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4</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14</w:t>
            </w:r>
          </w:p>
        </w:tc>
        <w:tc>
          <w:tcPr>
            <w:tcW w:w="576" w:type="dxa"/>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122</w:t>
            </w:r>
          </w:p>
        </w:tc>
      </w:tr>
      <w:tr w:rsidR="00861E62" w:rsidRPr="00861E62" w:rsidTr="002339E6">
        <w:trPr>
          <w:cantSplit/>
          <w:trHeight w:val="245"/>
          <w:jc w:val="center"/>
        </w:trPr>
        <w:tc>
          <w:tcPr>
            <w:tcW w:w="0" w:type="auto"/>
            <w:vMerge/>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Экзамен по модулю</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w:t>
            </w:r>
          </w:p>
        </w:tc>
        <w:tc>
          <w:tcPr>
            <w:tcW w:w="862"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8</w:t>
            </w:r>
          </w:p>
        </w:tc>
        <w:tc>
          <w:tcPr>
            <w:tcW w:w="584"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8</w:t>
            </w: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МДК.03.01</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Организация расчетов с бюджетом и внебюджетными фондами</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w:t>
            </w: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60</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34</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48</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14</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34</w:t>
            </w: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w:t>
            </w: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w:t>
            </w: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50</w:t>
            </w: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ПП.03</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Производственная практика</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862"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72</w:t>
            </w:r>
          </w:p>
        </w:tc>
        <w:tc>
          <w:tcPr>
            <w:tcW w:w="584"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72</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72</w:t>
            </w: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72</w:t>
            </w:r>
          </w:p>
        </w:tc>
      </w:tr>
      <w:tr w:rsidR="00861E62" w:rsidRPr="00861E62" w:rsidTr="002339E6">
        <w:trPr>
          <w:cantSplit/>
          <w:trHeight w:val="735"/>
          <w:jc w:val="center"/>
        </w:trPr>
        <w:tc>
          <w:tcPr>
            <w:tcW w:w="0" w:type="auto"/>
            <w:vMerge w:val="restart"/>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ПМ.04</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i/>
                <w:color w:val="000000"/>
                <w:sz w:val="20"/>
                <w:szCs w:val="20"/>
                <w:lang w:eastAsia="ru-RU"/>
              </w:rPr>
            </w:pPr>
            <w:r w:rsidRPr="00861E62">
              <w:rPr>
                <w:rFonts w:ascii="Times New Roman" w:eastAsia="Times New Roman" w:hAnsi="Times New Roman" w:cs="Times New Roman"/>
                <w:i/>
                <w:color w:val="000000"/>
                <w:sz w:val="20"/>
                <w:szCs w:val="20"/>
                <w:lang w:eastAsia="ru-RU"/>
              </w:rPr>
              <w:t>Составление и использование бухгалтерской отчетности</w:t>
            </w:r>
          </w:p>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244</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182</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14</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140</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30</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90</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20</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72</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4</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14</w:t>
            </w:r>
          </w:p>
        </w:tc>
        <w:tc>
          <w:tcPr>
            <w:tcW w:w="576" w:type="dxa"/>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226</w:t>
            </w:r>
          </w:p>
        </w:tc>
      </w:tr>
      <w:tr w:rsidR="00861E62" w:rsidRPr="00861E62" w:rsidTr="002339E6">
        <w:trPr>
          <w:cantSplit/>
          <w:trHeight w:val="170"/>
          <w:jc w:val="center"/>
        </w:trPr>
        <w:tc>
          <w:tcPr>
            <w:tcW w:w="0" w:type="auto"/>
            <w:vMerge/>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Экзамен по модулю</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w:t>
            </w:r>
          </w:p>
        </w:tc>
        <w:tc>
          <w:tcPr>
            <w:tcW w:w="862"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8</w:t>
            </w:r>
          </w:p>
        </w:tc>
        <w:tc>
          <w:tcPr>
            <w:tcW w:w="584"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r w:rsidRPr="00861E62">
              <w:rPr>
                <w:rFonts w:ascii="Times New Roman" w:eastAsia="Times New Roman" w:hAnsi="Times New Roman" w:cs="Times New Roman"/>
                <w:color w:val="000000"/>
                <w:sz w:val="20"/>
                <w:szCs w:val="20"/>
                <w:lang w:val="en-US" w:eastAsia="ru-RU"/>
              </w:rPr>
              <w:t>8</w:t>
            </w: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МДК 04.01</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Технология составления бухгалтерской отчетности</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w:t>
            </w: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64</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46</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60</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14</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46</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64</w:t>
            </w: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МДК 04.02</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Основы анализа бухгалтерской отчетности</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w:t>
            </w: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100</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64</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10</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80</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16</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44</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20</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w:t>
            </w: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90</w:t>
            </w: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ПП.04</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Производственная практика</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862"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72</w:t>
            </w:r>
          </w:p>
        </w:tc>
        <w:tc>
          <w:tcPr>
            <w:tcW w:w="584"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72</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72</w:t>
            </w: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72</w:t>
            </w:r>
          </w:p>
        </w:tc>
      </w:tr>
      <w:tr w:rsidR="00861E62" w:rsidRPr="00861E62" w:rsidTr="002339E6">
        <w:trPr>
          <w:cantSplit/>
          <w:trHeight w:val="495"/>
          <w:jc w:val="center"/>
        </w:trPr>
        <w:tc>
          <w:tcPr>
            <w:tcW w:w="0" w:type="auto"/>
            <w:vMerge w:val="restart"/>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ПМ.05</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sz w:val="20"/>
                <w:szCs w:val="20"/>
                <w:lang w:eastAsia="ru-RU"/>
              </w:rPr>
              <w:t>Выполнение работ по профессии  «Кассир»</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128</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72</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2</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72</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36</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36</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36</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4</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14</w:t>
            </w:r>
          </w:p>
        </w:tc>
        <w:tc>
          <w:tcPr>
            <w:tcW w:w="576" w:type="dxa"/>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110</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r>
      <w:tr w:rsidR="00861E62" w:rsidRPr="00861E62" w:rsidTr="002339E6">
        <w:trPr>
          <w:cantSplit/>
          <w:trHeight w:val="180"/>
          <w:jc w:val="center"/>
        </w:trPr>
        <w:tc>
          <w:tcPr>
            <w:tcW w:w="0" w:type="auto"/>
            <w:vMerge/>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sz w:val="20"/>
                <w:szCs w:val="20"/>
                <w:lang w:eastAsia="ru-RU"/>
              </w:rPr>
            </w:pPr>
            <w:r w:rsidRPr="00861E62">
              <w:rPr>
                <w:rFonts w:ascii="Times New Roman" w:eastAsia="Times New Roman" w:hAnsi="Times New Roman" w:cs="Times New Roman"/>
                <w:sz w:val="20"/>
                <w:szCs w:val="20"/>
                <w:lang w:eastAsia="ru-RU"/>
              </w:rPr>
              <w:t>Квалификационный экзамен</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w:t>
            </w: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8</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8</w:t>
            </w: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МДК.05.01</w:t>
            </w:r>
          </w:p>
        </w:tc>
        <w:tc>
          <w:tcPr>
            <w:tcW w:w="0" w:type="auto"/>
            <w:vAlign w:val="bottom"/>
          </w:tcPr>
          <w:p w:rsidR="00861E62" w:rsidRPr="00861E62" w:rsidRDefault="00861E62" w:rsidP="00861E62">
            <w:pPr>
              <w:spacing w:after="0" w:line="240" w:lineRule="auto"/>
              <w:rPr>
                <w:rFonts w:ascii="Times New Roman" w:eastAsia="Times New Roman" w:hAnsi="Times New Roman" w:cs="Times New Roman"/>
                <w:sz w:val="20"/>
                <w:szCs w:val="20"/>
                <w:lang w:eastAsia="ru-RU"/>
              </w:rPr>
            </w:pPr>
            <w:r w:rsidRPr="00861E62">
              <w:rPr>
                <w:rFonts w:ascii="Times New Roman" w:eastAsia="Times New Roman" w:hAnsi="Times New Roman" w:cs="Times New Roman"/>
                <w:sz w:val="20"/>
                <w:szCs w:val="20"/>
                <w:lang w:eastAsia="ru-RU"/>
              </w:rPr>
              <w:t>Ведение кассовых операций</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w:t>
            </w: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84</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36</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2</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72</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36</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36</w:t>
            </w: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w:t>
            </w: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w:t>
            </w: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74</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УП.05</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Учебная  практика</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4</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36</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36</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36</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lastRenderedPageBreak/>
              <w:t>ПДП</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 xml:space="preserve">Преддипломная практика </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6</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144</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r w:rsidRPr="00861E62">
              <w:rPr>
                <w:rFonts w:ascii="Times New Roman" w:eastAsia="Times New Roman" w:hAnsi="Times New Roman" w:cs="Times New Roman"/>
                <w:color w:val="000000"/>
                <w:sz w:val="20"/>
                <w:szCs w:val="20"/>
                <w:lang w:eastAsia="ru-RU"/>
              </w:rPr>
              <w:t>144</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r w:rsidRPr="00861E62">
              <w:rPr>
                <w:rFonts w:ascii="Times New Roman" w:eastAsia="Times New Roman" w:hAnsi="Times New Roman" w:cs="Times New Roman"/>
                <w:color w:val="000000"/>
                <w:sz w:val="20"/>
                <w:szCs w:val="20"/>
                <w:lang w:val="en-US" w:eastAsia="ru-RU"/>
              </w:rPr>
              <w:t>144</w:t>
            </w:r>
          </w:p>
        </w:tc>
        <w:tc>
          <w:tcPr>
            <w:tcW w:w="0" w:type="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r w:rsidRPr="00861E62">
              <w:rPr>
                <w:rFonts w:ascii="Times New Roman" w:eastAsia="Times New Roman" w:hAnsi="Times New Roman" w:cs="Times New Roman"/>
                <w:color w:val="000000"/>
                <w:sz w:val="20"/>
                <w:szCs w:val="20"/>
                <w:lang w:val="en-US" w:eastAsia="ru-RU"/>
              </w:rPr>
              <w:t>144</w:t>
            </w: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Промежуточная аттестация и консультации</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p>
        </w:tc>
        <w:tc>
          <w:tcPr>
            <w:tcW w:w="862"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r w:rsidRPr="00861E62">
              <w:rPr>
                <w:rFonts w:ascii="Times New Roman" w:eastAsia="Times New Roman" w:hAnsi="Times New Roman" w:cs="Times New Roman"/>
                <w:color w:val="000000"/>
                <w:sz w:val="20"/>
                <w:szCs w:val="20"/>
                <w:lang w:val="en-US" w:eastAsia="ru-RU"/>
              </w:rPr>
              <w:t>144</w:t>
            </w:r>
          </w:p>
        </w:tc>
        <w:tc>
          <w:tcPr>
            <w:tcW w:w="584"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r w:rsidRPr="00861E62">
              <w:rPr>
                <w:rFonts w:ascii="Times New Roman" w:eastAsia="Times New Roman" w:hAnsi="Times New Roman" w:cs="Times New Roman"/>
                <w:color w:val="000000"/>
                <w:sz w:val="20"/>
                <w:szCs w:val="20"/>
                <w:lang w:val="en-US" w:eastAsia="ru-RU"/>
              </w:rPr>
              <w:t>52</w:t>
            </w: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r w:rsidRPr="00861E62">
              <w:rPr>
                <w:rFonts w:ascii="Times New Roman" w:eastAsia="Times New Roman" w:hAnsi="Times New Roman" w:cs="Times New Roman"/>
                <w:color w:val="000000"/>
                <w:sz w:val="20"/>
                <w:szCs w:val="20"/>
                <w:lang w:val="en-US" w:eastAsia="ru-RU"/>
              </w:rPr>
              <w:t>92</w:t>
            </w: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r>
      <w:tr w:rsidR="00861E62" w:rsidRPr="00861E62" w:rsidTr="002339E6">
        <w:trPr>
          <w:cantSplit/>
          <w:trHeight w:val="20"/>
          <w:jc w:val="center"/>
        </w:trPr>
        <w:tc>
          <w:tcPr>
            <w:tcW w:w="0" w:type="auto"/>
            <w:gridSpan w:val="2"/>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 xml:space="preserve">                        Самостоятельная работа</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val="en-US"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val="en-US"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val="en-US" w:eastAsia="ru-RU"/>
              </w:rPr>
            </w:pPr>
            <w:r w:rsidRPr="00861E62">
              <w:rPr>
                <w:rFonts w:ascii="Times New Roman" w:eastAsia="Times New Roman" w:hAnsi="Times New Roman" w:cs="Times New Roman"/>
                <w:color w:val="000000"/>
                <w:sz w:val="20"/>
                <w:szCs w:val="20"/>
                <w:lang w:val="en-US" w:eastAsia="ru-RU"/>
              </w:rPr>
              <w:t>114</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r w:rsidRPr="00861E62">
              <w:rPr>
                <w:rFonts w:ascii="Times New Roman" w:eastAsia="Times New Roman" w:hAnsi="Times New Roman" w:cs="Times New Roman"/>
                <w:color w:val="000000"/>
                <w:sz w:val="20"/>
                <w:szCs w:val="20"/>
                <w:lang w:val="en-US" w:eastAsia="ru-RU"/>
              </w:rPr>
              <w:t>26</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r w:rsidRPr="00861E62">
              <w:rPr>
                <w:rFonts w:ascii="Times New Roman" w:eastAsia="Times New Roman" w:hAnsi="Times New Roman" w:cs="Times New Roman"/>
                <w:color w:val="000000"/>
                <w:sz w:val="20"/>
                <w:szCs w:val="20"/>
                <w:lang w:val="en-US" w:eastAsia="ru-RU"/>
              </w:rPr>
              <w:t>19</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r w:rsidRPr="00861E62">
              <w:rPr>
                <w:rFonts w:ascii="Times New Roman" w:eastAsia="Times New Roman" w:hAnsi="Times New Roman" w:cs="Times New Roman"/>
                <w:color w:val="000000"/>
                <w:sz w:val="20"/>
                <w:szCs w:val="20"/>
                <w:lang w:val="en-US" w:eastAsia="ru-RU"/>
              </w:rPr>
              <w:t>28</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val="en-US" w:eastAsia="ru-RU"/>
              </w:rPr>
            </w:pPr>
            <w:r w:rsidRPr="00861E62">
              <w:rPr>
                <w:rFonts w:ascii="Times New Roman" w:eastAsia="Times New Roman" w:hAnsi="Times New Roman" w:cs="Times New Roman"/>
                <w:color w:val="000000"/>
                <w:sz w:val="20"/>
                <w:szCs w:val="20"/>
                <w:lang w:val="en-US" w:eastAsia="ru-RU"/>
              </w:rPr>
              <w:t>41</w:t>
            </w:r>
          </w:p>
        </w:tc>
      </w:tr>
      <w:tr w:rsidR="00861E62" w:rsidRPr="00861E62" w:rsidTr="002339E6">
        <w:trPr>
          <w:cantSplit/>
          <w:trHeight w:val="20"/>
          <w:jc w:val="center"/>
        </w:trPr>
        <w:tc>
          <w:tcPr>
            <w:tcW w:w="0" w:type="auto"/>
            <w:gridSpan w:val="2"/>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Всего</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862" w:type="dxa"/>
            <w:vAlign w:val="center"/>
          </w:tcPr>
          <w:p w:rsidR="00861E62" w:rsidRPr="00861E62" w:rsidRDefault="00861E62" w:rsidP="00861E62">
            <w:pPr>
              <w:spacing w:after="0" w:line="240" w:lineRule="auto"/>
              <w:jc w:val="center"/>
              <w:rPr>
                <w:rFonts w:ascii="Times New Roman" w:eastAsia="Times New Roman" w:hAnsi="Times New Roman" w:cs="Times New Roman"/>
                <w:b/>
                <w:sz w:val="20"/>
                <w:szCs w:val="20"/>
                <w:lang w:eastAsia="ru-RU"/>
              </w:rPr>
            </w:pPr>
            <w:r w:rsidRPr="00861E62">
              <w:rPr>
                <w:rFonts w:ascii="Times New Roman" w:eastAsia="Times New Roman" w:hAnsi="Times New Roman" w:cs="Times New Roman"/>
                <w:b/>
                <w:sz w:val="20"/>
                <w:szCs w:val="20"/>
                <w:lang w:eastAsia="ru-RU"/>
              </w:rPr>
              <w:t>4212</w:t>
            </w:r>
          </w:p>
        </w:tc>
        <w:tc>
          <w:tcPr>
            <w:tcW w:w="584" w:type="dxa"/>
            <w:vAlign w:val="center"/>
          </w:tcPr>
          <w:p w:rsidR="00861E62" w:rsidRPr="00861E62" w:rsidRDefault="00861E62" w:rsidP="00861E62">
            <w:pPr>
              <w:spacing w:after="0" w:line="240" w:lineRule="auto"/>
              <w:jc w:val="center"/>
              <w:rPr>
                <w:rFonts w:ascii="Times New Roman" w:eastAsia="Times New Roman" w:hAnsi="Times New Roman" w:cs="Times New Roman"/>
                <w:b/>
                <w:sz w:val="20"/>
                <w:szCs w:val="20"/>
                <w:lang w:eastAsia="ru-RU"/>
              </w:rPr>
            </w:pPr>
            <w:r w:rsidRPr="00861E62">
              <w:rPr>
                <w:rFonts w:ascii="Times New Roman" w:eastAsia="Times New Roman" w:hAnsi="Times New Roman" w:cs="Times New Roman"/>
                <w:b/>
                <w:sz w:val="20"/>
                <w:szCs w:val="20"/>
                <w:lang w:eastAsia="ru-RU"/>
              </w:rPr>
              <w:t>1636</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sz w:val="20"/>
                <w:szCs w:val="20"/>
                <w:lang w:val="en-US" w:eastAsia="ru-RU"/>
              </w:rPr>
            </w:pPr>
            <w:r w:rsidRPr="00861E62">
              <w:rPr>
                <w:rFonts w:ascii="Times New Roman" w:eastAsia="Times New Roman" w:hAnsi="Times New Roman" w:cs="Times New Roman"/>
                <w:b/>
                <w:sz w:val="20"/>
                <w:szCs w:val="20"/>
                <w:lang w:val="en-US" w:eastAsia="ru-RU"/>
              </w:rPr>
              <w:t>114</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sz w:val="20"/>
                <w:szCs w:val="20"/>
                <w:lang w:eastAsia="ru-RU"/>
              </w:rPr>
            </w:pPr>
            <w:r w:rsidRPr="00861E62">
              <w:rPr>
                <w:rFonts w:ascii="Times New Roman" w:eastAsia="Times New Roman" w:hAnsi="Times New Roman" w:cs="Times New Roman"/>
                <w:b/>
                <w:sz w:val="20"/>
                <w:szCs w:val="20"/>
                <w:lang w:eastAsia="ru-RU"/>
              </w:rPr>
              <w:t>3282</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sz w:val="20"/>
                <w:szCs w:val="20"/>
                <w:lang w:eastAsia="ru-RU"/>
              </w:rPr>
            </w:pPr>
            <w:r w:rsidRPr="00861E62">
              <w:rPr>
                <w:rFonts w:ascii="Times New Roman" w:eastAsia="Times New Roman" w:hAnsi="Times New Roman" w:cs="Times New Roman"/>
                <w:b/>
                <w:sz w:val="20"/>
                <w:szCs w:val="20"/>
                <w:lang w:eastAsia="ru-RU"/>
              </w:rPr>
              <w:t>1737</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sz w:val="20"/>
                <w:szCs w:val="20"/>
                <w:lang w:eastAsia="ru-RU"/>
              </w:rPr>
            </w:pPr>
            <w:r w:rsidRPr="00861E62">
              <w:rPr>
                <w:rFonts w:ascii="Times New Roman" w:eastAsia="Times New Roman" w:hAnsi="Times New Roman" w:cs="Times New Roman"/>
                <w:b/>
                <w:sz w:val="20"/>
                <w:szCs w:val="20"/>
                <w:lang w:eastAsia="ru-RU"/>
              </w:rPr>
              <w:t>1545</w:t>
            </w:r>
          </w:p>
        </w:tc>
        <w:tc>
          <w:tcPr>
            <w:tcW w:w="0" w:type="auto"/>
          </w:tcPr>
          <w:p w:rsidR="00861E62" w:rsidRPr="00861E62" w:rsidRDefault="00861E62" w:rsidP="00861E62">
            <w:pPr>
              <w:spacing w:after="0" w:line="240" w:lineRule="auto"/>
              <w:jc w:val="center"/>
              <w:rPr>
                <w:rFonts w:ascii="Times New Roman" w:eastAsia="Times New Roman" w:hAnsi="Times New Roman" w:cs="Times New Roman"/>
                <w:b/>
                <w:sz w:val="20"/>
                <w:szCs w:val="20"/>
                <w:lang w:val="en-US" w:eastAsia="ru-RU"/>
              </w:rPr>
            </w:pPr>
            <w:r w:rsidRPr="00861E62">
              <w:rPr>
                <w:rFonts w:ascii="Times New Roman" w:eastAsia="Times New Roman" w:hAnsi="Times New Roman" w:cs="Times New Roman"/>
                <w:b/>
                <w:sz w:val="20"/>
                <w:szCs w:val="20"/>
                <w:lang w:val="en-US" w:eastAsia="ru-RU"/>
              </w:rPr>
              <w:t>60</w:t>
            </w:r>
          </w:p>
        </w:tc>
        <w:tc>
          <w:tcPr>
            <w:tcW w:w="0" w:type="auto"/>
          </w:tcPr>
          <w:p w:rsidR="00861E62" w:rsidRPr="00861E62" w:rsidRDefault="00861E62" w:rsidP="00861E62">
            <w:pPr>
              <w:spacing w:after="0" w:line="240" w:lineRule="auto"/>
              <w:jc w:val="center"/>
              <w:rPr>
                <w:rFonts w:ascii="Times New Roman" w:eastAsia="Times New Roman" w:hAnsi="Times New Roman" w:cs="Times New Roman"/>
                <w:b/>
                <w:sz w:val="20"/>
                <w:szCs w:val="20"/>
                <w:lang w:val="en-US" w:eastAsia="ru-RU"/>
              </w:rPr>
            </w:pPr>
            <w:r w:rsidRPr="00861E62">
              <w:rPr>
                <w:rFonts w:ascii="Times New Roman" w:eastAsia="Times New Roman" w:hAnsi="Times New Roman" w:cs="Times New Roman"/>
                <w:b/>
                <w:sz w:val="20"/>
                <w:szCs w:val="20"/>
                <w:lang w:val="en-US" w:eastAsia="ru-RU"/>
              </w:rPr>
              <w:t>540</w:t>
            </w:r>
          </w:p>
        </w:tc>
        <w:tc>
          <w:tcPr>
            <w:tcW w:w="0" w:type="auto"/>
          </w:tcPr>
          <w:p w:rsidR="00861E62" w:rsidRPr="00861E62" w:rsidRDefault="00861E62" w:rsidP="00861E62">
            <w:pPr>
              <w:spacing w:after="0" w:line="240" w:lineRule="auto"/>
              <w:jc w:val="center"/>
              <w:rPr>
                <w:rFonts w:ascii="Times New Roman" w:eastAsia="Times New Roman" w:hAnsi="Times New Roman" w:cs="Times New Roman"/>
                <w:b/>
                <w:sz w:val="20"/>
                <w:szCs w:val="20"/>
                <w:lang w:eastAsia="ru-RU"/>
              </w:rPr>
            </w:pPr>
            <w:r w:rsidRPr="00861E62">
              <w:rPr>
                <w:rFonts w:ascii="Times New Roman" w:eastAsia="Times New Roman" w:hAnsi="Times New Roman" w:cs="Times New Roman"/>
                <w:b/>
                <w:sz w:val="20"/>
                <w:szCs w:val="20"/>
                <w:lang w:eastAsia="ru-RU"/>
              </w:rPr>
              <w:t>100</w:t>
            </w:r>
          </w:p>
        </w:tc>
        <w:tc>
          <w:tcPr>
            <w:tcW w:w="576" w:type="dxa"/>
          </w:tcPr>
          <w:p w:rsidR="00861E62" w:rsidRPr="00861E62" w:rsidRDefault="00861E62" w:rsidP="00861E62">
            <w:pPr>
              <w:spacing w:after="0" w:line="240" w:lineRule="auto"/>
              <w:jc w:val="center"/>
              <w:rPr>
                <w:rFonts w:ascii="Times New Roman" w:eastAsia="Times New Roman" w:hAnsi="Times New Roman" w:cs="Times New Roman"/>
                <w:b/>
                <w:sz w:val="20"/>
                <w:szCs w:val="20"/>
                <w:lang w:eastAsia="ru-RU"/>
              </w:rPr>
            </w:pPr>
            <w:r w:rsidRPr="00861E62">
              <w:rPr>
                <w:rFonts w:ascii="Times New Roman" w:eastAsia="Times New Roman" w:hAnsi="Times New Roman" w:cs="Times New Roman"/>
                <w:b/>
                <w:sz w:val="20"/>
                <w:szCs w:val="20"/>
                <w:lang w:eastAsia="ru-RU"/>
              </w:rPr>
              <w:t>116</w:t>
            </w:r>
          </w:p>
        </w:tc>
        <w:tc>
          <w:tcPr>
            <w:tcW w:w="576" w:type="dxa"/>
          </w:tcPr>
          <w:p w:rsidR="00861E62" w:rsidRPr="00861E62" w:rsidRDefault="00861E62" w:rsidP="00861E62">
            <w:pPr>
              <w:spacing w:after="0" w:line="240" w:lineRule="auto"/>
              <w:jc w:val="center"/>
              <w:rPr>
                <w:rFonts w:ascii="Times New Roman" w:eastAsia="Times New Roman" w:hAnsi="Times New Roman" w:cs="Times New Roman"/>
                <w:b/>
                <w:sz w:val="20"/>
                <w:szCs w:val="20"/>
                <w:lang w:eastAsia="ru-RU"/>
              </w:rPr>
            </w:pPr>
            <w:r w:rsidRPr="00861E62">
              <w:rPr>
                <w:rFonts w:ascii="Times New Roman" w:eastAsia="Times New Roman" w:hAnsi="Times New Roman" w:cs="Times New Roman"/>
                <w:b/>
                <w:sz w:val="20"/>
                <w:szCs w:val="20"/>
                <w:lang w:eastAsia="ru-RU"/>
              </w:rPr>
              <w:t>612</w:t>
            </w:r>
          </w:p>
        </w:tc>
        <w:tc>
          <w:tcPr>
            <w:tcW w:w="576" w:type="dxa"/>
          </w:tcPr>
          <w:p w:rsidR="00861E62" w:rsidRPr="00861E62" w:rsidRDefault="00861E62" w:rsidP="00861E62">
            <w:pPr>
              <w:spacing w:after="0" w:line="240" w:lineRule="auto"/>
              <w:jc w:val="center"/>
              <w:rPr>
                <w:rFonts w:ascii="Times New Roman" w:eastAsia="Times New Roman" w:hAnsi="Times New Roman" w:cs="Times New Roman"/>
                <w:b/>
                <w:sz w:val="20"/>
                <w:szCs w:val="20"/>
                <w:lang w:eastAsia="ru-RU"/>
              </w:rPr>
            </w:pPr>
            <w:r w:rsidRPr="00861E62">
              <w:rPr>
                <w:rFonts w:ascii="Times New Roman" w:eastAsia="Times New Roman" w:hAnsi="Times New Roman" w:cs="Times New Roman"/>
                <w:b/>
                <w:sz w:val="20"/>
                <w:szCs w:val="20"/>
                <w:lang w:eastAsia="ru-RU"/>
              </w:rPr>
              <w:t>792</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b/>
                <w:sz w:val="20"/>
                <w:szCs w:val="20"/>
                <w:lang w:val="en-US" w:eastAsia="ru-RU"/>
              </w:rPr>
            </w:pPr>
            <w:r w:rsidRPr="00861E62">
              <w:rPr>
                <w:rFonts w:ascii="Times New Roman" w:eastAsia="Times New Roman" w:hAnsi="Times New Roman" w:cs="Times New Roman"/>
                <w:b/>
                <w:sz w:val="20"/>
                <w:szCs w:val="20"/>
                <w:lang w:val="en-US" w:eastAsia="ru-RU"/>
              </w:rPr>
              <w:t>576</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sz w:val="20"/>
                <w:szCs w:val="20"/>
                <w:lang w:val="en-US" w:eastAsia="ru-RU"/>
              </w:rPr>
            </w:pPr>
            <w:r w:rsidRPr="00861E62">
              <w:rPr>
                <w:rFonts w:ascii="Times New Roman" w:eastAsia="Times New Roman" w:hAnsi="Times New Roman" w:cs="Times New Roman"/>
                <w:b/>
                <w:sz w:val="20"/>
                <w:szCs w:val="20"/>
                <w:lang w:val="en-US" w:eastAsia="ru-RU"/>
              </w:rPr>
              <w:t>828</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sz w:val="20"/>
                <w:szCs w:val="20"/>
                <w:lang w:val="en-US" w:eastAsia="ru-RU"/>
              </w:rPr>
            </w:pPr>
            <w:r w:rsidRPr="00861E62">
              <w:rPr>
                <w:rFonts w:ascii="Times New Roman" w:eastAsia="Times New Roman" w:hAnsi="Times New Roman" w:cs="Times New Roman"/>
                <w:b/>
                <w:sz w:val="20"/>
                <w:szCs w:val="20"/>
                <w:lang w:val="en-US" w:eastAsia="ru-RU"/>
              </w:rPr>
              <w:t>576</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sz w:val="20"/>
                <w:szCs w:val="20"/>
                <w:lang w:val="en-US" w:eastAsia="ru-RU"/>
              </w:rPr>
            </w:pPr>
            <w:r w:rsidRPr="00861E62">
              <w:rPr>
                <w:rFonts w:ascii="Times New Roman" w:eastAsia="Times New Roman" w:hAnsi="Times New Roman" w:cs="Times New Roman"/>
                <w:b/>
                <w:sz w:val="20"/>
                <w:szCs w:val="20"/>
                <w:lang w:val="en-US" w:eastAsia="ru-RU"/>
              </w:rPr>
              <w:t>612</w:t>
            </w: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ГИА</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 xml:space="preserve">Государственная итоговая аттестация </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val="en-US"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val="en-US" w:eastAsia="ru-RU"/>
              </w:rPr>
            </w:pPr>
          </w:p>
        </w:tc>
        <w:tc>
          <w:tcPr>
            <w:tcW w:w="0" w:type="auto"/>
            <w:gridSpan w:val="2"/>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r w:rsidRPr="00861E62">
              <w:rPr>
                <w:rFonts w:ascii="Times New Roman" w:eastAsia="Times New Roman" w:hAnsi="Times New Roman" w:cs="Times New Roman"/>
                <w:b/>
                <w:color w:val="000000"/>
                <w:sz w:val="20"/>
                <w:szCs w:val="20"/>
                <w:lang w:eastAsia="ru-RU"/>
              </w:rPr>
              <w:t>216</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0"/>
                <w:szCs w:val="20"/>
                <w:lang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i/>
                <w:color w:val="000000"/>
                <w:sz w:val="20"/>
                <w:szCs w:val="20"/>
                <w:lang w:eastAsia="ru-RU"/>
              </w:rPr>
            </w:pPr>
            <w:r w:rsidRPr="00861E62">
              <w:rPr>
                <w:rFonts w:ascii="Times New Roman" w:eastAsia="Times New Roman" w:hAnsi="Times New Roman" w:cs="Times New Roman"/>
                <w:b/>
                <w:i/>
                <w:color w:val="000000"/>
                <w:sz w:val="20"/>
                <w:szCs w:val="20"/>
                <w:lang w:eastAsia="ru-RU"/>
              </w:rPr>
              <w:t>Защита дипломного проекта (работы)</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val="en-US"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val="en-US" w:eastAsia="ru-RU"/>
              </w:rPr>
            </w:pPr>
          </w:p>
        </w:tc>
        <w:tc>
          <w:tcPr>
            <w:tcW w:w="0" w:type="auto"/>
            <w:gridSpan w:val="2"/>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r>
      <w:tr w:rsidR="00861E62" w:rsidRPr="00861E62" w:rsidTr="002339E6">
        <w:trPr>
          <w:cantSplit/>
          <w:trHeight w:val="20"/>
          <w:jc w:val="center"/>
        </w:trPr>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i/>
                <w:color w:val="000000"/>
                <w:sz w:val="20"/>
                <w:szCs w:val="20"/>
                <w:lang w:eastAsia="ru-RU"/>
              </w:rPr>
            </w:pPr>
            <w:r w:rsidRPr="00861E62">
              <w:rPr>
                <w:rFonts w:ascii="Times New Roman" w:eastAsia="Times New Roman" w:hAnsi="Times New Roman" w:cs="Times New Roman"/>
                <w:b/>
                <w:i/>
                <w:color w:val="000000"/>
                <w:sz w:val="20"/>
                <w:szCs w:val="20"/>
                <w:lang w:eastAsia="ru-RU"/>
              </w:rPr>
              <w:t>Демонстрационный экзамен</w:t>
            </w: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val="en-US"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0"/>
                <w:szCs w:val="20"/>
                <w:lang w:val="en-US" w:eastAsia="ru-RU"/>
              </w:rPr>
            </w:pPr>
          </w:p>
        </w:tc>
        <w:tc>
          <w:tcPr>
            <w:tcW w:w="0" w:type="auto"/>
            <w:gridSpan w:val="2"/>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color w:val="000000"/>
                <w:sz w:val="20"/>
                <w:szCs w:val="20"/>
                <w:lang w:eastAsia="ru-RU"/>
              </w:rPr>
            </w:pPr>
          </w:p>
        </w:tc>
      </w:tr>
      <w:tr w:rsidR="00861E62" w:rsidRPr="00861E62" w:rsidTr="002339E6">
        <w:trPr>
          <w:cantSplit/>
          <w:trHeight w:val="484"/>
          <w:jc w:val="center"/>
        </w:trPr>
        <w:tc>
          <w:tcPr>
            <w:tcW w:w="0" w:type="auto"/>
            <w:gridSpan w:val="7"/>
            <w:vMerge w:val="restart"/>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4"/>
                <w:szCs w:val="24"/>
                <w:lang w:eastAsia="ru-RU"/>
              </w:rPr>
            </w:pPr>
            <w:r w:rsidRPr="00861E62">
              <w:rPr>
                <w:rFonts w:ascii="Times New Roman" w:eastAsia="Times New Roman" w:hAnsi="Times New Roman" w:cs="Times New Roman"/>
                <w:b/>
                <w:color w:val="000000"/>
                <w:sz w:val="24"/>
                <w:szCs w:val="24"/>
                <w:lang w:eastAsia="ru-RU"/>
              </w:rPr>
              <w:t>Государственная (итоговая) аттестация</w:t>
            </w:r>
          </w:p>
          <w:p w:rsidR="00861E62" w:rsidRPr="00861E62" w:rsidRDefault="00861E62" w:rsidP="00861E62">
            <w:pPr>
              <w:spacing w:after="0" w:line="240" w:lineRule="auto"/>
              <w:jc w:val="both"/>
              <w:rPr>
                <w:rFonts w:ascii="Times New Roman" w:eastAsia="Times New Roman" w:hAnsi="Times New Roman" w:cs="Times New Roman"/>
                <w:b/>
                <w:color w:val="000000"/>
                <w:sz w:val="24"/>
                <w:szCs w:val="24"/>
                <w:lang w:eastAsia="ru-RU"/>
              </w:rPr>
            </w:pPr>
            <w:r w:rsidRPr="00861E62">
              <w:rPr>
                <w:rFonts w:ascii="Times New Roman" w:eastAsia="Times New Roman" w:hAnsi="Times New Roman" w:cs="Times New Roman"/>
                <w:b/>
                <w:color w:val="000000"/>
                <w:sz w:val="24"/>
                <w:szCs w:val="24"/>
                <w:lang w:eastAsia="ru-RU"/>
              </w:rPr>
              <w:t>1. Выпускная квалификационная работа</w:t>
            </w:r>
          </w:p>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r w:rsidRPr="00861E62">
              <w:rPr>
                <w:rFonts w:ascii="Times New Roman" w:eastAsia="Times New Roman" w:hAnsi="Times New Roman" w:cs="Times New Roman"/>
                <w:color w:val="000000"/>
                <w:sz w:val="24"/>
                <w:szCs w:val="24"/>
                <w:lang w:eastAsia="ru-RU"/>
              </w:rPr>
              <w:t>1.1. Дипломная работа</w:t>
            </w:r>
          </w:p>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r w:rsidRPr="00861E62">
              <w:rPr>
                <w:rFonts w:ascii="Times New Roman" w:eastAsia="Times New Roman" w:hAnsi="Times New Roman" w:cs="Times New Roman"/>
                <w:color w:val="000000"/>
                <w:sz w:val="24"/>
                <w:szCs w:val="24"/>
                <w:lang w:eastAsia="ru-RU"/>
              </w:rPr>
              <w:t>Выполнение дипломной работы с 18.05 по 14.06 (всего 4 нед.)</w:t>
            </w:r>
          </w:p>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r w:rsidRPr="00861E62">
              <w:rPr>
                <w:rFonts w:ascii="Times New Roman" w:eastAsia="Times New Roman" w:hAnsi="Times New Roman" w:cs="Times New Roman"/>
                <w:color w:val="000000"/>
                <w:sz w:val="24"/>
                <w:szCs w:val="24"/>
                <w:lang w:eastAsia="ru-RU"/>
              </w:rPr>
              <w:t>Защита дипломной работы с 22.06 по 28.06 (всего 1 нед.)</w:t>
            </w:r>
          </w:p>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r w:rsidRPr="00861E62">
              <w:rPr>
                <w:rFonts w:ascii="Times New Roman" w:eastAsia="Times New Roman" w:hAnsi="Times New Roman" w:cs="Times New Roman"/>
                <w:color w:val="000000"/>
                <w:sz w:val="24"/>
                <w:szCs w:val="24"/>
                <w:lang w:eastAsia="ru-RU"/>
              </w:rPr>
              <w:t>1.2. Выполнение демонстрационного экзамена с 15.06 по 21.06</w:t>
            </w:r>
          </w:p>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0" w:type="auto"/>
            <w:vMerge w:val="restart"/>
            <w:shd w:val="clear" w:color="auto" w:fill="auto"/>
            <w:textDirection w:val="btLr"/>
            <w:vAlign w:val="center"/>
          </w:tcPr>
          <w:p w:rsidR="00861E62" w:rsidRPr="00861E62" w:rsidRDefault="00861E62" w:rsidP="00861E62">
            <w:pPr>
              <w:spacing w:after="0" w:line="240" w:lineRule="auto"/>
              <w:ind w:left="113" w:right="113"/>
              <w:jc w:val="center"/>
              <w:rPr>
                <w:rFonts w:ascii="Times New Roman" w:eastAsia="Times New Roman" w:hAnsi="Times New Roman" w:cs="Times New Roman"/>
                <w:color w:val="000000"/>
                <w:sz w:val="24"/>
                <w:szCs w:val="24"/>
                <w:lang w:eastAsia="ru-RU"/>
              </w:rPr>
            </w:pPr>
            <w:r w:rsidRPr="00861E62">
              <w:rPr>
                <w:rFonts w:ascii="Times New Roman" w:eastAsia="Times New Roman" w:hAnsi="Times New Roman" w:cs="Times New Roman"/>
                <w:b/>
                <w:color w:val="000000"/>
                <w:sz w:val="24"/>
                <w:szCs w:val="24"/>
                <w:lang w:eastAsia="ru-RU"/>
              </w:rPr>
              <w:t>Всего</w:t>
            </w:r>
          </w:p>
        </w:tc>
        <w:tc>
          <w:tcPr>
            <w:tcW w:w="0" w:type="auto"/>
            <w:gridSpan w:val="2"/>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b/>
                <w:color w:val="000000"/>
                <w:sz w:val="24"/>
                <w:szCs w:val="24"/>
                <w:lang w:val="en-US" w:eastAsia="ru-RU"/>
              </w:rPr>
            </w:pPr>
            <w:r w:rsidRPr="00861E62">
              <w:rPr>
                <w:rFonts w:ascii="Times New Roman" w:eastAsia="Times New Roman" w:hAnsi="Times New Roman" w:cs="Times New Roman"/>
                <w:color w:val="000000"/>
                <w:sz w:val="24"/>
                <w:szCs w:val="24"/>
                <w:lang w:eastAsia="ru-RU"/>
              </w:rPr>
              <w:t>Дисциплин и МДК</w:t>
            </w: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4"/>
                <w:szCs w:val="24"/>
                <w:lang w:val="en-US"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4"/>
                <w:szCs w:val="24"/>
                <w:lang w:val="en-US" w:eastAsia="ru-RU"/>
              </w:rPr>
            </w:pPr>
          </w:p>
        </w:tc>
        <w:tc>
          <w:tcPr>
            <w:tcW w:w="0" w:type="auto"/>
          </w:tcPr>
          <w:p w:rsidR="00861E62" w:rsidRPr="00861E62" w:rsidRDefault="00861E62" w:rsidP="00861E62">
            <w:pPr>
              <w:spacing w:after="0" w:line="240" w:lineRule="auto"/>
              <w:jc w:val="center"/>
              <w:rPr>
                <w:rFonts w:ascii="Times New Roman" w:eastAsia="Times New Roman" w:hAnsi="Times New Roman" w:cs="Times New Roman"/>
                <w:color w:val="000000"/>
                <w:sz w:val="24"/>
                <w:szCs w:val="24"/>
                <w:lang w:val="en-US" w:eastAsia="ru-RU"/>
              </w:rPr>
            </w:pPr>
          </w:p>
        </w:tc>
        <w:tc>
          <w:tcPr>
            <w:tcW w:w="576" w:type="dxa"/>
          </w:tcPr>
          <w:p w:rsidR="00861E62" w:rsidRPr="00861E62" w:rsidRDefault="00861E62" w:rsidP="00861E62">
            <w:pPr>
              <w:spacing w:after="0" w:line="240" w:lineRule="auto"/>
              <w:jc w:val="center"/>
              <w:rPr>
                <w:rFonts w:ascii="Times New Roman" w:eastAsia="Times New Roman" w:hAnsi="Times New Roman" w:cs="Times New Roman"/>
                <w:color w:val="000000"/>
                <w:sz w:val="24"/>
                <w:szCs w:val="24"/>
                <w:lang w:val="en-US"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eastAsia="ru-RU"/>
              </w:rPr>
            </w:pPr>
            <w:r w:rsidRPr="00861E62">
              <w:rPr>
                <w:rFonts w:ascii="Times New Roman" w:eastAsia="Times New Roman" w:hAnsi="Times New Roman" w:cs="Times New Roman"/>
                <w:sz w:val="24"/>
                <w:szCs w:val="24"/>
                <w:lang w:eastAsia="ru-RU"/>
              </w:rPr>
              <w:t>612</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eastAsia="ru-RU"/>
              </w:rPr>
            </w:pPr>
            <w:r w:rsidRPr="00861E62">
              <w:rPr>
                <w:rFonts w:ascii="Times New Roman" w:eastAsia="Times New Roman" w:hAnsi="Times New Roman" w:cs="Times New Roman"/>
                <w:sz w:val="24"/>
                <w:szCs w:val="24"/>
                <w:lang w:eastAsia="ru-RU"/>
              </w:rPr>
              <w:t>792</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val="en-US" w:eastAsia="ru-RU"/>
              </w:rPr>
            </w:pPr>
            <w:r w:rsidRPr="00861E62">
              <w:rPr>
                <w:rFonts w:ascii="Times New Roman" w:eastAsia="Times New Roman" w:hAnsi="Times New Roman" w:cs="Times New Roman"/>
                <w:sz w:val="24"/>
                <w:szCs w:val="24"/>
                <w:lang w:val="en-US" w:eastAsia="ru-RU"/>
              </w:rPr>
              <w:t>550</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val="en-US" w:eastAsia="ru-RU"/>
              </w:rPr>
            </w:pPr>
            <w:r w:rsidRPr="00861E62">
              <w:rPr>
                <w:rFonts w:ascii="Times New Roman" w:eastAsia="Times New Roman" w:hAnsi="Times New Roman" w:cs="Times New Roman"/>
                <w:sz w:val="24"/>
                <w:szCs w:val="24"/>
                <w:lang w:val="en-US" w:eastAsia="ru-RU"/>
              </w:rPr>
              <w:t>701</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val="en-US" w:eastAsia="ru-RU"/>
              </w:rPr>
            </w:pPr>
            <w:r w:rsidRPr="00861E62">
              <w:rPr>
                <w:rFonts w:ascii="Times New Roman" w:eastAsia="Times New Roman" w:hAnsi="Times New Roman" w:cs="Times New Roman"/>
                <w:sz w:val="24"/>
                <w:szCs w:val="24"/>
                <w:lang w:val="en-US" w:eastAsia="ru-RU"/>
              </w:rPr>
              <w:t>404</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val="en-US" w:eastAsia="ru-RU"/>
              </w:rPr>
            </w:pPr>
            <w:r w:rsidRPr="00861E62">
              <w:rPr>
                <w:rFonts w:ascii="Times New Roman" w:eastAsia="Times New Roman" w:hAnsi="Times New Roman" w:cs="Times New Roman"/>
                <w:sz w:val="24"/>
                <w:szCs w:val="24"/>
                <w:lang w:val="en-US" w:eastAsia="ru-RU"/>
              </w:rPr>
              <w:t>283</w:t>
            </w:r>
          </w:p>
        </w:tc>
      </w:tr>
      <w:tr w:rsidR="00861E62" w:rsidRPr="00861E62" w:rsidTr="002339E6">
        <w:trPr>
          <w:cantSplit/>
          <w:trHeight w:val="484"/>
          <w:jc w:val="center"/>
        </w:trPr>
        <w:tc>
          <w:tcPr>
            <w:tcW w:w="0" w:type="auto"/>
            <w:gridSpan w:val="7"/>
            <w:vMerge/>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0" w:type="auto"/>
            <w:vMerge/>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0" w:type="auto"/>
            <w:gridSpan w:val="2"/>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4"/>
                <w:szCs w:val="24"/>
                <w:lang w:val="en-US" w:eastAsia="ru-RU"/>
              </w:rPr>
            </w:pPr>
            <w:r w:rsidRPr="00861E62">
              <w:rPr>
                <w:rFonts w:ascii="Times New Roman" w:eastAsia="Times New Roman" w:hAnsi="Times New Roman" w:cs="Times New Roman"/>
                <w:color w:val="000000"/>
                <w:sz w:val="24"/>
                <w:szCs w:val="24"/>
                <w:lang w:eastAsia="ru-RU"/>
              </w:rPr>
              <w:t>учебной практики</w:t>
            </w:r>
          </w:p>
        </w:tc>
        <w:tc>
          <w:tcPr>
            <w:tcW w:w="0" w:type="auto"/>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val="en-US" w:eastAsia="ru-RU"/>
              </w:rPr>
            </w:pPr>
          </w:p>
        </w:tc>
        <w:tc>
          <w:tcPr>
            <w:tcW w:w="0" w:type="auto"/>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val="en-US" w:eastAsia="ru-RU"/>
              </w:rPr>
            </w:pPr>
          </w:p>
        </w:tc>
        <w:tc>
          <w:tcPr>
            <w:tcW w:w="0" w:type="auto"/>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val="en-US" w:eastAsia="ru-RU"/>
              </w:rPr>
            </w:pPr>
          </w:p>
        </w:tc>
        <w:tc>
          <w:tcPr>
            <w:tcW w:w="576" w:type="dxa"/>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val="en-US"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val="en-US" w:eastAsia="ru-RU"/>
              </w:rPr>
            </w:pPr>
            <w:r w:rsidRPr="00861E62">
              <w:rPr>
                <w:rFonts w:ascii="Times New Roman" w:eastAsia="Times New Roman" w:hAnsi="Times New Roman" w:cs="Times New Roman"/>
                <w:sz w:val="24"/>
                <w:szCs w:val="24"/>
                <w:lang w:val="en-US" w:eastAsia="ru-RU"/>
              </w:rPr>
              <w:t>108</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eastAsia="ru-RU"/>
              </w:rPr>
            </w:pPr>
          </w:p>
        </w:tc>
      </w:tr>
      <w:tr w:rsidR="00861E62" w:rsidRPr="00861E62" w:rsidTr="002339E6">
        <w:trPr>
          <w:cantSplit/>
          <w:trHeight w:val="485"/>
          <w:jc w:val="center"/>
        </w:trPr>
        <w:tc>
          <w:tcPr>
            <w:tcW w:w="0" w:type="auto"/>
            <w:gridSpan w:val="7"/>
            <w:vMerge/>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0" w:type="auto"/>
            <w:vMerge/>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0" w:type="auto"/>
            <w:gridSpan w:val="2"/>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4"/>
                <w:szCs w:val="24"/>
                <w:lang w:eastAsia="ru-RU"/>
              </w:rPr>
            </w:pPr>
            <w:r w:rsidRPr="00861E62">
              <w:rPr>
                <w:rFonts w:ascii="Times New Roman" w:eastAsia="Times New Roman" w:hAnsi="Times New Roman" w:cs="Times New Roman"/>
                <w:color w:val="000000"/>
                <w:sz w:val="24"/>
                <w:szCs w:val="24"/>
                <w:lang w:eastAsia="ru-RU"/>
              </w:rPr>
              <w:t>производств. практики</w:t>
            </w:r>
          </w:p>
        </w:tc>
        <w:tc>
          <w:tcPr>
            <w:tcW w:w="0" w:type="auto"/>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0" w:type="auto"/>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0" w:type="auto"/>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576" w:type="dxa"/>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eastAsia="ru-RU"/>
              </w:rPr>
            </w:pP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val="en-US" w:eastAsia="ru-RU"/>
              </w:rPr>
            </w:pPr>
            <w:r w:rsidRPr="00861E62">
              <w:rPr>
                <w:rFonts w:ascii="Times New Roman" w:eastAsia="Times New Roman" w:hAnsi="Times New Roman" w:cs="Times New Roman"/>
                <w:sz w:val="24"/>
                <w:szCs w:val="24"/>
                <w:lang w:val="en-US" w:eastAsia="ru-RU"/>
              </w:rPr>
              <w:t>144</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val="en-US" w:eastAsia="ru-RU"/>
              </w:rPr>
            </w:pPr>
            <w:r w:rsidRPr="00861E62">
              <w:rPr>
                <w:rFonts w:ascii="Times New Roman" w:eastAsia="Times New Roman" w:hAnsi="Times New Roman" w:cs="Times New Roman"/>
                <w:sz w:val="24"/>
                <w:szCs w:val="24"/>
                <w:lang w:val="en-US" w:eastAsia="ru-RU"/>
              </w:rPr>
              <w:t>144</w:t>
            </w:r>
          </w:p>
        </w:tc>
      </w:tr>
      <w:tr w:rsidR="00861E62" w:rsidRPr="00861E62" w:rsidTr="002339E6">
        <w:trPr>
          <w:cantSplit/>
          <w:trHeight w:val="484"/>
          <w:jc w:val="center"/>
        </w:trPr>
        <w:tc>
          <w:tcPr>
            <w:tcW w:w="0" w:type="auto"/>
            <w:gridSpan w:val="7"/>
            <w:vMerge/>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0" w:type="auto"/>
            <w:vMerge/>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0" w:type="auto"/>
            <w:gridSpan w:val="2"/>
            <w:tcBorders>
              <w:bottom w:val="single" w:sz="4" w:space="0" w:color="auto"/>
            </w:tcBorders>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4"/>
                <w:szCs w:val="24"/>
                <w:lang w:eastAsia="ru-RU"/>
              </w:rPr>
            </w:pPr>
            <w:r w:rsidRPr="00861E62">
              <w:rPr>
                <w:rFonts w:ascii="Times New Roman" w:eastAsia="Times New Roman" w:hAnsi="Times New Roman" w:cs="Times New Roman"/>
                <w:color w:val="000000"/>
                <w:sz w:val="24"/>
                <w:szCs w:val="24"/>
                <w:lang w:eastAsia="ru-RU"/>
              </w:rPr>
              <w:t>преддипломн. практики</w:t>
            </w:r>
          </w:p>
        </w:tc>
        <w:tc>
          <w:tcPr>
            <w:tcW w:w="0" w:type="auto"/>
            <w:tcBorders>
              <w:bottom w:val="single" w:sz="4" w:space="0" w:color="auto"/>
            </w:tcBorders>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0" w:type="auto"/>
            <w:tcBorders>
              <w:bottom w:val="single" w:sz="4" w:space="0" w:color="auto"/>
            </w:tcBorders>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0" w:type="auto"/>
            <w:tcBorders>
              <w:bottom w:val="single" w:sz="4" w:space="0" w:color="auto"/>
            </w:tcBorders>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576" w:type="dxa"/>
            <w:tcBorders>
              <w:bottom w:val="single" w:sz="4" w:space="0" w:color="auto"/>
            </w:tcBorders>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576" w:type="dxa"/>
            <w:tcBorders>
              <w:bottom w:val="single" w:sz="4" w:space="0" w:color="auto"/>
            </w:tcBorders>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eastAsia="ru-RU"/>
              </w:rPr>
            </w:pPr>
          </w:p>
        </w:tc>
        <w:tc>
          <w:tcPr>
            <w:tcW w:w="576" w:type="dxa"/>
            <w:tcBorders>
              <w:bottom w:val="single" w:sz="4" w:space="0" w:color="auto"/>
            </w:tcBorders>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eastAsia="ru-RU"/>
              </w:rPr>
            </w:pPr>
          </w:p>
        </w:tc>
        <w:tc>
          <w:tcPr>
            <w:tcW w:w="576" w:type="dxa"/>
            <w:tcBorders>
              <w:bottom w:val="single" w:sz="4" w:space="0" w:color="auto"/>
            </w:tcBorders>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eastAsia="ru-RU"/>
              </w:rPr>
            </w:pPr>
          </w:p>
        </w:tc>
        <w:tc>
          <w:tcPr>
            <w:tcW w:w="0" w:type="auto"/>
            <w:tcBorders>
              <w:bottom w:val="single" w:sz="4" w:space="0" w:color="auto"/>
            </w:tcBorders>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eastAsia="ru-RU"/>
              </w:rPr>
            </w:pPr>
          </w:p>
        </w:tc>
        <w:tc>
          <w:tcPr>
            <w:tcW w:w="0" w:type="auto"/>
            <w:tcBorders>
              <w:bottom w:val="single" w:sz="4" w:space="0" w:color="auto"/>
            </w:tcBorders>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eastAsia="ru-RU"/>
              </w:rPr>
            </w:pPr>
          </w:p>
        </w:tc>
        <w:tc>
          <w:tcPr>
            <w:tcW w:w="0" w:type="auto"/>
            <w:tcBorders>
              <w:bottom w:val="single" w:sz="4" w:space="0" w:color="auto"/>
            </w:tcBorders>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val="en-US" w:eastAsia="ru-RU"/>
              </w:rPr>
            </w:pPr>
            <w:r w:rsidRPr="00861E62">
              <w:rPr>
                <w:rFonts w:ascii="Times New Roman" w:eastAsia="Times New Roman" w:hAnsi="Times New Roman" w:cs="Times New Roman"/>
                <w:sz w:val="24"/>
                <w:szCs w:val="24"/>
                <w:lang w:val="en-US" w:eastAsia="ru-RU"/>
              </w:rPr>
              <w:t>144</w:t>
            </w:r>
          </w:p>
        </w:tc>
      </w:tr>
      <w:tr w:rsidR="00861E62" w:rsidRPr="00861E62" w:rsidTr="002339E6">
        <w:trPr>
          <w:cantSplit/>
          <w:trHeight w:val="484"/>
          <w:jc w:val="center"/>
        </w:trPr>
        <w:tc>
          <w:tcPr>
            <w:tcW w:w="0" w:type="auto"/>
            <w:gridSpan w:val="7"/>
            <w:vMerge/>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0" w:type="auto"/>
            <w:vMerge/>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0" w:type="auto"/>
            <w:gridSpan w:val="2"/>
            <w:tcBorders>
              <w:bottom w:val="single" w:sz="4" w:space="0" w:color="auto"/>
            </w:tcBorders>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r w:rsidRPr="00861E62">
              <w:rPr>
                <w:rFonts w:ascii="Times New Roman" w:eastAsia="Times New Roman" w:hAnsi="Times New Roman" w:cs="Times New Roman"/>
                <w:color w:val="000000"/>
                <w:sz w:val="24"/>
                <w:szCs w:val="24"/>
                <w:lang w:eastAsia="ru-RU"/>
              </w:rPr>
              <w:t>консультации</w:t>
            </w:r>
          </w:p>
        </w:tc>
        <w:tc>
          <w:tcPr>
            <w:tcW w:w="0" w:type="auto"/>
            <w:tcBorders>
              <w:bottom w:val="single" w:sz="4" w:space="0" w:color="auto"/>
            </w:tcBorders>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0" w:type="auto"/>
            <w:tcBorders>
              <w:bottom w:val="single" w:sz="4" w:space="0" w:color="auto"/>
            </w:tcBorders>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0" w:type="auto"/>
            <w:tcBorders>
              <w:bottom w:val="single" w:sz="4" w:space="0" w:color="auto"/>
            </w:tcBorders>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576" w:type="dxa"/>
            <w:tcBorders>
              <w:bottom w:val="single" w:sz="4" w:space="0" w:color="auto"/>
            </w:tcBorders>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576" w:type="dxa"/>
            <w:tcBorders>
              <w:bottom w:val="single" w:sz="4" w:space="0" w:color="auto"/>
            </w:tcBorders>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val="en-US" w:eastAsia="ru-RU"/>
              </w:rPr>
            </w:pPr>
          </w:p>
        </w:tc>
        <w:tc>
          <w:tcPr>
            <w:tcW w:w="576" w:type="dxa"/>
            <w:tcBorders>
              <w:bottom w:val="single" w:sz="4" w:space="0" w:color="auto"/>
            </w:tcBorders>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eastAsia="ru-RU"/>
              </w:rPr>
            </w:pPr>
            <w:r w:rsidRPr="00861E62">
              <w:rPr>
                <w:rFonts w:ascii="Times New Roman" w:eastAsia="Times New Roman" w:hAnsi="Times New Roman" w:cs="Times New Roman"/>
                <w:sz w:val="24"/>
                <w:szCs w:val="24"/>
                <w:lang w:eastAsia="ru-RU"/>
              </w:rPr>
              <w:t>48</w:t>
            </w:r>
          </w:p>
        </w:tc>
        <w:tc>
          <w:tcPr>
            <w:tcW w:w="576" w:type="dxa"/>
            <w:tcBorders>
              <w:bottom w:val="single" w:sz="4" w:space="0" w:color="auto"/>
            </w:tcBorders>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val="en-US" w:eastAsia="ru-RU"/>
              </w:rPr>
            </w:pPr>
            <w:r w:rsidRPr="00861E62">
              <w:rPr>
                <w:rFonts w:ascii="Times New Roman" w:eastAsia="Times New Roman" w:hAnsi="Times New Roman" w:cs="Times New Roman"/>
                <w:sz w:val="24"/>
                <w:szCs w:val="24"/>
                <w:lang w:val="en-US" w:eastAsia="ru-RU"/>
              </w:rPr>
              <w:t>20</w:t>
            </w:r>
          </w:p>
        </w:tc>
        <w:tc>
          <w:tcPr>
            <w:tcW w:w="0" w:type="auto"/>
            <w:tcBorders>
              <w:bottom w:val="single" w:sz="4" w:space="0" w:color="auto"/>
            </w:tcBorders>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val="en-US" w:eastAsia="ru-RU"/>
              </w:rPr>
            </w:pPr>
            <w:r w:rsidRPr="00861E62">
              <w:rPr>
                <w:rFonts w:ascii="Times New Roman" w:eastAsia="Times New Roman" w:hAnsi="Times New Roman" w:cs="Times New Roman"/>
                <w:sz w:val="24"/>
                <w:szCs w:val="24"/>
                <w:lang w:val="en-US" w:eastAsia="ru-RU"/>
              </w:rPr>
              <w:t>8</w:t>
            </w:r>
          </w:p>
        </w:tc>
        <w:tc>
          <w:tcPr>
            <w:tcW w:w="0" w:type="auto"/>
            <w:tcBorders>
              <w:bottom w:val="single" w:sz="4" w:space="0" w:color="auto"/>
            </w:tcBorders>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val="en-US" w:eastAsia="ru-RU"/>
              </w:rPr>
            </w:pPr>
            <w:r w:rsidRPr="00861E62">
              <w:rPr>
                <w:rFonts w:ascii="Times New Roman" w:eastAsia="Times New Roman" w:hAnsi="Times New Roman" w:cs="Times New Roman"/>
                <w:sz w:val="24"/>
                <w:szCs w:val="24"/>
                <w:lang w:val="en-US" w:eastAsia="ru-RU"/>
              </w:rPr>
              <w:t>16</w:t>
            </w:r>
          </w:p>
        </w:tc>
        <w:tc>
          <w:tcPr>
            <w:tcW w:w="0" w:type="auto"/>
            <w:tcBorders>
              <w:bottom w:val="single" w:sz="4" w:space="0" w:color="auto"/>
            </w:tcBorders>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val="en-US" w:eastAsia="ru-RU"/>
              </w:rPr>
            </w:pPr>
            <w:r w:rsidRPr="00861E62">
              <w:rPr>
                <w:rFonts w:ascii="Times New Roman" w:eastAsia="Times New Roman" w:hAnsi="Times New Roman" w:cs="Times New Roman"/>
                <w:sz w:val="24"/>
                <w:szCs w:val="24"/>
                <w:lang w:val="en-US" w:eastAsia="ru-RU"/>
              </w:rPr>
              <w:t>8</w:t>
            </w:r>
          </w:p>
        </w:tc>
      </w:tr>
      <w:tr w:rsidR="00861E62" w:rsidRPr="00861E62" w:rsidTr="002339E6">
        <w:trPr>
          <w:cantSplit/>
          <w:trHeight w:val="484"/>
          <w:jc w:val="center"/>
        </w:trPr>
        <w:tc>
          <w:tcPr>
            <w:tcW w:w="0" w:type="auto"/>
            <w:gridSpan w:val="7"/>
            <w:vMerge/>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0" w:type="auto"/>
            <w:vMerge/>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0" w:type="auto"/>
            <w:gridSpan w:val="2"/>
            <w:tcBorders>
              <w:bottom w:val="single" w:sz="4" w:space="0" w:color="auto"/>
            </w:tcBorders>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r w:rsidRPr="00861E62">
              <w:rPr>
                <w:rFonts w:ascii="Times New Roman" w:eastAsia="Times New Roman" w:hAnsi="Times New Roman" w:cs="Times New Roman"/>
                <w:color w:val="000000"/>
                <w:sz w:val="24"/>
                <w:szCs w:val="24"/>
                <w:lang w:eastAsia="ru-RU"/>
              </w:rPr>
              <w:t>Экзамены</w:t>
            </w:r>
          </w:p>
        </w:tc>
        <w:tc>
          <w:tcPr>
            <w:tcW w:w="0" w:type="auto"/>
            <w:tcBorders>
              <w:bottom w:val="single" w:sz="4" w:space="0" w:color="auto"/>
            </w:tcBorders>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0" w:type="auto"/>
            <w:tcBorders>
              <w:bottom w:val="single" w:sz="4" w:space="0" w:color="auto"/>
            </w:tcBorders>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0" w:type="auto"/>
            <w:tcBorders>
              <w:bottom w:val="single" w:sz="4" w:space="0" w:color="auto"/>
            </w:tcBorders>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576" w:type="dxa"/>
            <w:tcBorders>
              <w:bottom w:val="single" w:sz="4" w:space="0" w:color="auto"/>
            </w:tcBorders>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576" w:type="dxa"/>
            <w:tcBorders>
              <w:bottom w:val="single" w:sz="4" w:space="0" w:color="auto"/>
            </w:tcBorders>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val="en-US" w:eastAsia="ru-RU"/>
              </w:rPr>
            </w:pPr>
          </w:p>
        </w:tc>
        <w:tc>
          <w:tcPr>
            <w:tcW w:w="576" w:type="dxa"/>
            <w:tcBorders>
              <w:bottom w:val="single" w:sz="4" w:space="0" w:color="auto"/>
            </w:tcBorders>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eastAsia="ru-RU"/>
              </w:rPr>
            </w:pPr>
            <w:r w:rsidRPr="00861E62">
              <w:rPr>
                <w:rFonts w:ascii="Times New Roman" w:eastAsia="Times New Roman" w:hAnsi="Times New Roman" w:cs="Times New Roman"/>
                <w:sz w:val="24"/>
                <w:szCs w:val="24"/>
                <w:lang w:eastAsia="ru-RU"/>
              </w:rPr>
              <w:t>24</w:t>
            </w:r>
          </w:p>
        </w:tc>
        <w:tc>
          <w:tcPr>
            <w:tcW w:w="576" w:type="dxa"/>
            <w:tcBorders>
              <w:bottom w:val="single" w:sz="4" w:space="0" w:color="auto"/>
            </w:tcBorders>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val="en-US" w:eastAsia="ru-RU"/>
              </w:rPr>
            </w:pPr>
            <w:r w:rsidRPr="00861E62">
              <w:rPr>
                <w:rFonts w:ascii="Times New Roman" w:eastAsia="Times New Roman" w:hAnsi="Times New Roman" w:cs="Times New Roman"/>
                <w:sz w:val="24"/>
                <w:szCs w:val="24"/>
                <w:lang w:val="en-US" w:eastAsia="ru-RU"/>
              </w:rPr>
              <w:t>16</w:t>
            </w:r>
          </w:p>
        </w:tc>
        <w:tc>
          <w:tcPr>
            <w:tcW w:w="0" w:type="auto"/>
            <w:tcBorders>
              <w:bottom w:val="single" w:sz="4" w:space="0" w:color="auto"/>
            </w:tcBorders>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val="en-US" w:eastAsia="ru-RU"/>
              </w:rPr>
            </w:pPr>
            <w:r w:rsidRPr="00861E62">
              <w:rPr>
                <w:rFonts w:ascii="Times New Roman" w:eastAsia="Times New Roman" w:hAnsi="Times New Roman" w:cs="Times New Roman"/>
                <w:sz w:val="24"/>
                <w:szCs w:val="24"/>
                <w:lang w:val="en-US" w:eastAsia="ru-RU"/>
              </w:rPr>
              <w:t>28</w:t>
            </w:r>
          </w:p>
        </w:tc>
        <w:tc>
          <w:tcPr>
            <w:tcW w:w="0" w:type="auto"/>
            <w:tcBorders>
              <w:bottom w:val="single" w:sz="4" w:space="0" w:color="auto"/>
            </w:tcBorders>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val="en-US" w:eastAsia="ru-RU"/>
              </w:rPr>
            </w:pPr>
            <w:r w:rsidRPr="00861E62">
              <w:rPr>
                <w:rFonts w:ascii="Times New Roman" w:eastAsia="Times New Roman" w:hAnsi="Times New Roman" w:cs="Times New Roman"/>
                <w:sz w:val="24"/>
                <w:szCs w:val="24"/>
                <w:lang w:val="en-US" w:eastAsia="ru-RU"/>
              </w:rPr>
              <w:t>20</w:t>
            </w:r>
          </w:p>
        </w:tc>
        <w:tc>
          <w:tcPr>
            <w:tcW w:w="0" w:type="auto"/>
            <w:tcBorders>
              <w:bottom w:val="single" w:sz="4" w:space="0" w:color="auto"/>
            </w:tcBorders>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val="en-US" w:eastAsia="ru-RU"/>
              </w:rPr>
            </w:pPr>
            <w:r w:rsidRPr="00861E62">
              <w:rPr>
                <w:rFonts w:ascii="Times New Roman" w:eastAsia="Times New Roman" w:hAnsi="Times New Roman" w:cs="Times New Roman"/>
                <w:sz w:val="24"/>
                <w:szCs w:val="24"/>
                <w:lang w:val="en-US" w:eastAsia="ru-RU"/>
              </w:rPr>
              <w:t>28</w:t>
            </w:r>
          </w:p>
        </w:tc>
      </w:tr>
      <w:tr w:rsidR="00861E62" w:rsidRPr="00861E62" w:rsidTr="002339E6">
        <w:trPr>
          <w:cantSplit/>
          <w:trHeight w:val="484"/>
          <w:jc w:val="center"/>
        </w:trPr>
        <w:tc>
          <w:tcPr>
            <w:tcW w:w="0" w:type="auto"/>
            <w:gridSpan w:val="7"/>
            <w:vMerge/>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0" w:type="auto"/>
            <w:vMerge/>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0" w:type="auto"/>
            <w:gridSpan w:val="2"/>
            <w:tcBorders>
              <w:bottom w:val="single" w:sz="4" w:space="0" w:color="auto"/>
            </w:tcBorders>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r w:rsidRPr="00861E62">
              <w:rPr>
                <w:rFonts w:ascii="Times New Roman" w:eastAsia="Times New Roman" w:hAnsi="Times New Roman" w:cs="Times New Roman"/>
                <w:color w:val="000000"/>
                <w:sz w:val="24"/>
                <w:szCs w:val="24"/>
                <w:lang w:eastAsia="ru-RU"/>
              </w:rPr>
              <w:t>Самостоятельная работа</w:t>
            </w:r>
          </w:p>
        </w:tc>
        <w:tc>
          <w:tcPr>
            <w:tcW w:w="0" w:type="auto"/>
            <w:tcBorders>
              <w:bottom w:val="single" w:sz="4" w:space="0" w:color="auto"/>
            </w:tcBorders>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0" w:type="auto"/>
            <w:tcBorders>
              <w:bottom w:val="single" w:sz="4" w:space="0" w:color="auto"/>
            </w:tcBorders>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0" w:type="auto"/>
            <w:tcBorders>
              <w:bottom w:val="single" w:sz="4" w:space="0" w:color="auto"/>
            </w:tcBorders>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576" w:type="dxa"/>
            <w:tcBorders>
              <w:bottom w:val="single" w:sz="4" w:space="0" w:color="auto"/>
            </w:tcBorders>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576" w:type="dxa"/>
            <w:tcBorders>
              <w:bottom w:val="single" w:sz="4" w:space="0" w:color="auto"/>
            </w:tcBorders>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val="en-US" w:eastAsia="ru-RU"/>
              </w:rPr>
            </w:pPr>
          </w:p>
        </w:tc>
        <w:tc>
          <w:tcPr>
            <w:tcW w:w="576" w:type="dxa"/>
            <w:tcBorders>
              <w:bottom w:val="single" w:sz="4" w:space="0" w:color="auto"/>
            </w:tcBorders>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val="en-US" w:eastAsia="ru-RU"/>
              </w:rPr>
            </w:pPr>
          </w:p>
        </w:tc>
        <w:tc>
          <w:tcPr>
            <w:tcW w:w="576" w:type="dxa"/>
            <w:tcBorders>
              <w:bottom w:val="single" w:sz="4" w:space="0" w:color="auto"/>
            </w:tcBorders>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val="en-US" w:eastAsia="ru-RU"/>
              </w:rPr>
            </w:pPr>
            <w:r w:rsidRPr="00861E62">
              <w:rPr>
                <w:rFonts w:ascii="Times New Roman" w:eastAsia="Times New Roman" w:hAnsi="Times New Roman" w:cs="Times New Roman"/>
                <w:sz w:val="24"/>
                <w:szCs w:val="24"/>
                <w:lang w:val="en-US" w:eastAsia="ru-RU"/>
              </w:rPr>
              <w:t>26</w:t>
            </w:r>
          </w:p>
        </w:tc>
        <w:tc>
          <w:tcPr>
            <w:tcW w:w="0" w:type="auto"/>
            <w:tcBorders>
              <w:bottom w:val="single" w:sz="4" w:space="0" w:color="auto"/>
            </w:tcBorders>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val="en-US" w:eastAsia="ru-RU"/>
              </w:rPr>
            </w:pPr>
            <w:r w:rsidRPr="00861E62">
              <w:rPr>
                <w:rFonts w:ascii="Times New Roman" w:eastAsia="Times New Roman" w:hAnsi="Times New Roman" w:cs="Times New Roman"/>
                <w:sz w:val="24"/>
                <w:szCs w:val="24"/>
                <w:lang w:val="en-US" w:eastAsia="ru-RU"/>
              </w:rPr>
              <w:t>19</w:t>
            </w:r>
          </w:p>
        </w:tc>
        <w:tc>
          <w:tcPr>
            <w:tcW w:w="0" w:type="auto"/>
            <w:tcBorders>
              <w:bottom w:val="single" w:sz="4" w:space="0" w:color="auto"/>
            </w:tcBorders>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val="en-US" w:eastAsia="ru-RU"/>
              </w:rPr>
            </w:pPr>
            <w:r w:rsidRPr="00861E62">
              <w:rPr>
                <w:rFonts w:ascii="Times New Roman" w:eastAsia="Times New Roman" w:hAnsi="Times New Roman" w:cs="Times New Roman"/>
                <w:sz w:val="24"/>
                <w:szCs w:val="24"/>
                <w:lang w:val="en-US" w:eastAsia="ru-RU"/>
              </w:rPr>
              <w:t>28</w:t>
            </w:r>
          </w:p>
        </w:tc>
        <w:tc>
          <w:tcPr>
            <w:tcW w:w="0" w:type="auto"/>
            <w:tcBorders>
              <w:bottom w:val="single" w:sz="4" w:space="0" w:color="auto"/>
            </w:tcBorders>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val="en-US" w:eastAsia="ru-RU"/>
              </w:rPr>
            </w:pPr>
            <w:r w:rsidRPr="00861E62">
              <w:rPr>
                <w:rFonts w:ascii="Times New Roman" w:eastAsia="Times New Roman" w:hAnsi="Times New Roman" w:cs="Times New Roman"/>
                <w:sz w:val="24"/>
                <w:szCs w:val="24"/>
                <w:lang w:val="en-US" w:eastAsia="ru-RU"/>
              </w:rPr>
              <w:t>41</w:t>
            </w:r>
          </w:p>
        </w:tc>
      </w:tr>
      <w:tr w:rsidR="00861E62" w:rsidRPr="00861E62" w:rsidTr="002339E6">
        <w:trPr>
          <w:cantSplit/>
          <w:trHeight w:val="484"/>
          <w:jc w:val="center"/>
        </w:trPr>
        <w:tc>
          <w:tcPr>
            <w:tcW w:w="0" w:type="auto"/>
            <w:gridSpan w:val="7"/>
            <w:vMerge/>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0" w:type="auto"/>
            <w:vMerge/>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0" w:type="auto"/>
            <w:gridSpan w:val="2"/>
            <w:tcBorders>
              <w:bottom w:val="single" w:sz="4" w:space="0" w:color="auto"/>
            </w:tcBorders>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r w:rsidRPr="00861E62">
              <w:rPr>
                <w:rFonts w:ascii="Times New Roman" w:eastAsia="Times New Roman" w:hAnsi="Times New Roman" w:cs="Times New Roman"/>
                <w:color w:val="000000"/>
                <w:sz w:val="24"/>
                <w:szCs w:val="24"/>
                <w:lang w:eastAsia="ru-RU"/>
              </w:rPr>
              <w:t>ВСЕГО</w:t>
            </w:r>
          </w:p>
        </w:tc>
        <w:tc>
          <w:tcPr>
            <w:tcW w:w="0" w:type="auto"/>
            <w:tcBorders>
              <w:bottom w:val="single" w:sz="4" w:space="0" w:color="auto"/>
            </w:tcBorders>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0" w:type="auto"/>
            <w:tcBorders>
              <w:bottom w:val="single" w:sz="4" w:space="0" w:color="auto"/>
            </w:tcBorders>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0" w:type="auto"/>
            <w:tcBorders>
              <w:bottom w:val="single" w:sz="4" w:space="0" w:color="auto"/>
            </w:tcBorders>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576" w:type="dxa"/>
            <w:tcBorders>
              <w:bottom w:val="single" w:sz="4" w:space="0" w:color="auto"/>
            </w:tcBorders>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576" w:type="dxa"/>
            <w:tcBorders>
              <w:bottom w:val="single" w:sz="4" w:space="0" w:color="auto"/>
            </w:tcBorders>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eastAsia="ru-RU"/>
              </w:rPr>
            </w:pPr>
            <w:r w:rsidRPr="00861E62">
              <w:rPr>
                <w:rFonts w:ascii="Times New Roman" w:eastAsia="Times New Roman" w:hAnsi="Times New Roman" w:cs="Times New Roman"/>
                <w:sz w:val="24"/>
                <w:szCs w:val="24"/>
                <w:lang w:eastAsia="ru-RU"/>
              </w:rPr>
              <w:t>612</w:t>
            </w:r>
          </w:p>
        </w:tc>
        <w:tc>
          <w:tcPr>
            <w:tcW w:w="576" w:type="dxa"/>
            <w:tcBorders>
              <w:bottom w:val="single" w:sz="4" w:space="0" w:color="auto"/>
            </w:tcBorders>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eastAsia="ru-RU"/>
              </w:rPr>
            </w:pPr>
            <w:r w:rsidRPr="00861E62">
              <w:rPr>
                <w:rFonts w:ascii="Times New Roman" w:eastAsia="Times New Roman" w:hAnsi="Times New Roman" w:cs="Times New Roman"/>
                <w:sz w:val="24"/>
                <w:szCs w:val="24"/>
                <w:lang w:eastAsia="ru-RU"/>
              </w:rPr>
              <w:t>864</w:t>
            </w:r>
          </w:p>
        </w:tc>
        <w:tc>
          <w:tcPr>
            <w:tcW w:w="576" w:type="dxa"/>
            <w:tcBorders>
              <w:bottom w:val="single" w:sz="4" w:space="0" w:color="auto"/>
            </w:tcBorders>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val="en-US" w:eastAsia="ru-RU"/>
              </w:rPr>
            </w:pPr>
            <w:r w:rsidRPr="00861E62">
              <w:rPr>
                <w:rFonts w:ascii="Times New Roman" w:eastAsia="Times New Roman" w:hAnsi="Times New Roman" w:cs="Times New Roman"/>
                <w:sz w:val="24"/>
                <w:szCs w:val="24"/>
                <w:lang w:val="en-US" w:eastAsia="ru-RU"/>
              </w:rPr>
              <w:t>612</w:t>
            </w:r>
          </w:p>
        </w:tc>
        <w:tc>
          <w:tcPr>
            <w:tcW w:w="0" w:type="auto"/>
            <w:tcBorders>
              <w:bottom w:val="single" w:sz="4" w:space="0" w:color="auto"/>
            </w:tcBorders>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val="en-US" w:eastAsia="ru-RU"/>
              </w:rPr>
            </w:pPr>
            <w:r w:rsidRPr="00861E62">
              <w:rPr>
                <w:rFonts w:ascii="Times New Roman" w:eastAsia="Times New Roman" w:hAnsi="Times New Roman" w:cs="Times New Roman"/>
                <w:sz w:val="24"/>
                <w:szCs w:val="24"/>
                <w:lang w:val="en-US" w:eastAsia="ru-RU"/>
              </w:rPr>
              <w:t>864</w:t>
            </w:r>
          </w:p>
        </w:tc>
        <w:tc>
          <w:tcPr>
            <w:tcW w:w="0" w:type="auto"/>
            <w:tcBorders>
              <w:bottom w:val="single" w:sz="4" w:space="0" w:color="auto"/>
            </w:tcBorders>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val="en-US" w:eastAsia="ru-RU"/>
              </w:rPr>
            </w:pPr>
            <w:r w:rsidRPr="00861E62">
              <w:rPr>
                <w:rFonts w:ascii="Times New Roman" w:eastAsia="Times New Roman" w:hAnsi="Times New Roman" w:cs="Times New Roman"/>
                <w:sz w:val="24"/>
                <w:szCs w:val="24"/>
                <w:lang w:val="en-US" w:eastAsia="ru-RU"/>
              </w:rPr>
              <w:t>612</w:t>
            </w:r>
          </w:p>
        </w:tc>
        <w:tc>
          <w:tcPr>
            <w:tcW w:w="0" w:type="auto"/>
            <w:tcBorders>
              <w:bottom w:val="single" w:sz="4" w:space="0" w:color="auto"/>
            </w:tcBorders>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lang w:val="en-US" w:eastAsia="ru-RU"/>
              </w:rPr>
            </w:pPr>
            <w:r w:rsidRPr="00861E62">
              <w:rPr>
                <w:rFonts w:ascii="Times New Roman" w:eastAsia="Times New Roman" w:hAnsi="Times New Roman" w:cs="Times New Roman"/>
                <w:sz w:val="24"/>
                <w:szCs w:val="24"/>
                <w:lang w:val="en-US" w:eastAsia="ru-RU"/>
              </w:rPr>
              <w:t>648</w:t>
            </w:r>
          </w:p>
        </w:tc>
      </w:tr>
      <w:tr w:rsidR="00861E62" w:rsidRPr="00861E62" w:rsidTr="002339E6">
        <w:trPr>
          <w:cantSplit/>
          <w:trHeight w:val="20"/>
          <w:jc w:val="center"/>
        </w:trPr>
        <w:tc>
          <w:tcPr>
            <w:tcW w:w="0" w:type="auto"/>
            <w:gridSpan w:val="7"/>
            <w:vMerge/>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0" w:type="auto"/>
            <w:vMerge/>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0" w:type="auto"/>
            <w:gridSpan w:val="2"/>
            <w:tcBorders>
              <w:bottom w:val="nil"/>
            </w:tcBorders>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4"/>
                <w:szCs w:val="24"/>
                <w:lang w:eastAsia="ru-RU"/>
              </w:rPr>
            </w:pPr>
            <w:r w:rsidRPr="00861E62">
              <w:rPr>
                <w:rFonts w:ascii="Times New Roman" w:eastAsia="Times New Roman" w:hAnsi="Times New Roman" w:cs="Times New Roman"/>
                <w:b/>
                <w:color w:val="000000"/>
                <w:sz w:val="24"/>
                <w:szCs w:val="24"/>
                <w:lang w:eastAsia="ru-RU"/>
              </w:rPr>
              <w:t>Количество</w:t>
            </w:r>
          </w:p>
        </w:tc>
        <w:tc>
          <w:tcPr>
            <w:tcW w:w="0" w:type="auto"/>
            <w:tcBorders>
              <w:bottom w:val="nil"/>
            </w:tcBorders>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val="en-US" w:eastAsia="ru-RU"/>
              </w:rPr>
            </w:pPr>
          </w:p>
        </w:tc>
        <w:tc>
          <w:tcPr>
            <w:tcW w:w="0" w:type="auto"/>
            <w:tcBorders>
              <w:bottom w:val="nil"/>
            </w:tcBorders>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val="en-US" w:eastAsia="ru-RU"/>
              </w:rPr>
            </w:pPr>
          </w:p>
        </w:tc>
        <w:tc>
          <w:tcPr>
            <w:tcW w:w="0" w:type="auto"/>
            <w:tcBorders>
              <w:bottom w:val="nil"/>
            </w:tcBorders>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val="en-US" w:eastAsia="ru-RU"/>
              </w:rPr>
            </w:pPr>
          </w:p>
        </w:tc>
        <w:tc>
          <w:tcPr>
            <w:tcW w:w="576" w:type="dxa"/>
            <w:tcBorders>
              <w:bottom w:val="nil"/>
            </w:tcBorders>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val="en-US" w:eastAsia="ru-RU"/>
              </w:rPr>
            </w:pPr>
          </w:p>
        </w:tc>
        <w:tc>
          <w:tcPr>
            <w:tcW w:w="576" w:type="dxa"/>
            <w:vMerge w:val="restart"/>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vertAlign w:val="subscript"/>
                <w:lang w:eastAsia="ru-RU"/>
              </w:rPr>
            </w:pPr>
          </w:p>
        </w:tc>
        <w:tc>
          <w:tcPr>
            <w:tcW w:w="576" w:type="dxa"/>
            <w:vMerge w:val="restart"/>
            <w:vAlign w:val="center"/>
          </w:tcPr>
          <w:p w:rsidR="00861E62" w:rsidRPr="00861E62" w:rsidRDefault="00861E62" w:rsidP="00861E62">
            <w:pPr>
              <w:spacing w:after="0" w:line="240" w:lineRule="auto"/>
              <w:jc w:val="center"/>
              <w:rPr>
                <w:rFonts w:ascii="Times New Roman" w:eastAsia="Times New Roman" w:hAnsi="Times New Roman" w:cs="Times New Roman"/>
                <w:w w:val="90"/>
                <w:sz w:val="24"/>
                <w:szCs w:val="24"/>
                <w:lang w:eastAsia="ru-RU"/>
              </w:rPr>
            </w:pPr>
            <w:r w:rsidRPr="00861E62">
              <w:rPr>
                <w:rFonts w:ascii="Times New Roman" w:eastAsia="Times New Roman" w:hAnsi="Times New Roman" w:cs="Times New Roman"/>
                <w:w w:val="90"/>
                <w:sz w:val="24"/>
                <w:szCs w:val="24"/>
                <w:lang w:eastAsia="ru-RU"/>
              </w:rPr>
              <w:t>4</w:t>
            </w:r>
          </w:p>
        </w:tc>
        <w:tc>
          <w:tcPr>
            <w:tcW w:w="576" w:type="dxa"/>
            <w:vMerge w:val="restart"/>
            <w:vAlign w:val="center"/>
          </w:tcPr>
          <w:p w:rsidR="00861E62" w:rsidRPr="00861E62" w:rsidRDefault="00861E62" w:rsidP="00861E62">
            <w:pPr>
              <w:spacing w:after="0" w:line="240" w:lineRule="auto"/>
              <w:jc w:val="center"/>
              <w:rPr>
                <w:rFonts w:ascii="Times New Roman" w:eastAsia="Times New Roman" w:hAnsi="Times New Roman" w:cs="Times New Roman"/>
                <w:w w:val="90"/>
                <w:sz w:val="24"/>
                <w:szCs w:val="24"/>
                <w:lang w:eastAsia="ru-RU"/>
              </w:rPr>
            </w:pPr>
            <w:r w:rsidRPr="00861E62">
              <w:rPr>
                <w:rFonts w:ascii="Times New Roman" w:eastAsia="Times New Roman" w:hAnsi="Times New Roman" w:cs="Times New Roman"/>
                <w:w w:val="90"/>
                <w:sz w:val="24"/>
                <w:szCs w:val="24"/>
                <w:lang w:eastAsia="ru-RU"/>
              </w:rPr>
              <w:t>2</w:t>
            </w:r>
          </w:p>
        </w:tc>
        <w:tc>
          <w:tcPr>
            <w:tcW w:w="0" w:type="auto"/>
            <w:vMerge w:val="restart"/>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w w:val="90"/>
                <w:sz w:val="24"/>
                <w:szCs w:val="24"/>
                <w:lang w:eastAsia="ru-RU"/>
              </w:rPr>
            </w:pPr>
            <w:r w:rsidRPr="00861E62">
              <w:rPr>
                <w:rFonts w:ascii="Times New Roman" w:eastAsia="Times New Roman" w:hAnsi="Times New Roman" w:cs="Times New Roman"/>
                <w:w w:val="90"/>
                <w:sz w:val="24"/>
                <w:szCs w:val="24"/>
                <w:lang w:eastAsia="ru-RU"/>
              </w:rPr>
              <w:t>4</w:t>
            </w:r>
          </w:p>
        </w:tc>
        <w:tc>
          <w:tcPr>
            <w:tcW w:w="0" w:type="auto"/>
            <w:vMerge w:val="restart"/>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w w:val="90"/>
                <w:sz w:val="24"/>
                <w:szCs w:val="24"/>
                <w:lang w:eastAsia="ru-RU"/>
              </w:rPr>
            </w:pPr>
            <w:r w:rsidRPr="00861E62">
              <w:rPr>
                <w:rFonts w:ascii="Times New Roman" w:eastAsia="Times New Roman" w:hAnsi="Times New Roman" w:cs="Times New Roman"/>
                <w:w w:val="90"/>
                <w:sz w:val="24"/>
                <w:szCs w:val="24"/>
                <w:lang w:eastAsia="ru-RU"/>
              </w:rPr>
              <w:t>3</w:t>
            </w:r>
          </w:p>
        </w:tc>
        <w:tc>
          <w:tcPr>
            <w:tcW w:w="0" w:type="auto"/>
            <w:vMerge w:val="restart"/>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w w:val="90"/>
                <w:sz w:val="24"/>
                <w:szCs w:val="24"/>
                <w:lang w:eastAsia="ru-RU"/>
              </w:rPr>
            </w:pPr>
            <w:r w:rsidRPr="00861E62">
              <w:rPr>
                <w:rFonts w:ascii="Times New Roman" w:eastAsia="Times New Roman" w:hAnsi="Times New Roman" w:cs="Times New Roman"/>
                <w:w w:val="90"/>
                <w:sz w:val="24"/>
                <w:szCs w:val="24"/>
                <w:lang w:eastAsia="ru-RU"/>
              </w:rPr>
              <w:t>4</w:t>
            </w:r>
          </w:p>
        </w:tc>
      </w:tr>
      <w:tr w:rsidR="00861E62" w:rsidRPr="00861E62" w:rsidTr="002339E6">
        <w:trPr>
          <w:cantSplit/>
          <w:trHeight w:val="20"/>
          <w:jc w:val="center"/>
        </w:trPr>
        <w:tc>
          <w:tcPr>
            <w:tcW w:w="0" w:type="auto"/>
            <w:gridSpan w:val="7"/>
            <w:vMerge/>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0" w:type="auto"/>
            <w:vMerge/>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0" w:type="auto"/>
            <w:gridSpan w:val="2"/>
            <w:tcBorders>
              <w:top w:val="nil"/>
            </w:tcBorders>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4"/>
                <w:szCs w:val="24"/>
                <w:lang w:eastAsia="ru-RU"/>
              </w:rPr>
            </w:pPr>
            <w:r w:rsidRPr="00861E62">
              <w:rPr>
                <w:rFonts w:ascii="Times New Roman" w:eastAsia="Times New Roman" w:hAnsi="Times New Roman" w:cs="Times New Roman"/>
                <w:color w:val="000000"/>
                <w:sz w:val="24"/>
                <w:szCs w:val="24"/>
                <w:lang w:eastAsia="ru-RU"/>
              </w:rPr>
              <w:t>экзаменов</w:t>
            </w:r>
          </w:p>
        </w:tc>
        <w:tc>
          <w:tcPr>
            <w:tcW w:w="0" w:type="auto"/>
            <w:tcBorders>
              <w:top w:val="nil"/>
            </w:tcBorders>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val="en-US" w:eastAsia="ru-RU"/>
              </w:rPr>
            </w:pPr>
          </w:p>
        </w:tc>
        <w:tc>
          <w:tcPr>
            <w:tcW w:w="0" w:type="auto"/>
            <w:tcBorders>
              <w:top w:val="nil"/>
            </w:tcBorders>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val="en-US" w:eastAsia="ru-RU"/>
              </w:rPr>
            </w:pPr>
          </w:p>
        </w:tc>
        <w:tc>
          <w:tcPr>
            <w:tcW w:w="0" w:type="auto"/>
            <w:tcBorders>
              <w:top w:val="nil"/>
            </w:tcBorders>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val="en-US" w:eastAsia="ru-RU"/>
              </w:rPr>
            </w:pPr>
          </w:p>
        </w:tc>
        <w:tc>
          <w:tcPr>
            <w:tcW w:w="576" w:type="dxa"/>
            <w:tcBorders>
              <w:top w:val="nil"/>
            </w:tcBorders>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val="en-US" w:eastAsia="ru-RU"/>
              </w:rPr>
            </w:pPr>
          </w:p>
        </w:tc>
        <w:tc>
          <w:tcPr>
            <w:tcW w:w="576" w:type="dxa"/>
            <w:vMerge/>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vertAlign w:val="subscript"/>
                <w:lang w:eastAsia="ru-RU"/>
              </w:rPr>
            </w:pPr>
          </w:p>
        </w:tc>
        <w:tc>
          <w:tcPr>
            <w:tcW w:w="576" w:type="dxa"/>
            <w:vMerge/>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vertAlign w:val="subscript"/>
                <w:lang w:eastAsia="ru-RU"/>
              </w:rPr>
            </w:pPr>
          </w:p>
        </w:tc>
        <w:tc>
          <w:tcPr>
            <w:tcW w:w="576" w:type="dxa"/>
            <w:vMerge/>
            <w:vAlign w:val="center"/>
          </w:tcPr>
          <w:p w:rsidR="00861E62" w:rsidRPr="00861E62" w:rsidRDefault="00861E62" w:rsidP="00861E62">
            <w:pPr>
              <w:spacing w:after="0" w:line="240" w:lineRule="auto"/>
              <w:jc w:val="center"/>
              <w:rPr>
                <w:rFonts w:ascii="Times New Roman" w:eastAsia="Times New Roman" w:hAnsi="Times New Roman" w:cs="Times New Roman"/>
                <w:sz w:val="24"/>
                <w:szCs w:val="24"/>
                <w:vertAlign w:val="subscript"/>
                <w:lang w:eastAsia="ru-RU"/>
              </w:rPr>
            </w:pPr>
          </w:p>
        </w:tc>
        <w:tc>
          <w:tcPr>
            <w:tcW w:w="0" w:type="auto"/>
            <w:vMerge/>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w w:val="90"/>
                <w:sz w:val="24"/>
                <w:szCs w:val="24"/>
                <w:lang w:eastAsia="ru-RU"/>
              </w:rPr>
            </w:pPr>
          </w:p>
        </w:tc>
        <w:tc>
          <w:tcPr>
            <w:tcW w:w="0" w:type="auto"/>
            <w:vMerge/>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w w:val="90"/>
                <w:sz w:val="24"/>
                <w:szCs w:val="24"/>
                <w:lang w:eastAsia="ru-RU"/>
              </w:rPr>
            </w:pPr>
          </w:p>
        </w:tc>
        <w:tc>
          <w:tcPr>
            <w:tcW w:w="0" w:type="auto"/>
            <w:vMerge/>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w w:val="90"/>
                <w:sz w:val="24"/>
                <w:szCs w:val="24"/>
                <w:lang w:eastAsia="ru-RU"/>
              </w:rPr>
            </w:pPr>
          </w:p>
        </w:tc>
      </w:tr>
      <w:tr w:rsidR="00861E62" w:rsidRPr="00861E62" w:rsidTr="002339E6">
        <w:trPr>
          <w:cantSplit/>
          <w:trHeight w:val="20"/>
          <w:jc w:val="center"/>
        </w:trPr>
        <w:tc>
          <w:tcPr>
            <w:tcW w:w="0" w:type="auto"/>
            <w:gridSpan w:val="7"/>
            <w:vMerge/>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0" w:type="auto"/>
            <w:vMerge/>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eastAsia="ru-RU"/>
              </w:rPr>
            </w:pPr>
          </w:p>
        </w:tc>
        <w:tc>
          <w:tcPr>
            <w:tcW w:w="0" w:type="auto"/>
            <w:gridSpan w:val="2"/>
            <w:shd w:val="clear" w:color="auto" w:fill="auto"/>
            <w:vAlign w:val="center"/>
          </w:tcPr>
          <w:p w:rsidR="00861E62" w:rsidRPr="00861E62" w:rsidRDefault="00861E62" w:rsidP="00861E62">
            <w:pPr>
              <w:spacing w:after="0" w:line="240" w:lineRule="auto"/>
              <w:jc w:val="both"/>
              <w:rPr>
                <w:rFonts w:ascii="Times New Roman" w:eastAsia="Times New Roman" w:hAnsi="Times New Roman" w:cs="Times New Roman"/>
                <w:b/>
                <w:color w:val="000000"/>
                <w:sz w:val="24"/>
                <w:szCs w:val="24"/>
                <w:lang w:eastAsia="ru-RU"/>
              </w:rPr>
            </w:pPr>
            <w:r w:rsidRPr="00861E62">
              <w:rPr>
                <w:rFonts w:ascii="Times New Roman" w:eastAsia="Times New Roman" w:hAnsi="Times New Roman" w:cs="Times New Roman"/>
                <w:color w:val="000000"/>
                <w:sz w:val="24"/>
                <w:szCs w:val="24"/>
                <w:lang w:eastAsia="ru-RU"/>
              </w:rPr>
              <w:t>зачетов</w:t>
            </w:r>
          </w:p>
        </w:tc>
        <w:tc>
          <w:tcPr>
            <w:tcW w:w="0" w:type="auto"/>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val="en-US" w:eastAsia="ru-RU"/>
              </w:rPr>
            </w:pPr>
          </w:p>
        </w:tc>
        <w:tc>
          <w:tcPr>
            <w:tcW w:w="0" w:type="auto"/>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val="en-US" w:eastAsia="ru-RU"/>
              </w:rPr>
            </w:pPr>
          </w:p>
        </w:tc>
        <w:tc>
          <w:tcPr>
            <w:tcW w:w="0" w:type="auto"/>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val="en-US" w:eastAsia="ru-RU"/>
              </w:rPr>
            </w:pPr>
          </w:p>
        </w:tc>
        <w:tc>
          <w:tcPr>
            <w:tcW w:w="576" w:type="dxa"/>
          </w:tcPr>
          <w:p w:rsidR="00861E62" w:rsidRPr="00861E62" w:rsidRDefault="00861E62" w:rsidP="00861E62">
            <w:pPr>
              <w:spacing w:after="0" w:line="240" w:lineRule="auto"/>
              <w:jc w:val="both"/>
              <w:rPr>
                <w:rFonts w:ascii="Times New Roman" w:eastAsia="Times New Roman" w:hAnsi="Times New Roman" w:cs="Times New Roman"/>
                <w:color w:val="000000"/>
                <w:sz w:val="24"/>
                <w:szCs w:val="24"/>
                <w:lang w:val="en-US" w:eastAsia="ru-RU"/>
              </w:rPr>
            </w:pP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w w:val="90"/>
                <w:sz w:val="24"/>
                <w:szCs w:val="24"/>
                <w:lang w:eastAsia="ru-RU"/>
              </w:rPr>
            </w:pPr>
            <w:r w:rsidRPr="00861E62">
              <w:rPr>
                <w:rFonts w:ascii="Times New Roman" w:eastAsia="Times New Roman" w:hAnsi="Times New Roman" w:cs="Times New Roman"/>
                <w:w w:val="90"/>
                <w:sz w:val="24"/>
                <w:szCs w:val="24"/>
                <w:lang w:eastAsia="ru-RU"/>
              </w:rPr>
              <w:t>3</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w w:val="90"/>
                <w:sz w:val="24"/>
                <w:szCs w:val="24"/>
                <w:lang w:eastAsia="ru-RU"/>
              </w:rPr>
            </w:pPr>
            <w:r w:rsidRPr="00861E62">
              <w:rPr>
                <w:rFonts w:ascii="Times New Roman" w:eastAsia="Times New Roman" w:hAnsi="Times New Roman" w:cs="Times New Roman"/>
                <w:w w:val="90"/>
                <w:sz w:val="24"/>
                <w:szCs w:val="24"/>
                <w:lang w:eastAsia="ru-RU"/>
              </w:rPr>
              <w:t>7</w:t>
            </w:r>
          </w:p>
        </w:tc>
        <w:tc>
          <w:tcPr>
            <w:tcW w:w="576" w:type="dxa"/>
            <w:vAlign w:val="center"/>
          </w:tcPr>
          <w:p w:rsidR="00861E62" w:rsidRPr="00861E62" w:rsidRDefault="00861E62" w:rsidP="00861E62">
            <w:pPr>
              <w:spacing w:after="0" w:line="240" w:lineRule="auto"/>
              <w:jc w:val="center"/>
              <w:rPr>
                <w:rFonts w:ascii="Times New Roman" w:eastAsia="Times New Roman" w:hAnsi="Times New Roman" w:cs="Times New Roman"/>
                <w:w w:val="90"/>
                <w:sz w:val="24"/>
                <w:szCs w:val="24"/>
                <w:lang w:eastAsia="ru-RU"/>
              </w:rPr>
            </w:pPr>
            <w:r w:rsidRPr="00861E62">
              <w:rPr>
                <w:rFonts w:ascii="Times New Roman" w:eastAsia="Times New Roman" w:hAnsi="Times New Roman" w:cs="Times New Roman"/>
                <w:w w:val="90"/>
                <w:sz w:val="24"/>
                <w:szCs w:val="24"/>
                <w:lang w:eastAsia="ru-RU"/>
              </w:rPr>
              <w:t>5</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w w:val="90"/>
                <w:sz w:val="24"/>
                <w:szCs w:val="24"/>
                <w:lang w:eastAsia="ru-RU"/>
              </w:rPr>
            </w:pPr>
            <w:r w:rsidRPr="00861E62">
              <w:rPr>
                <w:rFonts w:ascii="Times New Roman" w:eastAsia="Times New Roman" w:hAnsi="Times New Roman" w:cs="Times New Roman"/>
                <w:w w:val="90"/>
                <w:sz w:val="24"/>
                <w:szCs w:val="24"/>
                <w:lang w:eastAsia="ru-RU"/>
              </w:rPr>
              <w:t>5</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w w:val="90"/>
                <w:sz w:val="24"/>
                <w:szCs w:val="24"/>
                <w:lang w:eastAsia="ru-RU"/>
              </w:rPr>
            </w:pPr>
            <w:r w:rsidRPr="00861E62">
              <w:rPr>
                <w:rFonts w:ascii="Times New Roman" w:eastAsia="Times New Roman" w:hAnsi="Times New Roman" w:cs="Times New Roman"/>
                <w:w w:val="90"/>
                <w:sz w:val="24"/>
                <w:szCs w:val="24"/>
                <w:lang w:eastAsia="ru-RU"/>
              </w:rPr>
              <w:t>6</w:t>
            </w:r>
          </w:p>
        </w:tc>
        <w:tc>
          <w:tcPr>
            <w:tcW w:w="0" w:type="auto"/>
            <w:shd w:val="clear" w:color="auto" w:fill="auto"/>
            <w:vAlign w:val="center"/>
          </w:tcPr>
          <w:p w:rsidR="00861E62" w:rsidRPr="00861E62" w:rsidRDefault="00861E62" w:rsidP="00861E62">
            <w:pPr>
              <w:spacing w:after="0" w:line="240" w:lineRule="auto"/>
              <w:jc w:val="center"/>
              <w:rPr>
                <w:rFonts w:ascii="Times New Roman" w:eastAsia="Times New Roman" w:hAnsi="Times New Roman" w:cs="Times New Roman"/>
                <w:w w:val="90"/>
                <w:sz w:val="24"/>
                <w:szCs w:val="24"/>
                <w:lang w:eastAsia="ru-RU"/>
              </w:rPr>
            </w:pPr>
            <w:r w:rsidRPr="00861E62">
              <w:rPr>
                <w:rFonts w:ascii="Times New Roman" w:eastAsia="Times New Roman" w:hAnsi="Times New Roman" w:cs="Times New Roman"/>
                <w:w w:val="90"/>
                <w:sz w:val="24"/>
                <w:szCs w:val="24"/>
                <w:lang w:eastAsia="ru-RU"/>
              </w:rPr>
              <w:t>4</w:t>
            </w:r>
          </w:p>
        </w:tc>
      </w:tr>
    </w:tbl>
    <w:p w:rsidR="00861E62" w:rsidRPr="00861E62" w:rsidRDefault="00861E62" w:rsidP="00861E62">
      <w:pPr>
        <w:spacing w:after="0" w:line="240" w:lineRule="auto"/>
        <w:ind w:firstLine="709"/>
        <w:jc w:val="both"/>
        <w:rPr>
          <w:rFonts w:ascii="Times New Roman" w:eastAsia="Times New Roman" w:hAnsi="Times New Roman" w:cs="Times New Roman"/>
          <w:color w:val="000000"/>
          <w:w w:val="90"/>
          <w:sz w:val="24"/>
          <w:szCs w:val="24"/>
          <w:lang w:eastAsia="ru-RU"/>
        </w:rPr>
      </w:pPr>
    </w:p>
    <w:p w:rsidR="00FE76D6" w:rsidRDefault="00861E62" w:rsidP="00861E62">
      <w:pPr>
        <w:spacing w:after="0" w:line="240" w:lineRule="auto"/>
        <w:ind w:firstLine="709"/>
        <w:jc w:val="both"/>
        <w:rPr>
          <w:rFonts w:ascii="Times New Roman" w:eastAsia="Times New Roman" w:hAnsi="Times New Roman" w:cs="Times New Roman"/>
          <w:b/>
          <w:color w:val="000000"/>
          <w:sz w:val="16"/>
          <w:szCs w:val="16"/>
          <w:lang w:eastAsia="ru-RU"/>
        </w:rPr>
      </w:pPr>
      <w:r w:rsidRPr="00861E62">
        <w:rPr>
          <w:rFonts w:ascii="Times New Roman" w:eastAsia="Times New Roman" w:hAnsi="Times New Roman" w:cs="Times New Roman"/>
          <w:b/>
          <w:color w:val="000000"/>
          <w:sz w:val="24"/>
          <w:szCs w:val="24"/>
          <w:lang w:eastAsia="ru-RU"/>
        </w:rPr>
        <w:t>Примечание: Настоящий учебный план применяется для обучающихся принятых на 1 курс с 01.09.2021г.</w:t>
      </w:r>
    </w:p>
    <w:p w:rsidR="00861E62" w:rsidRPr="00FE76D6" w:rsidRDefault="00861E62" w:rsidP="00FE76D6">
      <w:pPr>
        <w:spacing w:after="0" w:line="240" w:lineRule="auto"/>
        <w:ind w:firstLine="709"/>
        <w:jc w:val="both"/>
        <w:rPr>
          <w:rFonts w:ascii="Times New Roman" w:eastAsia="Times New Roman" w:hAnsi="Times New Roman" w:cs="Times New Roman"/>
          <w:i/>
          <w:color w:val="000000"/>
          <w:sz w:val="24"/>
          <w:szCs w:val="24"/>
          <w:lang w:eastAsia="ru-RU"/>
        </w:rPr>
        <w:sectPr w:rsidR="00861E62" w:rsidRPr="00FE76D6" w:rsidSect="00FE76D6">
          <w:pgSz w:w="16838" w:h="11906" w:orient="landscape"/>
          <w:pgMar w:top="1134" w:right="1134" w:bottom="1134" w:left="1134" w:header="709" w:footer="709" w:gutter="0"/>
          <w:cols w:space="708"/>
          <w:titlePg/>
          <w:docGrid w:linePitch="360"/>
        </w:sectPr>
      </w:pPr>
    </w:p>
    <w:p w:rsidR="00FE76D6" w:rsidRPr="00FE76D6" w:rsidRDefault="00FE76D6" w:rsidP="00FE76D6">
      <w:pPr>
        <w:spacing w:after="0" w:line="240" w:lineRule="auto"/>
        <w:ind w:firstLine="709"/>
        <w:jc w:val="both"/>
        <w:rPr>
          <w:rFonts w:ascii="Times New Roman" w:eastAsia="Times New Roman" w:hAnsi="Times New Roman" w:cs="Times New Roman"/>
          <w:b/>
          <w:color w:val="000000"/>
          <w:sz w:val="24"/>
          <w:szCs w:val="24"/>
          <w:lang w:eastAsia="ru-RU"/>
        </w:rPr>
      </w:pPr>
      <w:r w:rsidRPr="00FE76D6">
        <w:rPr>
          <w:rFonts w:ascii="Times New Roman" w:eastAsia="Times New Roman" w:hAnsi="Times New Roman" w:cs="Times New Roman"/>
          <w:b/>
          <w:color w:val="000000"/>
          <w:sz w:val="24"/>
          <w:szCs w:val="24"/>
          <w:lang w:eastAsia="ru-RU"/>
        </w:rPr>
        <w:lastRenderedPageBreak/>
        <w:t xml:space="preserve"> Перечень кабинетов, лабораторий, мастерских и др. для подготовки по специальности СПО</w:t>
      </w:r>
    </w:p>
    <w:p w:rsidR="00FE76D6" w:rsidRPr="00FE76D6" w:rsidRDefault="00FE76D6" w:rsidP="00FE76D6">
      <w:pPr>
        <w:spacing w:after="0" w:line="240" w:lineRule="auto"/>
        <w:ind w:firstLine="709"/>
        <w:jc w:val="both"/>
        <w:rPr>
          <w:rFonts w:ascii="Times New Roman" w:eastAsia="Times New Roman" w:hAnsi="Times New Roman" w:cs="Times New Roman"/>
          <w:b/>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8960"/>
      </w:tblGrid>
      <w:tr w:rsidR="005553CC" w:rsidRPr="005553CC" w:rsidTr="002339E6">
        <w:tc>
          <w:tcPr>
            <w:tcW w:w="675" w:type="dxa"/>
            <w:shd w:val="clear" w:color="auto" w:fill="auto"/>
          </w:tcPr>
          <w:p w:rsidR="005553CC" w:rsidRPr="005553CC" w:rsidRDefault="005553CC" w:rsidP="005553CC">
            <w:pPr>
              <w:spacing w:after="0" w:line="240" w:lineRule="auto"/>
              <w:jc w:val="both"/>
              <w:rPr>
                <w:rFonts w:ascii="Times New Roman" w:eastAsia="Times New Roman" w:hAnsi="Times New Roman" w:cs="Times New Roman"/>
                <w:b/>
                <w:color w:val="000000"/>
                <w:sz w:val="24"/>
                <w:szCs w:val="24"/>
                <w:lang w:eastAsia="ru-RU"/>
              </w:rPr>
            </w:pPr>
            <w:r w:rsidRPr="005553CC">
              <w:rPr>
                <w:rFonts w:ascii="Times New Roman" w:eastAsia="Times New Roman" w:hAnsi="Times New Roman" w:cs="Times New Roman"/>
                <w:b/>
                <w:color w:val="000000"/>
                <w:sz w:val="24"/>
                <w:szCs w:val="24"/>
                <w:lang w:eastAsia="ru-RU"/>
              </w:rPr>
              <w:t>№</w:t>
            </w:r>
          </w:p>
        </w:tc>
        <w:tc>
          <w:tcPr>
            <w:tcW w:w="9178" w:type="dxa"/>
            <w:shd w:val="clear" w:color="auto" w:fill="auto"/>
          </w:tcPr>
          <w:p w:rsidR="005553CC" w:rsidRPr="005553CC" w:rsidRDefault="005553CC" w:rsidP="005553CC">
            <w:pPr>
              <w:spacing w:after="0" w:line="240" w:lineRule="auto"/>
              <w:jc w:val="both"/>
              <w:rPr>
                <w:rFonts w:ascii="Times New Roman" w:eastAsia="Times New Roman" w:hAnsi="Times New Roman" w:cs="Times New Roman"/>
                <w:b/>
                <w:color w:val="000000"/>
                <w:sz w:val="24"/>
                <w:szCs w:val="24"/>
                <w:lang w:eastAsia="ru-RU"/>
              </w:rPr>
            </w:pPr>
            <w:r w:rsidRPr="005553CC">
              <w:rPr>
                <w:rFonts w:ascii="Times New Roman" w:eastAsia="Times New Roman" w:hAnsi="Times New Roman" w:cs="Times New Roman"/>
                <w:b/>
                <w:color w:val="000000"/>
                <w:sz w:val="24"/>
                <w:szCs w:val="24"/>
                <w:lang w:eastAsia="ru-RU"/>
              </w:rPr>
              <w:t>Наименование</w:t>
            </w:r>
          </w:p>
        </w:tc>
      </w:tr>
      <w:tr w:rsidR="005553CC" w:rsidRPr="005553CC" w:rsidTr="002339E6">
        <w:tc>
          <w:tcPr>
            <w:tcW w:w="675" w:type="dxa"/>
            <w:shd w:val="clear" w:color="auto" w:fill="auto"/>
          </w:tcPr>
          <w:p w:rsidR="005553CC" w:rsidRPr="005553CC" w:rsidRDefault="005553CC" w:rsidP="005553CC">
            <w:pPr>
              <w:spacing w:after="0" w:line="240" w:lineRule="auto"/>
              <w:jc w:val="both"/>
              <w:rPr>
                <w:rFonts w:ascii="Times New Roman" w:eastAsia="Times New Roman" w:hAnsi="Times New Roman" w:cs="Times New Roman"/>
                <w:b/>
                <w:color w:val="000000"/>
                <w:sz w:val="24"/>
                <w:szCs w:val="24"/>
                <w:lang w:eastAsia="ru-RU"/>
              </w:rPr>
            </w:pPr>
          </w:p>
        </w:tc>
        <w:tc>
          <w:tcPr>
            <w:tcW w:w="9178" w:type="dxa"/>
            <w:shd w:val="clear" w:color="auto" w:fill="auto"/>
          </w:tcPr>
          <w:p w:rsidR="005553CC" w:rsidRPr="005553CC" w:rsidRDefault="005553CC" w:rsidP="005553CC">
            <w:pPr>
              <w:spacing w:after="0" w:line="240" w:lineRule="auto"/>
              <w:jc w:val="both"/>
              <w:rPr>
                <w:rFonts w:ascii="Times New Roman" w:eastAsia="Times New Roman" w:hAnsi="Times New Roman" w:cs="Times New Roman"/>
                <w:i/>
                <w:color w:val="000000"/>
                <w:sz w:val="24"/>
                <w:szCs w:val="24"/>
                <w:lang w:eastAsia="ru-RU"/>
              </w:rPr>
            </w:pPr>
            <w:r w:rsidRPr="005553CC">
              <w:rPr>
                <w:rFonts w:ascii="Times New Roman" w:eastAsia="Times New Roman" w:hAnsi="Times New Roman" w:cs="Times New Roman"/>
                <w:i/>
                <w:color w:val="000000"/>
                <w:sz w:val="24"/>
                <w:szCs w:val="24"/>
                <w:lang w:eastAsia="ru-RU"/>
              </w:rPr>
              <w:t>Кабинеты:</w:t>
            </w:r>
          </w:p>
        </w:tc>
      </w:tr>
      <w:tr w:rsidR="005553CC" w:rsidRPr="005553CC" w:rsidTr="002339E6">
        <w:tc>
          <w:tcPr>
            <w:tcW w:w="675" w:type="dxa"/>
            <w:shd w:val="clear" w:color="auto" w:fill="auto"/>
          </w:tcPr>
          <w:p w:rsidR="005553CC" w:rsidRPr="005553CC" w:rsidRDefault="005553CC" w:rsidP="005553CC">
            <w:pPr>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1</w:t>
            </w:r>
          </w:p>
        </w:tc>
        <w:tc>
          <w:tcPr>
            <w:tcW w:w="9178" w:type="dxa"/>
            <w:shd w:val="clear" w:color="auto" w:fill="auto"/>
          </w:tcPr>
          <w:p w:rsidR="005553CC" w:rsidRPr="005553CC" w:rsidRDefault="005553CC" w:rsidP="005553CC">
            <w:pPr>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Социально-экономических дисциплин</w:t>
            </w:r>
          </w:p>
        </w:tc>
      </w:tr>
      <w:tr w:rsidR="005553CC" w:rsidRPr="005553CC" w:rsidTr="002339E6">
        <w:tc>
          <w:tcPr>
            <w:tcW w:w="675" w:type="dxa"/>
            <w:shd w:val="clear" w:color="auto" w:fill="auto"/>
          </w:tcPr>
          <w:p w:rsidR="005553CC" w:rsidRPr="005553CC" w:rsidRDefault="005553CC" w:rsidP="005553CC">
            <w:pPr>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2</w:t>
            </w:r>
          </w:p>
        </w:tc>
        <w:tc>
          <w:tcPr>
            <w:tcW w:w="9178" w:type="dxa"/>
            <w:shd w:val="clear" w:color="auto" w:fill="auto"/>
          </w:tcPr>
          <w:p w:rsidR="005553CC" w:rsidRPr="005553CC" w:rsidRDefault="005553CC" w:rsidP="005553CC">
            <w:pPr>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Иностранного языка</w:t>
            </w:r>
          </w:p>
        </w:tc>
      </w:tr>
      <w:tr w:rsidR="005553CC" w:rsidRPr="005553CC" w:rsidTr="002339E6">
        <w:tc>
          <w:tcPr>
            <w:tcW w:w="675" w:type="dxa"/>
            <w:shd w:val="clear" w:color="auto" w:fill="auto"/>
          </w:tcPr>
          <w:p w:rsidR="005553CC" w:rsidRPr="005553CC" w:rsidRDefault="005553CC" w:rsidP="005553CC">
            <w:pPr>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3</w:t>
            </w:r>
          </w:p>
        </w:tc>
        <w:tc>
          <w:tcPr>
            <w:tcW w:w="9178" w:type="dxa"/>
            <w:shd w:val="clear" w:color="auto" w:fill="auto"/>
          </w:tcPr>
          <w:p w:rsidR="005553CC" w:rsidRPr="005553CC" w:rsidRDefault="005553CC" w:rsidP="005553CC">
            <w:pPr>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Математики</w:t>
            </w:r>
          </w:p>
        </w:tc>
      </w:tr>
      <w:tr w:rsidR="005553CC" w:rsidRPr="005553CC" w:rsidTr="002339E6">
        <w:tc>
          <w:tcPr>
            <w:tcW w:w="675" w:type="dxa"/>
            <w:shd w:val="clear" w:color="auto" w:fill="auto"/>
          </w:tcPr>
          <w:p w:rsidR="005553CC" w:rsidRPr="005553CC" w:rsidRDefault="005553CC" w:rsidP="005553CC">
            <w:pPr>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4</w:t>
            </w:r>
          </w:p>
        </w:tc>
        <w:tc>
          <w:tcPr>
            <w:tcW w:w="9178" w:type="dxa"/>
            <w:shd w:val="clear" w:color="auto" w:fill="auto"/>
          </w:tcPr>
          <w:p w:rsidR="005553CC" w:rsidRPr="005553CC" w:rsidRDefault="005553CC" w:rsidP="005553CC">
            <w:pPr>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Экологических основ природопользования</w:t>
            </w:r>
          </w:p>
        </w:tc>
      </w:tr>
      <w:tr w:rsidR="005553CC" w:rsidRPr="005553CC" w:rsidTr="002339E6">
        <w:tc>
          <w:tcPr>
            <w:tcW w:w="675" w:type="dxa"/>
            <w:shd w:val="clear" w:color="auto" w:fill="auto"/>
          </w:tcPr>
          <w:p w:rsidR="005553CC" w:rsidRPr="005553CC" w:rsidRDefault="005553CC" w:rsidP="005553CC">
            <w:pPr>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5</w:t>
            </w:r>
          </w:p>
        </w:tc>
        <w:tc>
          <w:tcPr>
            <w:tcW w:w="9178" w:type="dxa"/>
            <w:shd w:val="clear" w:color="auto" w:fill="auto"/>
          </w:tcPr>
          <w:p w:rsidR="005553CC" w:rsidRPr="005553CC" w:rsidRDefault="005553CC" w:rsidP="005553CC">
            <w:pPr>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Экономики организации</w:t>
            </w:r>
          </w:p>
        </w:tc>
      </w:tr>
      <w:tr w:rsidR="005553CC" w:rsidRPr="005553CC" w:rsidTr="002339E6">
        <w:tc>
          <w:tcPr>
            <w:tcW w:w="675" w:type="dxa"/>
            <w:shd w:val="clear" w:color="auto" w:fill="auto"/>
          </w:tcPr>
          <w:p w:rsidR="005553CC" w:rsidRPr="005553CC" w:rsidRDefault="005553CC" w:rsidP="005553CC">
            <w:pPr>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6</w:t>
            </w:r>
          </w:p>
        </w:tc>
        <w:tc>
          <w:tcPr>
            <w:tcW w:w="9178" w:type="dxa"/>
            <w:shd w:val="clear" w:color="auto" w:fill="auto"/>
          </w:tcPr>
          <w:p w:rsidR="005553CC" w:rsidRPr="005553CC" w:rsidRDefault="005553CC" w:rsidP="005553CC">
            <w:pPr>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Документального обеспечения управления</w:t>
            </w:r>
          </w:p>
        </w:tc>
      </w:tr>
      <w:tr w:rsidR="005553CC" w:rsidRPr="005553CC" w:rsidTr="002339E6">
        <w:tc>
          <w:tcPr>
            <w:tcW w:w="675" w:type="dxa"/>
            <w:shd w:val="clear" w:color="auto" w:fill="auto"/>
          </w:tcPr>
          <w:p w:rsidR="005553CC" w:rsidRPr="005553CC" w:rsidRDefault="005553CC" w:rsidP="005553CC">
            <w:pPr>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7</w:t>
            </w:r>
          </w:p>
        </w:tc>
        <w:tc>
          <w:tcPr>
            <w:tcW w:w="9178" w:type="dxa"/>
            <w:shd w:val="clear" w:color="auto" w:fill="auto"/>
          </w:tcPr>
          <w:p w:rsidR="005553CC" w:rsidRPr="005553CC" w:rsidRDefault="005553CC" w:rsidP="005553CC">
            <w:pPr>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Финансов, денежного обращения и кредита</w:t>
            </w:r>
          </w:p>
        </w:tc>
      </w:tr>
      <w:tr w:rsidR="005553CC" w:rsidRPr="005553CC" w:rsidTr="002339E6">
        <w:tc>
          <w:tcPr>
            <w:tcW w:w="675" w:type="dxa"/>
            <w:shd w:val="clear" w:color="auto" w:fill="auto"/>
          </w:tcPr>
          <w:p w:rsidR="005553CC" w:rsidRPr="005553CC" w:rsidRDefault="005553CC" w:rsidP="005553CC">
            <w:pPr>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8</w:t>
            </w:r>
          </w:p>
        </w:tc>
        <w:tc>
          <w:tcPr>
            <w:tcW w:w="9178" w:type="dxa"/>
            <w:shd w:val="clear" w:color="auto" w:fill="auto"/>
          </w:tcPr>
          <w:p w:rsidR="005553CC" w:rsidRPr="005553CC" w:rsidRDefault="005553CC" w:rsidP="005553CC">
            <w:pPr>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Бухгалтерского учета, налогообложения и аудита</w:t>
            </w:r>
          </w:p>
        </w:tc>
      </w:tr>
      <w:tr w:rsidR="005553CC" w:rsidRPr="005553CC" w:rsidTr="002339E6">
        <w:tc>
          <w:tcPr>
            <w:tcW w:w="675" w:type="dxa"/>
            <w:shd w:val="clear" w:color="auto" w:fill="auto"/>
          </w:tcPr>
          <w:p w:rsidR="005553CC" w:rsidRPr="005553CC" w:rsidRDefault="005553CC" w:rsidP="005553CC">
            <w:pPr>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9</w:t>
            </w:r>
          </w:p>
        </w:tc>
        <w:tc>
          <w:tcPr>
            <w:tcW w:w="9178" w:type="dxa"/>
            <w:shd w:val="clear" w:color="auto" w:fill="auto"/>
          </w:tcPr>
          <w:p w:rsidR="005553CC" w:rsidRPr="005553CC" w:rsidRDefault="005553CC" w:rsidP="005553CC">
            <w:pPr>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Основ предпринимательской деятельности</w:t>
            </w:r>
          </w:p>
        </w:tc>
      </w:tr>
      <w:tr w:rsidR="005553CC" w:rsidRPr="005553CC" w:rsidTr="002339E6">
        <w:tc>
          <w:tcPr>
            <w:tcW w:w="675" w:type="dxa"/>
            <w:shd w:val="clear" w:color="auto" w:fill="auto"/>
          </w:tcPr>
          <w:p w:rsidR="005553CC" w:rsidRPr="005553CC" w:rsidRDefault="005553CC" w:rsidP="005553CC">
            <w:pPr>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10</w:t>
            </w:r>
          </w:p>
        </w:tc>
        <w:tc>
          <w:tcPr>
            <w:tcW w:w="9178" w:type="dxa"/>
            <w:shd w:val="clear" w:color="auto" w:fill="auto"/>
          </w:tcPr>
          <w:p w:rsidR="005553CC" w:rsidRPr="005553CC" w:rsidRDefault="005553CC" w:rsidP="005553CC">
            <w:pPr>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Анализа финансово-хозяйственной деятельности</w:t>
            </w:r>
          </w:p>
        </w:tc>
      </w:tr>
      <w:tr w:rsidR="005553CC" w:rsidRPr="005553CC" w:rsidTr="002339E6">
        <w:tc>
          <w:tcPr>
            <w:tcW w:w="675" w:type="dxa"/>
            <w:shd w:val="clear" w:color="auto" w:fill="auto"/>
          </w:tcPr>
          <w:p w:rsidR="005553CC" w:rsidRPr="005553CC" w:rsidRDefault="005553CC" w:rsidP="005553CC">
            <w:pPr>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11</w:t>
            </w:r>
          </w:p>
        </w:tc>
        <w:tc>
          <w:tcPr>
            <w:tcW w:w="9178" w:type="dxa"/>
            <w:shd w:val="clear" w:color="auto" w:fill="auto"/>
          </w:tcPr>
          <w:p w:rsidR="005553CC" w:rsidRPr="005553CC" w:rsidRDefault="005553CC" w:rsidP="005553CC">
            <w:pPr>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Безопасности жизнедеятельности</w:t>
            </w:r>
          </w:p>
        </w:tc>
      </w:tr>
      <w:tr w:rsidR="005553CC" w:rsidRPr="005553CC" w:rsidTr="002339E6">
        <w:tc>
          <w:tcPr>
            <w:tcW w:w="675" w:type="dxa"/>
            <w:shd w:val="clear" w:color="auto" w:fill="auto"/>
          </w:tcPr>
          <w:p w:rsidR="005553CC" w:rsidRPr="005553CC" w:rsidRDefault="005553CC" w:rsidP="005553CC">
            <w:pPr>
              <w:spacing w:after="0" w:line="240" w:lineRule="auto"/>
              <w:jc w:val="both"/>
              <w:rPr>
                <w:rFonts w:ascii="Times New Roman" w:eastAsia="Times New Roman" w:hAnsi="Times New Roman" w:cs="Times New Roman"/>
                <w:color w:val="000000"/>
                <w:sz w:val="24"/>
                <w:szCs w:val="24"/>
                <w:lang w:eastAsia="ru-RU"/>
              </w:rPr>
            </w:pPr>
          </w:p>
        </w:tc>
        <w:tc>
          <w:tcPr>
            <w:tcW w:w="9178" w:type="dxa"/>
            <w:shd w:val="clear" w:color="auto" w:fill="auto"/>
          </w:tcPr>
          <w:p w:rsidR="005553CC" w:rsidRPr="005553CC" w:rsidRDefault="005553CC" w:rsidP="005553CC">
            <w:pPr>
              <w:spacing w:after="0" w:line="240" w:lineRule="auto"/>
              <w:jc w:val="both"/>
              <w:rPr>
                <w:rFonts w:ascii="Times New Roman" w:eastAsia="Times New Roman" w:hAnsi="Times New Roman" w:cs="Times New Roman"/>
                <w:i/>
                <w:color w:val="000000"/>
                <w:sz w:val="24"/>
                <w:szCs w:val="24"/>
                <w:lang w:eastAsia="ru-RU"/>
              </w:rPr>
            </w:pPr>
            <w:r w:rsidRPr="005553CC">
              <w:rPr>
                <w:rFonts w:ascii="Times New Roman" w:eastAsia="Times New Roman" w:hAnsi="Times New Roman" w:cs="Times New Roman"/>
                <w:i/>
                <w:color w:val="000000"/>
                <w:sz w:val="24"/>
                <w:szCs w:val="24"/>
                <w:lang w:eastAsia="ru-RU"/>
              </w:rPr>
              <w:t>Лаборатории:</w:t>
            </w:r>
          </w:p>
        </w:tc>
      </w:tr>
      <w:tr w:rsidR="005553CC" w:rsidRPr="005553CC" w:rsidTr="002339E6">
        <w:tc>
          <w:tcPr>
            <w:tcW w:w="675" w:type="dxa"/>
            <w:shd w:val="clear" w:color="auto" w:fill="auto"/>
          </w:tcPr>
          <w:p w:rsidR="005553CC" w:rsidRPr="005553CC" w:rsidRDefault="005553CC" w:rsidP="005553CC">
            <w:pPr>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12</w:t>
            </w:r>
          </w:p>
        </w:tc>
        <w:tc>
          <w:tcPr>
            <w:tcW w:w="9178" w:type="dxa"/>
            <w:shd w:val="clear" w:color="auto" w:fill="auto"/>
          </w:tcPr>
          <w:p w:rsidR="005553CC" w:rsidRPr="005553CC" w:rsidRDefault="005553CC" w:rsidP="005553CC">
            <w:pPr>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Информационных технологий в профессиональной деятельности</w:t>
            </w:r>
          </w:p>
        </w:tc>
      </w:tr>
      <w:tr w:rsidR="005553CC" w:rsidRPr="005553CC" w:rsidTr="002339E6">
        <w:tc>
          <w:tcPr>
            <w:tcW w:w="675" w:type="dxa"/>
            <w:shd w:val="clear" w:color="auto" w:fill="auto"/>
          </w:tcPr>
          <w:p w:rsidR="005553CC" w:rsidRPr="005553CC" w:rsidRDefault="005553CC" w:rsidP="005553CC">
            <w:pPr>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13</w:t>
            </w:r>
          </w:p>
        </w:tc>
        <w:tc>
          <w:tcPr>
            <w:tcW w:w="9178" w:type="dxa"/>
            <w:shd w:val="clear" w:color="auto" w:fill="auto"/>
          </w:tcPr>
          <w:p w:rsidR="005553CC" w:rsidRPr="005553CC" w:rsidRDefault="005553CC" w:rsidP="005553CC">
            <w:pPr>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Учебная бухгалтерия</w:t>
            </w:r>
          </w:p>
        </w:tc>
      </w:tr>
      <w:tr w:rsidR="005553CC" w:rsidRPr="005553CC" w:rsidTr="002339E6">
        <w:tc>
          <w:tcPr>
            <w:tcW w:w="675" w:type="dxa"/>
            <w:shd w:val="clear" w:color="auto" w:fill="auto"/>
          </w:tcPr>
          <w:p w:rsidR="005553CC" w:rsidRPr="005553CC" w:rsidRDefault="005553CC" w:rsidP="005553CC">
            <w:pPr>
              <w:spacing w:after="0" w:line="240" w:lineRule="auto"/>
              <w:jc w:val="both"/>
              <w:rPr>
                <w:rFonts w:ascii="Times New Roman" w:eastAsia="Times New Roman" w:hAnsi="Times New Roman" w:cs="Times New Roman"/>
                <w:color w:val="000000"/>
                <w:sz w:val="24"/>
                <w:szCs w:val="24"/>
                <w:lang w:eastAsia="ru-RU"/>
              </w:rPr>
            </w:pPr>
          </w:p>
        </w:tc>
        <w:tc>
          <w:tcPr>
            <w:tcW w:w="9178" w:type="dxa"/>
            <w:shd w:val="clear" w:color="auto" w:fill="auto"/>
          </w:tcPr>
          <w:p w:rsidR="005553CC" w:rsidRPr="005553CC" w:rsidRDefault="005553CC" w:rsidP="005553CC">
            <w:pPr>
              <w:spacing w:after="0" w:line="240" w:lineRule="auto"/>
              <w:jc w:val="both"/>
              <w:rPr>
                <w:rFonts w:ascii="Times New Roman" w:eastAsia="Times New Roman" w:hAnsi="Times New Roman" w:cs="Times New Roman"/>
                <w:i/>
                <w:color w:val="000000"/>
                <w:sz w:val="24"/>
                <w:szCs w:val="24"/>
                <w:lang w:eastAsia="ru-RU"/>
              </w:rPr>
            </w:pPr>
            <w:r w:rsidRPr="005553CC">
              <w:rPr>
                <w:rFonts w:ascii="Times New Roman" w:eastAsia="Times New Roman" w:hAnsi="Times New Roman" w:cs="Times New Roman"/>
                <w:i/>
                <w:color w:val="000000"/>
                <w:sz w:val="24"/>
                <w:szCs w:val="24"/>
                <w:lang w:eastAsia="ru-RU"/>
              </w:rPr>
              <w:t>Спортивный комплекс</w:t>
            </w:r>
          </w:p>
        </w:tc>
      </w:tr>
      <w:tr w:rsidR="005553CC" w:rsidRPr="005553CC" w:rsidTr="002339E6">
        <w:tc>
          <w:tcPr>
            <w:tcW w:w="675" w:type="dxa"/>
            <w:shd w:val="clear" w:color="auto" w:fill="auto"/>
          </w:tcPr>
          <w:p w:rsidR="005553CC" w:rsidRPr="005553CC" w:rsidRDefault="005553CC" w:rsidP="005553CC">
            <w:pPr>
              <w:spacing w:after="0" w:line="240" w:lineRule="auto"/>
              <w:jc w:val="both"/>
              <w:rPr>
                <w:rFonts w:ascii="Times New Roman" w:eastAsia="Times New Roman" w:hAnsi="Times New Roman" w:cs="Times New Roman"/>
                <w:color w:val="000000"/>
                <w:sz w:val="24"/>
                <w:szCs w:val="24"/>
                <w:lang w:eastAsia="ru-RU"/>
              </w:rPr>
            </w:pPr>
          </w:p>
        </w:tc>
        <w:tc>
          <w:tcPr>
            <w:tcW w:w="9178" w:type="dxa"/>
            <w:shd w:val="clear" w:color="auto" w:fill="auto"/>
          </w:tcPr>
          <w:p w:rsidR="005553CC" w:rsidRPr="005553CC" w:rsidRDefault="005553CC" w:rsidP="005553CC">
            <w:pPr>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Спортивный зал</w:t>
            </w:r>
          </w:p>
        </w:tc>
      </w:tr>
      <w:tr w:rsidR="005553CC" w:rsidRPr="005553CC" w:rsidTr="002339E6">
        <w:tc>
          <w:tcPr>
            <w:tcW w:w="675" w:type="dxa"/>
            <w:shd w:val="clear" w:color="auto" w:fill="auto"/>
          </w:tcPr>
          <w:p w:rsidR="005553CC" w:rsidRPr="005553CC" w:rsidRDefault="005553CC" w:rsidP="005553CC">
            <w:pPr>
              <w:spacing w:after="0" w:line="240" w:lineRule="auto"/>
              <w:jc w:val="both"/>
              <w:rPr>
                <w:rFonts w:ascii="Times New Roman" w:eastAsia="Times New Roman" w:hAnsi="Times New Roman" w:cs="Times New Roman"/>
                <w:color w:val="000000"/>
                <w:sz w:val="24"/>
                <w:szCs w:val="24"/>
                <w:lang w:eastAsia="ru-RU"/>
              </w:rPr>
            </w:pPr>
          </w:p>
        </w:tc>
        <w:tc>
          <w:tcPr>
            <w:tcW w:w="9178" w:type="dxa"/>
            <w:shd w:val="clear" w:color="auto" w:fill="auto"/>
          </w:tcPr>
          <w:p w:rsidR="005553CC" w:rsidRPr="005553CC" w:rsidRDefault="005553CC" w:rsidP="005553CC">
            <w:pPr>
              <w:spacing w:after="0" w:line="240" w:lineRule="auto"/>
              <w:jc w:val="both"/>
              <w:rPr>
                <w:rFonts w:ascii="Times New Roman" w:eastAsia="Times New Roman" w:hAnsi="Times New Roman" w:cs="Times New Roman"/>
                <w:i/>
                <w:color w:val="000000"/>
                <w:sz w:val="24"/>
                <w:szCs w:val="24"/>
                <w:lang w:eastAsia="ru-RU"/>
              </w:rPr>
            </w:pPr>
            <w:r w:rsidRPr="005553CC">
              <w:rPr>
                <w:rFonts w:ascii="Times New Roman" w:eastAsia="Times New Roman" w:hAnsi="Times New Roman" w:cs="Times New Roman"/>
                <w:i/>
                <w:color w:val="000000"/>
                <w:sz w:val="24"/>
                <w:szCs w:val="24"/>
                <w:lang w:eastAsia="ru-RU"/>
              </w:rPr>
              <w:t>Залы:</w:t>
            </w:r>
          </w:p>
        </w:tc>
      </w:tr>
      <w:tr w:rsidR="005553CC" w:rsidRPr="005553CC" w:rsidTr="002339E6">
        <w:tc>
          <w:tcPr>
            <w:tcW w:w="675" w:type="dxa"/>
            <w:shd w:val="clear" w:color="auto" w:fill="auto"/>
          </w:tcPr>
          <w:p w:rsidR="005553CC" w:rsidRPr="005553CC" w:rsidRDefault="005553CC" w:rsidP="005553CC">
            <w:pPr>
              <w:spacing w:after="0" w:line="240" w:lineRule="auto"/>
              <w:jc w:val="both"/>
              <w:rPr>
                <w:rFonts w:ascii="Times New Roman" w:eastAsia="Times New Roman" w:hAnsi="Times New Roman" w:cs="Times New Roman"/>
                <w:color w:val="000000"/>
                <w:sz w:val="24"/>
                <w:szCs w:val="24"/>
                <w:lang w:eastAsia="ru-RU"/>
              </w:rPr>
            </w:pPr>
          </w:p>
        </w:tc>
        <w:tc>
          <w:tcPr>
            <w:tcW w:w="9178" w:type="dxa"/>
            <w:shd w:val="clear" w:color="auto" w:fill="auto"/>
          </w:tcPr>
          <w:p w:rsidR="005553CC" w:rsidRPr="005553CC" w:rsidRDefault="005553CC" w:rsidP="005553CC">
            <w:pPr>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Библиотека, читальный зал с выходом в сеть «Интернет»</w:t>
            </w:r>
          </w:p>
        </w:tc>
      </w:tr>
      <w:tr w:rsidR="005553CC" w:rsidRPr="005553CC" w:rsidTr="002339E6">
        <w:tc>
          <w:tcPr>
            <w:tcW w:w="675" w:type="dxa"/>
            <w:shd w:val="clear" w:color="auto" w:fill="auto"/>
          </w:tcPr>
          <w:p w:rsidR="005553CC" w:rsidRPr="005553CC" w:rsidRDefault="005553CC" w:rsidP="005553CC">
            <w:pPr>
              <w:spacing w:after="0" w:line="240" w:lineRule="auto"/>
              <w:jc w:val="both"/>
              <w:rPr>
                <w:rFonts w:ascii="Times New Roman" w:eastAsia="Times New Roman" w:hAnsi="Times New Roman" w:cs="Times New Roman"/>
                <w:color w:val="000000"/>
                <w:sz w:val="24"/>
                <w:szCs w:val="24"/>
                <w:lang w:eastAsia="ru-RU"/>
              </w:rPr>
            </w:pPr>
          </w:p>
        </w:tc>
        <w:tc>
          <w:tcPr>
            <w:tcW w:w="9178" w:type="dxa"/>
            <w:shd w:val="clear" w:color="auto" w:fill="auto"/>
          </w:tcPr>
          <w:p w:rsidR="005553CC" w:rsidRPr="005553CC" w:rsidRDefault="005553CC" w:rsidP="005553CC">
            <w:pPr>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Актовый зал</w:t>
            </w:r>
          </w:p>
        </w:tc>
      </w:tr>
    </w:tbl>
    <w:p w:rsidR="00FE76D6" w:rsidRPr="005553CC" w:rsidRDefault="00FE76D6" w:rsidP="005553CC">
      <w:pPr>
        <w:spacing w:after="0" w:line="240" w:lineRule="auto"/>
        <w:jc w:val="both"/>
        <w:rPr>
          <w:rFonts w:ascii="Times New Roman" w:eastAsia="Times New Roman" w:hAnsi="Times New Roman" w:cs="Times New Roman"/>
          <w:b/>
          <w:color w:val="000000"/>
          <w:sz w:val="16"/>
          <w:szCs w:val="16"/>
          <w:lang w:eastAsia="ru-RU"/>
        </w:rPr>
      </w:pPr>
    </w:p>
    <w:p w:rsidR="005553CC" w:rsidRDefault="00FE76D6" w:rsidP="005553CC">
      <w:pPr>
        <w:spacing w:after="0" w:line="240" w:lineRule="auto"/>
        <w:ind w:firstLine="709"/>
        <w:jc w:val="both"/>
        <w:rPr>
          <w:rFonts w:ascii="Times New Roman" w:eastAsia="Times New Roman" w:hAnsi="Times New Roman" w:cs="Times New Roman"/>
          <w:b/>
          <w:bCs/>
          <w:color w:val="000000"/>
          <w:sz w:val="24"/>
          <w:szCs w:val="24"/>
          <w:lang w:eastAsia="ru-RU"/>
        </w:rPr>
      </w:pPr>
      <w:r w:rsidRPr="00FE76D6">
        <w:rPr>
          <w:rFonts w:ascii="Times New Roman" w:eastAsia="Times New Roman" w:hAnsi="Times New Roman" w:cs="Times New Roman"/>
          <w:b/>
          <w:bCs/>
          <w:color w:val="000000"/>
          <w:sz w:val="24"/>
          <w:szCs w:val="24"/>
          <w:lang w:eastAsia="ru-RU"/>
        </w:rPr>
        <w:t>Пояснительная записка</w:t>
      </w:r>
    </w:p>
    <w:p w:rsidR="005553CC" w:rsidRPr="005553CC" w:rsidRDefault="005553CC" w:rsidP="005553CC">
      <w:pPr>
        <w:spacing w:after="0" w:line="240" w:lineRule="auto"/>
        <w:ind w:firstLine="709"/>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bCs/>
          <w:color w:val="000000"/>
          <w:sz w:val="24"/>
          <w:szCs w:val="24"/>
          <w:lang w:eastAsia="ru-RU"/>
        </w:rPr>
        <w:t xml:space="preserve">Настоящий учебный план основной профессиональной образовательной программы </w:t>
      </w:r>
      <w:r w:rsidRPr="005553CC">
        <w:rPr>
          <w:rFonts w:ascii="Times New Roman" w:eastAsia="Times New Roman" w:hAnsi="Times New Roman" w:cs="Times New Roman"/>
          <w:color w:val="000000"/>
          <w:sz w:val="24"/>
          <w:szCs w:val="24"/>
          <w:lang w:eastAsia="ru-RU"/>
        </w:rPr>
        <w:t>среднего профессионального образования – программы подготовки специалистов среднего звена (далее- образовательная программа) разработан на основе Федерального государственного образовательного стандарта среднего профессионального образования (далее – СПО), утвержденного приказом Министерства образования и науки Российской Федерации № 69 от 5 февраля 2018 г., зарегистрирован Министерством юстиции (рег. № 50137 от 26 февраля 2018 г.)  по специальности 38.02.01 Экономика и бухгалтерский учет (по отраслям).</w:t>
      </w:r>
    </w:p>
    <w:p w:rsidR="005553CC" w:rsidRPr="005553CC" w:rsidRDefault="005553CC" w:rsidP="005553CC">
      <w:pPr>
        <w:spacing w:after="0" w:line="240" w:lineRule="auto"/>
        <w:ind w:firstLine="709"/>
        <w:jc w:val="both"/>
        <w:rPr>
          <w:rFonts w:ascii="Times New Roman" w:eastAsia="Times New Roman" w:hAnsi="Times New Roman" w:cs="Times New Roman"/>
          <w:bCs/>
          <w:color w:val="000000"/>
          <w:sz w:val="24"/>
          <w:szCs w:val="24"/>
          <w:lang w:eastAsia="ru-RU"/>
        </w:rPr>
      </w:pPr>
      <w:r w:rsidRPr="005553CC">
        <w:rPr>
          <w:rFonts w:ascii="Times New Roman" w:eastAsia="Times New Roman" w:hAnsi="Times New Roman" w:cs="Times New Roman"/>
          <w:bCs/>
          <w:color w:val="000000"/>
          <w:w w:val="90"/>
          <w:sz w:val="24"/>
          <w:szCs w:val="24"/>
          <w:lang w:eastAsia="ru-RU"/>
        </w:rPr>
        <w:t xml:space="preserve">       </w:t>
      </w:r>
      <w:r w:rsidRPr="005553CC">
        <w:rPr>
          <w:rFonts w:ascii="Times New Roman" w:eastAsia="Times New Roman" w:hAnsi="Times New Roman" w:cs="Times New Roman"/>
          <w:bCs/>
          <w:color w:val="000000"/>
          <w:sz w:val="24"/>
          <w:szCs w:val="24"/>
          <w:lang w:eastAsia="ru-RU"/>
        </w:rPr>
        <w:t>Настоящий учебный план образовательной программы разработан в соответствии со следующими нормативными документами:</w:t>
      </w:r>
    </w:p>
    <w:p w:rsidR="005553CC" w:rsidRPr="005553CC" w:rsidRDefault="005553CC" w:rsidP="005553CC">
      <w:pPr>
        <w:suppressAutoHyphens/>
        <w:spacing w:after="0" w:line="240" w:lineRule="auto"/>
        <w:ind w:firstLine="709"/>
        <w:contextualSpacing/>
        <w:jc w:val="both"/>
        <w:rPr>
          <w:rFonts w:ascii="Times New Roman" w:eastAsia="Times New Roman" w:hAnsi="Times New Roman" w:cs="Times New Roman"/>
          <w:bCs/>
          <w:sz w:val="24"/>
          <w:szCs w:val="24"/>
          <w:lang w:eastAsia="ru-RU"/>
        </w:rPr>
      </w:pPr>
      <w:r w:rsidRPr="005553CC">
        <w:rPr>
          <w:rFonts w:ascii="Times New Roman" w:eastAsia="Times New Roman" w:hAnsi="Times New Roman" w:cs="Times New Roman"/>
          <w:bCs/>
          <w:sz w:val="24"/>
          <w:szCs w:val="24"/>
          <w:lang w:eastAsia="ru-RU"/>
        </w:rPr>
        <w:t>- Федеральным законом от 29 декабря 2012 г. №273-ФЗ «Об образовании в Российской Федерации»;</w:t>
      </w:r>
    </w:p>
    <w:p w:rsidR="005553CC" w:rsidRPr="005553CC" w:rsidRDefault="005553CC" w:rsidP="005553CC">
      <w:pPr>
        <w:suppressAutoHyphens/>
        <w:spacing w:after="0" w:line="240" w:lineRule="auto"/>
        <w:ind w:firstLine="709"/>
        <w:contextualSpacing/>
        <w:jc w:val="both"/>
        <w:rPr>
          <w:rFonts w:ascii="Times New Roman" w:eastAsia="Times New Roman" w:hAnsi="Times New Roman" w:cs="Times New Roman"/>
          <w:bCs/>
          <w:sz w:val="24"/>
          <w:szCs w:val="24"/>
          <w:lang w:eastAsia="ru-RU"/>
        </w:rPr>
      </w:pPr>
      <w:r w:rsidRPr="005553CC">
        <w:rPr>
          <w:rFonts w:ascii="Times New Roman" w:eastAsia="Times New Roman" w:hAnsi="Times New Roman" w:cs="Times New Roman"/>
          <w:bCs/>
          <w:sz w:val="24"/>
          <w:szCs w:val="24"/>
          <w:lang w:eastAsia="ru-RU"/>
        </w:rPr>
        <w:t xml:space="preserve">- Приказом Минобрнауки России </w:t>
      </w:r>
      <w:r w:rsidRPr="005553CC">
        <w:rPr>
          <w:rFonts w:ascii="Times New Roman" w:eastAsia="Times New Roman" w:hAnsi="Times New Roman" w:cs="Times New Roman"/>
          <w:bCs/>
          <w:i/>
          <w:sz w:val="24"/>
          <w:szCs w:val="24"/>
          <w:lang w:eastAsia="ru-RU"/>
        </w:rPr>
        <w:t xml:space="preserve">от 5 февраля 2018 г. №69 </w:t>
      </w:r>
      <w:r w:rsidRPr="005553CC">
        <w:rPr>
          <w:rFonts w:ascii="Times New Roman" w:eastAsia="Times New Roman" w:hAnsi="Times New Roman" w:cs="Times New Roman"/>
          <w:bCs/>
          <w:sz w:val="24"/>
          <w:szCs w:val="24"/>
          <w:lang w:eastAsia="ru-RU"/>
        </w:rPr>
        <w:t>«</w:t>
      </w:r>
      <w:r w:rsidRPr="005553CC">
        <w:rPr>
          <w:rFonts w:ascii="Times New Roman" w:eastAsia="Times New Roman" w:hAnsi="Times New Roman" w:cs="Times New Roman"/>
          <w:bCs/>
          <w:sz w:val="24"/>
          <w:szCs w:val="24"/>
          <w:lang w:val="uk-UA" w:eastAsia="ru-RU"/>
        </w:rPr>
        <w:t>Об</w:t>
      </w:r>
      <w:r w:rsidRPr="005553CC">
        <w:rPr>
          <w:rFonts w:ascii="Times New Roman" w:eastAsia="Times New Roman" w:hAnsi="Times New Roman" w:cs="Times New Roman"/>
          <w:bCs/>
          <w:sz w:val="24"/>
          <w:szCs w:val="24"/>
          <w:lang w:eastAsia="ru-RU"/>
        </w:rPr>
        <w:t xml:space="preserve">утверждении федерального государственного образовательного стандарта среднего профессионального образования по </w:t>
      </w:r>
      <w:r w:rsidRPr="005553CC">
        <w:rPr>
          <w:rFonts w:ascii="Times New Roman" w:eastAsia="Times New Roman" w:hAnsi="Times New Roman" w:cs="Times New Roman"/>
          <w:sz w:val="24"/>
          <w:szCs w:val="24"/>
          <w:lang w:eastAsia="ru-RU"/>
        </w:rPr>
        <w:t xml:space="preserve"> специальности 38.02.01 Экономика и бухгалтерск5ий учет (по отраслям)</w:t>
      </w:r>
      <w:r w:rsidRPr="005553CC">
        <w:rPr>
          <w:rFonts w:ascii="Times New Roman" w:eastAsia="Times New Roman" w:hAnsi="Times New Roman" w:cs="Times New Roman"/>
          <w:bCs/>
          <w:sz w:val="24"/>
          <w:szCs w:val="24"/>
          <w:lang w:eastAsia="ru-RU"/>
        </w:rPr>
        <w:t xml:space="preserve"> (зарегистрирован Министерством юстиции Российской Федерации </w:t>
      </w:r>
      <w:r w:rsidRPr="005553CC">
        <w:rPr>
          <w:rFonts w:ascii="Times New Roman" w:eastAsia="Times New Roman" w:hAnsi="Times New Roman" w:cs="Times New Roman"/>
          <w:bCs/>
          <w:i/>
          <w:sz w:val="24"/>
          <w:szCs w:val="24"/>
          <w:lang w:eastAsia="ru-RU"/>
        </w:rPr>
        <w:t>26 февраля 2018 регистрационный №50137</w:t>
      </w:r>
      <w:r w:rsidRPr="005553CC">
        <w:rPr>
          <w:rFonts w:ascii="Times New Roman" w:eastAsia="Times New Roman" w:hAnsi="Times New Roman" w:cs="Times New Roman"/>
          <w:bCs/>
          <w:sz w:val="24"/>
          <w:szCs w:val="24"/>
          <w:lang w:eastAsia="ru-RU"/>
        </w:rPr>
        <w:t>);</w:t>
      </w:r>
    </w:p>
    <w:p w:rsidR="005553CC" w:rsidRPr="005553CC" w:rsidRDefault="005553CC" w:rsidP="005553CC">
      <w:pPr>
        <w:tabs>
          <w:tab w:val="left" w:pos="1560"/>
        </w:tabs>
        <w:spacing w:after="0" w:line="240" w:lineRule="auto"/>
        <w:jc w:val="both"/>
        <w:rPr>
          <w:rFonts w:ascii="Times New Roman" w:eastAsia="Times New Roman" w:hAnsi="Times New Roman" w:cs="Times New Roman"/>
          <w:bCs/>
          <w:sz w:val="24"/>
          <w:szCs w:val="24"/>
          <w:lang w:eastAsia="ru-RU"/>
        </w:rPr>
      </w:pPr>
      <w:r w:rsidRPr="005553CC">
        <w:rPr>
          <w:rFonts w:ascii="Times New Roman" w:eastAsia="Times New Roman" w:hAnsi="Times New Roman" w:cs="Times New Roman"/>
          <w:w w:val="90"/>
          <w:sz w:val="28"/>
          <w:szCs w:val="28"/>
          <w:lang w:eastAsia="ru-RU"/>
        </w:rPr>
        <w:t xml:space="preserve">              </w:t>
      </w:r>
      <w:r w:rsidRPr="005553CC">
        <w:rPr>
          <w:rFonts w:ascii="Times New Roman" w:eastAsia="Times New Roman" w:hAnsi="Times New Roman" w:cs="Times New Roman"/>
          <w:bCs/>
          <w:sz w:val="24"/>
          <w:szCs w:val="24"/>
          <w:lang w:eastAsia="ru-RU"/>
        </w:rPr>
        <w:t xml:space="preserve">- </w:t>
      </w:r>
      <w:r w:rsidRPr="005553CC">
        <w:rPr>
          <w:rFonts w:ascii="Times New Roman" w:eastAsia="Times New Roman" w:hAnsi="Times New Roman" w:cs="Times New Roman"/>
          <w:bCs/>
          <w:sz w:val="24"/>
          <w:szCs w:val="24"/>
          <w:lang w:eastAsia="ru-RU"/>
        </w:rPr>
        <w:tab/>
        <w:t>Приказом  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2013 г., регистрационный № 29200);</w:t>
      </w:r>
    </w:p>
    <w:p w:rsidR="005553CC" w:rsidRPr="005553CC" w:rsidRDefault="005553CC" w:rsidP="005553CC">
      <w:pPr>
        <w:tabs>
          <w:tab w:val="left" w:pos="1134"/>
        </w:tabs>
        <w:spacing w:after="0" w:line="240" w:lineRule="auto"/>
        <w:ind w:firstLine="709"/>
        <w:jc w:val="both"/>
        <w:rPr>
          <w:rFonts w:ascii="Times New Roman" w:eastAsia="Times New Roman" w:hAnsi="Times New Roman" w:cs="Times New Roman"/>
          <w:bCs/>
          <w:sz w:val="24"/>
          <w:szCs w:val="24"/>
          <w:lang w:eastAsia="ru-RU"/>
        </w:rPr>
      </w:pPr>
      <w:r w:rsidRPr="005553CC">
        <w:rPr>
          <w:rFonts w:ascii="Times New Roman" w:eastAsia="Times New Roman" w:hAnsi="Times New Roman" w:cs="Times New Roman"/>
          <w:bCs/>
          <w:sz w:val="24"/>
          <w:szCs w:val="24"/>
          <w:lang w:eastAsia="ru-RU"/>
        </w:rPr>
        <w:lastRenderedPageBreak/>
        <w:t>- Приказом Минобрнауки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2013 г., регистрационный № 30306);</w:t>
      </w:r>
    </w:p>
    <w:p w:rsidR="005553CC" w:rsidRPr="005553CC" w:rsidRDefault="005553CC" w:rsidP="005553CC">
      <w:pPr>
        <w:tabs>
          <w:tab w:val="left" w:pos="1134"/>
        </w:tabs>
        <w:spacing w:after="0" w:line="240" w:lineRule="auto"/>
        <w:ind w:firstLine="709"/>
        <w:jc w:val="both"/>
        <w:rPr>
          <w:rFonts w:ascii="Times New Roman" w:eastAsia="Times New Roman" w:hAnsi="Times New Roman" w:cs="Times New Roman"/>
          <w:bCs/>
          <w:sz w:val="24"/>
          <w:szCs w:val="24"/>
          <w:lang w:eastAsia="ru-RU"/>
        </w:rPr>
      </w:pPr>
      <w:r w:rsidRPr="005553CC">
        <w:rPr>
          <w:rFonts w:ascii="Times New Roman" w:eastAsia="Times New Roman" w:hAnsi="Times New Roman" w:cs="Times New Roman"/>
          <w:bCs/>
          <w:sz w:val="24"/>
          <w:szCs w:val="24"/>
          <w:lang w:eastAsia="ru-RU"/>
        </w:rPr>
        <w:t>- Приказом Минобрнауки России и Минпросвещения России от 5 августа 2020 г. №885/390 «О практической подготовке обучающихся» (зарегистрирован Министерством юстиции Российской Федерации 11 сентября 2020 г., регистрационный № 59778);</w:t>
      </w:r>
    </w:p>
    <w:p w:rsidR="005553CC" w:rsidRPr="005553CC" w:rsidRDefault="005553CC" w:rsidP="005553CC">
      <w:pPr>
        <w:tabs>
          <w:tab w:val="left" w:pos="1134"/>
        </w:tabs>
        <w:spacing w:after="0" w:line="240" w:lineRule="auto"/>
        <w:ind w:firstLine="709"/>
        <w:jc w:val="both"/>
        <w:rPr>
          <w:rFonts w:ascii="Times New Roman" w:eastAsia="Times New Roman" w:hAnsi="Times New Roman" w:cs="Times New Roman"/>
          <w:bCs/>
          <w:sz w:val="24"/>
          <w:szCs w:val="24"/>
          <w:lang w:eastAsia="ru-RU"/>
        </w:rPr>
      </w:pPr>
      <w:r w:rsidRPr="005553CC">
        <w:rPr>
          <w:rFonts w:ascii="Times New Roman" w:eastAsia="Times New Roman" w:hAnsi="Times New Roman" w:cs="Times New Roman"/>
          <w:bCs/>
          <w:sz w:val="24"/>
          <w:szCs w:val="24"/>
          <w:lang w:eastAsia="ru-RU"/>
        </w:rPr>
        <w:t>-письмом Департамента государственной политики в сфере среднего профессионального образования и профессионального обучения минпросвещения России от 08 апреля 2021 г. №05-369 «О направлении рекомендаций»;</w:t>
      </w:r>
    </w:p>
    <w:p w:rsidR="005553CC" w:rsidRPr="005553CC" w:rsidRDefault="005553CC" w:rsidP="005553CC">
      <w:pPr>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5553CC">
        <w:rPr>
          <w:rFonts w:ascii="Times New Roman" w:eastAsia="Times New Roman" w:hAnsi="Times New Roman" w:cs="Times New Roman"/>
          <w:sz w:val="24"/>
          <w:szCs w:val="24"/>
          <w:lang w:eastAsia="ru-RU"/>
        </w:rPr>
        <w:t xml:space="preserve">- Приказом Министерства образования и науки РФ от 2 июля 2013г. №513 «Об утверждении Перечня профессий рабочих, должностей служащих, по которым осуществляется профессиональное обучение» </w:t>
      </w:r>
      <w:r w:rsidRPr="005553CC">
        <w:rPr>
          <w:rFonts w:ascii="Times New Roman" w:eastAsia="Times New Roman" w:hAnsi="Times New Roman" w:cs="Times New Roman"/>
          <w:bCs/>
          <w:sz w:val="24"/>
          <w:szCs w:val="24"/>
          <w:lang w:eastAsia="ru-RU"/>
        </w:rPr>
        <w:t>(зарегистрирован Министерством юстиции Российской Федерации 8 августа 2013 г., регистрационный № 29322)</w:t>
      </w:r>
      <w:r w:rsidRPr="005553CC">
        <w:rPr>
          <w:rFonts w:ascii="Times New Roman" w:eastAsia="Times New Roman" w:hAnsi="Times New Roman" w:cs="Times New Roman"/>
          <w:sz w:val="24"/>
          <w:szCs w:val="24"/>
          <w:lang w:eastAsia="ru-RU"/>
        </w:rPr>
        <w:t>;</w:t>
      </w:r>
    </w:p>
    <w:p w:rsidR="005553CC" w:rsidRPr="005553CC" w:rsidRDefault="005553CC" w:rsidP="005553CC">
      <w:pPr>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5553CC">
        <w:rPr>
          <w:rFonts w:ascii="Times New Roman" w:eastAsia="Times New Roman" w:hAnsi="Times New Roman" w:cs="Times New Roman"/>
          <w:sz w:val="24"/>
          <w:szCs w:val="24"/>
          <w:lang w:eastAsia="ru-RU"/>
        </w:rPr>
        <w:t>- Профессиональным стандартом «Бухгалтер», утвержден приказом Министерства труда и социальной защиты Российской Федерации от 22 декабря 2014 г. № 1061н (зарегистрирован Министерством юстиции Российской Федерации 23 января 2015 г. регистрационный № 35697);</w:t>
      </w:r>
    </w:p>
    <w:p w:rsidR="005553CC" w:rsidRPr="005553CC" w:rsidRDefault="005553CC" w:rsidP="005553CC">
      <w:pPr>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5553CC">
        <w:rPr>
          <w:rFonts w:ascii="Times New Roman" w:eastAsia="Times New Roman" w:hAnsi="Times New Roman" w:cs="Times New Roman"/>
          <w:sz w:val="24"/>
          <w:szCs w:val="24"/>
          <w:lang w:eastAsia="ru-RU"/>
        </w:rPr>
        <w:t>- Распоряжением Министерства просвещения РФ от 30 апреля 2021 г. №Р-98 «Об утверждении Концепции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w:t>
      </w:r>
    </w:p>
    <w:p w:rsidR="005553CC" w:rsidRPr="005553CC" w:rsidRDefault="005553CC" w:rsidP="005553CC">
      <w:pPr>
        <w:tabs>
          <w:tab w:val="left" w:pos="1560"/>
        </w:tabs>
        <w:spacing w:after="0" w:line="240" w:lineRule="auto"/>
        <w:jc w:val="both"/>
        <w:rPr>
          <w:rFonts w:ascii="Times New Roman" w:eastAsia="Times New Roman" w:hAnsi="Times New Roman" w:cs="Times New Roman"/>
          <w:sz w:val="24"/>
          <w:szCs w:val="24"/>
          <w:lang w:eastAsia="ru-RU"/>
        </w:rPr>
      </w:pPr>
      <w:r w:rsidRPr="005553CC">
        <w:rPr>
          <w:rFonts w:ascii="Times New Roman" w:eastAsia="Times New Roman" w:hAnsi="Times New Roman" w:cs="Times New Roman"/>
          <w:sz w:val="24"/>
          <w:szCs w:val="24"/>
          <w:lang w:eastAsia="ru-RU"/>
        </w:rPr>
        <w:t xml:space="preserve">           - письмом минобразования Ростовской области от 16 апреля 2021 г. №24/2.3-5650 «О направлении методических рекомендаций»;</w:t>
      </w:r>
    </w:p>
    <w:p w:rsidR="005553CC" w:rsidRPr="005553CC" w:rsidRDefault="005553CC" w:rsidP="005553CC">
      <w:pPr>
        <w:tabs>
          <w:tab w:val="left" w:pos="1560"/>
        </w:tabs>
        <w:spacing w:after="0" w:line="240" w:lineRule="auto"/>
        <w:jc w:val="both"/>
        <w:rPr>
          <w:rFonts w:ascii="Times New Roman" w:eastAsia="Times New Roman" w:hAnsi="Times New Roman" w:cs="Times New Roman"/>
          <w:sz w:val="24"/>
          <w:szCs w:val="24"/>
          <w:lang w:eastAsia="ru-RU"/>
        </w:rPr>
      </w:pPr>
      <w:r w:rsidRPr="005553CC">
        <w:rPr>
          <w:rFonts w:ascii="Times New Roman" w:eastAsia="Times New Roman" w:hAnsi="Times New Roman" w:cs="Times New Roman"/>
          <w:sz w:val="24"/>
          <w:szCs w:val="24"/>
          <w:lang w:eastAsia="ru-RU"/>
        </w:rPr>
        <w:t xml:space="preserve">          -письмом Минпросвещения России от 20.12.2018г. №03-510 «О направлении информации» (вместе с «Рекомендациями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как родного»);</w:t>
      </w:r>
    </w:p>
    <w:p w:rsidR="005553CC" w:rsidRPr="005553CC" w:rsidRDefault="005553CC" w:rsidP="005553CC">
      <w:pPr>
        <w:tabs>
          <w:tab w:val="left" w:pos="1560"/>
        </w:tabs>
        <w:spacing w:after="0" w:line="240" w:lineRule="auto"/>
        <w:jc w:val="both"/>
        <w:rPr>
          <w:rFonts w:ascii="Times New Roman" w:eastAsia="Times New Roman" w:hAnsi="Times New Roman" w:cs="Times New Roman"/>
          <w:sz w:val="24"/>
          <w:szCs w:val="24"/>
          <w:lang w:eastAsia="ru-RU"/>
        </w:rPr>
      </w:pPr>
      <w:r w:rsidRPr="005553CC">
        <w:rPr>
          <w:rFonts w:ascii="Times New Roman" w:eastAsia="Times New Roman" w:hAnsi="Times New Roman" w:cs="Times New Roman"/>
          <w:sz w:val="24"/>
          <w:szCs w:val="24"/>
          <w:lang w:eastAsia="ru-RU"/>
        </w:rPr>
        <w:t xml:space="preserve">         - письмом Департамента государственной политики  в сфере подготовки рабочих кадров и ДПО Минобрнауки России от 20 июля 2015г. №06-846 «О направлении Методических рекомендаций» «Методические рекомендации по организации выполнения и защиты выпускной квалификационной работы в образовательных организациях, реализующих образовательные программы среднего профессионального образования по программам подготовки специалистов среднего звена»;</w:t>
      </w:r>
    </w:p>
    <w:p w:rsidR="005553CC" w:rsidRPr="005553CC" w:rsidRDefault="005553CC" w:rsidP="005553CC">
      <w:pPr>
        <w:tabs>
          <w:tab w:val="left" w:pos="142"/>
        </w:tabs>
        <w:spacing w:after="0" w:line="240" w:lineRule="auto"/>
        <w:jc w:val="both"/>
        <w:rPr>
          <w:rFonts w:ascii="Times New Roman" w:eastAsia="Times New Roman" w:hAnsi="Times New Roman" w:cs="Times New Roman"/>
          <w:sz w:val="24"/>
          <w:szCs w:val="24"/>
          <w:lang w:eastAsia="ru-RU"/>
        </w:rPr>
      </w:pPr>
      <w:r w:rsidRPr="005553CC">
        <w:rPr>
          <w:rFonts w:ascii="Times New Roman" w:eastAsia="Times New Roman" w:hAnsi="Times New Roman" w:cs="Times New Roman"/>
          <w:sz w:val="24"/>
          <w:szCs w:val="24"/>
          <w:lang w:eastAsia="ru-RU"/>
        </w:rPr>
        <w:t xml:space="preserve">           - Методическими рекомендациями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 (утверждены Министром образования и науки Российской Федерации от 22 января 2015г. №ДЛ-1/05 вн);</w:t>
      </w:r>
    </w:p>
    <w:p w:rsidR="005553CC" w:rsidRPr="005553CC" w:rsidRDefault="005553CC" w:rsidP="005553CC">
      <w:pPr>
        <w:tabs>
          <w:tab w:val="left" w:pos="0"/>
        </w:tabs>
        <w:spacing w:after="0" w:line="240" w:lineRule="auto"/>
        <w:jc w:val="both"/>
        <w:rPr>
          <w:rFonts w:ascii="Times New Roman" w:eastAsia="Times New Roman" w:hAnsi="Times New Roman" w:cs="Times New Roman"/>
          <w:sz w:val="24"/>
          <w:szCs w:val="24"/>
          <w:lang w:eastAsia="ru-RU"/>
        </w:rPr>
      </w:pPr>
      <w:r w:rsidRPr="005553CC">
        <w:rPr>
          <w:rFonts w:ascii="Times New Roman" w:eastAsia="Times New Roman" w:hAnsi="Times New Roman" w:cs="Times New Roman"/>
          <w:sz w:val="24"/>
          <w:szCs w:val="24"/>
          <w:lang w:eastAsia="ru-RU"/>
        </w:rPr>
        <w:t xml:space="preserve">           - Письмом Министерства общего и профессионального образования Ростовской области от 16 августа 2017 г. №24/4.2-3562/м «О введении учебного предмета «Астрономия»;</w:t>
      </w:r>
    </w:p>
    <w:p w:rsidR="005553CC" w:rsidRPr="005553CC" w:rsidRDefault="005553CC" w:rsidP="005553CC">
      <w:pPr>
        <w:tabs>
          <w:tab w:val="left" w:pos="1560"/>
        </w:tabs>
        <w:spacing w:after="0" w:line="240" w:lineRule="auto"/>
        <w:jc w:val="both"/>
        <w:rPr>
          <w:rFonts w:ascii="Times New Roman" w:eastAsia="Times New Roman" w:hAnsi="Times New Roman" w:cs="Times New Roman"/>
          <w:sz w:val="24"/>
          <w:szCs w:val="24"/>
          <w:lang w:eastAsia="ru-RU"/>
        </w:rPr>
      </w:pPr>
      <w:r w:rsidRPr="005553CC">
        <w:rPr>
          <w:rFonts w:ascii="Times New Roman" w:eastAsia="Times New Roman" w:hAnsi="Times New Roman" w:cs="Times New Roman"/>
          <w:sz w:val="24"/>
          <w:szCs w:val="24"/>
          <w:lang w:eastAsia="ru-RU"/>
        </w:rPr>
        <w:t xml:space="preserve">          -  Распоряжением Минпросвещения России №Р-42 от 1 апреля 2019г. «Об утверждении методических рекомендаций о проведении аттестации с использованием механизма демонстрационного экзамена»;</w:t>
      </w:r>
    </w:p>
    <w:p w:rsidR="005553CC" w:rsidRPr="005553CC" w:rsidRDefault="005553CC" w:rsidP="005553CC">
      <w:pPr>
        <w:tabs>
          <w:tab w:val="left" w:pos="1560"/>
        </w:tabs>
        <w:spacing w:after="0" w:line="240" w:lineRule="auto"/>
        <w:jc w:val="both"/>
        <w:rPr>
          <w:rFonts w:ascii="Times New Roman" w:eastAsia="Times New Roman" w:hAnsi="Times New Roman" w:cs="Times New Roman"/>
          <w:sz w:val="24"/>
          <w:szCs w:val="24"/>
          <w:lang w:eastAsia="ru-RU"/>
        </w:rPr>
      </w:pPr>
      <w:r w:rsidRPr="005553CC">
        <w:rPr>
          <w:rFonts w:ascii="Times New Roman" w:eastAsia="Times New Roman" w:hAnsi="Times New Roman" w:cs="Times New Roman"/>
          <w:sz w:val="24"/>
          <w:szCs w:val="24"/>
          <w:lang w:eastAsia="ru-RU"/>
        </w:rPr>
        <w:t>- Приказом автономной некоммерческой организации «Агентство развития профессионального мастерства (Ворлдскиллс Россия)» от 30 марта 2021г. №30.03.2021-3  «Порядок об организации и проведении демонстрационного экзамена в рамках итоговой аттестации (квалификационного экзамена) по итогам освоения основных программ профессионального обучения и дополнительных профессиональных программ, реализуемых центрами обучения Ворлдскиллс»;</w:t>
      </w:r>
    </w:p>
    <w:p w:rsidR="005553CC" w:rsidRPr="005553CC" w:rsidRDefault="005553CC" w:rsidP="005553CC">
      <w:pPr>
        <w:tabs>
          <w:tab w:val="left" w:pos="0"/>
        </w:tabs>
        <w:spacing w:after="0" w:line="240" w:lineRule="auto"/>
        <w:jc w:val="both"/>
        <w:rPr>
          <w:rFonts w:ascii="Times New Roman" w:eastAsia="Times New Roman" w:hAnsi="Times New Roman" w:cs="Times New Roman"/>
          <w:w w:val="90"/>
          <w:sz w:val="24"/>
          <w:szCs w:val="24"/>
          <w:lang w:eastAsia="ru-RU"/>
        </w:rPr>
      </w:pPr>
      <w:r w:rsidRPr="005553CC">
        <w:rPr>
          <w:rFonts w:ascii="Times New Roman" w:eastAsia="Times New Roman" w:hAnsi="Times New Roman" w:cs="Times New Roman"/>
          <w:sz w:val="28"/>
          <w:szCs w:val="28"/>
          <w:lang w:eastAsia="ru-RU"/>
        </w:rPr>
        <w:lastRenderedPageBreak/>
        <w:t xml:space="preserve">       - </w:t>
      </w:r>
      <w:r w:rsidRPr="005553CC">
        <w:rPr>
          <w:rFonts w:ascii="Times New Roman" w:eastAsia="Times New Roman" w:hAnsi="Times New Roman" w:cs="Times New Roman"/>
          <w:sz w:val="24"/>
          <w:szCs w:val="24"/>
          <w:lang w:eastAsia="ru-RU"/>
        </w:rPr>
        <w:t>письмом Департамента государственной политики в сфере среднего профессионального образования и профессионального обучения Минпросвещения России от 20.07.2020 №05-772 «О направлении инструктивно-методического письма»;</w:t>
      </w:r>
    </w:p>
    <w:p w:rsidR="005553CC" w:rsidRPr="005553CC" w:rsidRDefault="005553CC" w:rsidP="005553CC">
      <w:pPr>
        <w:tabs>
          <w:tab w:val="left" w:pos="1560"/>
        </w:tabs>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8"/>
          <w:szCs w:val="28"/>
          <w:lang w:eastAsia="ru-RU"/>
        </w:rPr>
        <w:t xml:space="preserve">         </w:t>
      </w:r>
      <w:r w:rsidRPr="005553CC">
        <w:rPr>
          <w:rFonts w:ascii="Times New Roman" w:eastAsia="Times New Roman" w:hAnsi="Times New Roman" w:cs="Times New Roman"/>
          <w:color w:val="000000"/>
          <w:sz w:val="24"/>
          <w:szCs w:val="24"/>
          <w:lang w:eastAsia="ru-RU"/>
        </w:rPr>
        <w:t>Учебный год начинается 1 сентября и заканчивается  согласно календарному учебному графику.  Учебный год состоит из  двух семестров.         Продолжительность учебной недели – шестидневная.</w:t>
      </w:r>
    </w:p>
    <w:p w:rsidR="005553CC" w:rsidRPr="005553CC" w:rsidRDefault="005553CC" w:rsidP="005553CC">
      <w:pPr>
        <w:tabs>
          <w:tab w:val="left" w:pos="0"/>
        </w:tabs>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ab/>
        <w:t>Объем недельной образовательной нагрузки обучающихся по образовательной программе составляет 36 академических часов, и включает все виды работы во взаимодействии с преподавателем и самостоятельную учебную работу.</w:t>
      </w:r>
    </w:p>
    <w:p w:rsidR="005553CC" w:rsidRPr="005553CC" w:rsidRDefault="005553CC" w:rsidP="005553CC">
      <w:pPr>
        <w:tabs>
          <w:tab w:val="left" w:pos="0"/>
        </w:tabs>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ab/>
        <w:t>Общий объем каникулярного времени в учебном году составляет 11 недель, в том числе две недели в зимний период.</w:t>
      </w:r>
    </w:p>
    <w:p w:rsidR="005553CC" w:rsidRPr="005553CC" w:rsidRDefault="005553CC" w:rsidP="005553CC">
      <w:pPr>
        <w:tabs>
          <w:tab w:val="left" w:pos="0"/>
        </w:tabs>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ab/>
        <w:t>Академический час устанавливается продолжительностью 45 минут. Учебные занятия группируются парами с перерывом 5 минут после одного  академического часа.</w:t>
      </w:r>
    </w:p>
    <w:p w:rsidR="005553CC" w:rsidRPr="005553CC" w:rsidRDefault="005553CC" w:rsidP="005553CC">
      <w:pPr>
        <w:tabs>
          <w:tab w:val="left" w:pos="0"/>
        </w:tabs>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ab/>
        <w:t>В общем гуманитарном и социально-экономическом, математическом и общем естественнонаучном, общепрофессиональном и профессиональном циклах (далее - учебные циклы) образовательной программы выделяется объем работы обучающихся во взаимодействии с преподавателем по видам учебных занятий (урок, практическое занятие, лабораторное занятие, консультация, лекция, семинар), практики (в профессиональном цикле) и самостоятельной работы обучающихся.</w:t>
      </w:r>
    </w:p>
    <w:p w:rsidR="005553CC" w:rsidRPr="005553CC" w:rsidRDefault="005553CC" w:rsidP="005553CC">
      <w:pPr>
        <w:tabs>
          <w:tab w:val="left" w:pos="0"/>
        </w:tabs>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ab/>
        <w:t>Все виды проводимых учебных занятий, требующих взаимодействия обучаемого и обучающегося отражены в объеме часов дисциплин, междисциплинарных курсов, практик, составляющих структуру учебного плана.</w:t>
      </w:r>
    </w:p>
    <w:p w:rsidR="005553CC" w:rsidRPr="005553CC" w:rsidRDefault="005553CC" w:rsidP="005553CC">
      <w:pPr>
        <w:tabs>
          <w:tab w:val="left" w:pos="0"/>
        </w:tabs>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ab/>
        <w:t xml:space="preserve">Время, отводимое на самостоятельную работу обучающегося, не относится к времени, отводимому на работу во взаимодействии с преподавателем, но входит в объем часов учебного плана. </w:t>
      </w:r>
    </w:p>
    <w:p w:rsidR="005553CC" w:rsidRPr="005553CC" w:rsidRDefault="005553CC" w:rsidP="005553CC">
      <w:pPr>
        <w:tabs>
          <w:tab w:val="left" w:pos="0"/>
        </w:tabs>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ab/>
        <w:t>Помещения для выполнения самостоятельной работы обучающихся оснащены компьютерной техникой с возможностью подключения к информационно-телекоммуникационной сети «Интернет» и обеспечением доступа в электронную информационно - образовательную среду колледжа.</w:t>
      </w:r>
    </w:p>
    <w:p w:rsidR="005553CC" w:rsidRPr="005553CC" w:rsidRDefault="005553CC" w:rsidP="005553CC">
      <w:pPr>
        <w:tabs>
          <w:tab w:val="left" w:pos="0"/>
        </w:tabs>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ab/>
        <w:t>Образовательная деятельность в форме практической подготовки организуется при реализации учебных предметов, курсов, дисциплин (модулей), практики и составляет 1636 часов.</w:t>
      </w:r>
    </w:p>
    <w:p w:rsidR="005553CC" w:rsidRPr="005553CC" w:rsidRDefault="005553CC" w:rsidP="005553CC">
      <w:pPr>
        <w:tabs>
          <w:tab w:val="left" w:pos="0"/>
        </w:tabs>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ab/>
        <w:t>Образовательная деятельность в форме практической подготовки организована на всех курсах обучения.</w:t>
      </w:r>
    </w:p>
    <w:p w:rsidR="005553CC" w:rsidRPr="005553CC" w:rsidRDefault="005553CC" w:rsidP="005553CC">
      <w:pPr>
        <w:tabs>
          <w:tab w:val="left" w:pos="0"/>
        </w:tabs>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ab/>
        <w:t>Практическая подготовка при реализации учебных предметов, курсов, дисциплин (модулей) организуется путем проведения практических занятий, практикумов, лабораторных работ, курсового проектирования и иных аналогичных видов учебной деятельности, предусматривающих участие обучающихся в выполнении отдельных элементов работ, связанных с будущей профессиональной деятельностью.</w:t>
      </w:r>
    </w:p>
    <w:p w:rsidR="005553CC" w:rsidRPr="005553CC" w:rsidRDefault="005553CC" w:rsidP="005553CC">
      <w:pPr>
        <w:tabs>
          <w:tab w:val="left" w:pos="0"/>
        </w:tabs>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ab/>
        <w:t>Практическая подготовка может включать в себя отдельные занятия лекционного типа, которые предусматривают передачу учебной информации обучающимися, необходимой для последующего выполнения работ, связанных с будущей профессиональной деятельностью.</w:t>
      </w:r>
    </w:p>
    <w:p w:rsidR="005553CC" w:rsidRPr="005553CC" w:rsidRDefault="005553CC" w:rsidP="005553CC">
      <w:pPr>
        <w:spacing w:after="0" w:line="240" w:lineRule="auto"/>
        <w:ind w:firstLine="709"/>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На проведение учебных занятий и практик при освоении учебных циклов образовательной программы  в очной форме обучения выделено 96 процентов от объема учебных циклов образовательной программы, предусмотренного Таблицей №1 ФГОС СПО по специальности 38.02.01 Экономика и бухгалтерский учет (по отраслям). На самостоятельную учебную работу приходится 4 процента от объема учебных циклов образовательной программы.</w:t>
      </w:r>
    </w:p>
    <w:p w:rsidR="005553CC" w:rsidRPr="005553CC" w:rsidRDefault="005553CC" w:rsidP="005553CC">
      <w:pPr>
        <w:tabs>
          <w:tab w:val="left" w:pos="1560"/>
        </w:tabs>
        <w:spacing w:after="0" w:line="240" w:lineRule="auto"/>
        <w:ind w:firstLine="709"/>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 xml:space="preserve">Инвариантная часть образовательной программы по специальности 38.02.01 Экономика и бухгалтерский учет (по отраслям) составляет 2736 часов – 70 процентов от общего объема времени, отведенного на ее освоение, вариативная часть – 828 часов – 30 процентов от общего объема времени.  </w:t>
      </w:r>
    </w:p>
    <w:p w:rsidR="005553CC" w:rsidRPr="005553CC" w:rsidRDefault="005553CC" w:rsidP="005553CC">
      <w:pPr>
        <w:tabs>
          <w:tab w:val="left" w:pos="1560"/>
        </w:tabs>
        <w:spacing w:after="0" w:line="240" w:lineRule="auto"/>
        <w:ind w:firstLine="709"/>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lastRenderedPageBreak/>
        <w:t>В учебные циклы включается промежуточная аттестация обучающихся, которая осуществляется в рамках освоения указанных циклов в соответствии с разработанными фондами оценочных средств, позволяющими оценить достижения запланированных по отдельным дисциплинам (модулям) и практикам результатов обучения.</w:t>
      </w:r>
    </w:p>
    <w:p w:rsidR="005553CC" w:rsidRPr="005553CC" w:rsidRDefault="005553CC" w:rsidP="005553CC">
      <w:pPr>
        <w:tabs>
          <w:tab w:val="left" w:pos="1560"/>
        </w:tabs>
        <w:spacing w:after="0" w:line="240" w:lineRule="auto"/>
        <w:ind w:firstLine="709"/>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Обязательная часть общего гуманитарного и социально-экономического цикла образовательной программы предусматривает изучение следующих дисциплин: «Основы философии», «История», «Психология общения», «Иностранный язык в профессиональной деятельности», «Физическая культура». Общий объем дисциплины «Физическая культура» - 165 часов. Для  обучающихся инвалидов устанавливается особый порядок освоения дисциплины «Физическая культура» с учетом состояния их здоровья. Дисциплина «Физическая культура» предусматривает еженедельно 2 часа обязательных аудиторных занятий.</w:t>
      </w:r>
    </w:p>
    <w:p w:rsidR="005553CC" w:rsidRPr="005553CC" w:rsidRDefault="005553CC" w:rsidP="005553CC">
      <w:pPr>
        <w:tabs>
          <w:tab w:val="left" w:pos="1560"/>
        </w:tabs>
        <w:spacing w:after="0" w:line="240" w:lineRule="auto"/>
        <w:ind w:firstLine="709"/>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Для обучающихся инвалидов в образовательную программу включена адаптационная дисциплина «Адаптивные информационные технологии в профессиональной деятельности», обеспечивающая коррекцию нарушений развития и социальную адаптацию инвалидов.</w:t>
      </w:r>
    </w:p>
    <w:p w:rsidR="005553CC" w:rsidRPr="005553CC" w:rsidRDefault="005553CC" w:rsidP="005553CC">
      <w:pPr>
        <w:tabs>
          <w:tab w:val="left" w:pos="1560"/>
        </w:tabs>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В общепрофессиональном цикле образовательной программы в очной форме обучения предусмотрено изучение дисциплины «Безопасность жизнедеятельности» в объеме 68 академических часов, приходящихся на теоретическое обучение и практические занятия. На освоение основ военной службы (для юношей) отведено 70 процентов от общего объема времени, предусмотренного на изучение дисциплины.  В период летних каникул, с юношами проводятся пятидневные учебные  сборы на базе воинских частей, определенных военными комиссариатами на основании совместного приказа Минобрнауки  РФ и Минобороны  РФ от 24.02.10 № 96/134.</w:t>
      </w:r>
    </w:p>
    <w:p w:rsidR="005553CC" w:rsidRPr="005553CC" w:rsidRDefault="005553CC" w:rsidP="005553CC">
      <w:pPr>
        <w:tabs>
          <w:tab w:val="left" w:pos="1560"/>
        </w:tabs>
        <w:spacing w:after="0" w:line="240" w:lineRule="auto"/>
        <w:ind w:firstLine="709"/>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 xml:space="preserve">Профессиональный цикл учебного плана включает профессиональные модули, которые формируются в соответствии с основными видами деятельности, предусмотренными ФГОС СПО по специальности. </w:t>
      </w:r>
    </w:p>
    <w:p w:rsidR="005553CC" w:rsidRPr="005553CC" w:rsidRDefault="005553CC" w:rsidP="005553CC">
      <w:pPr>
        <w:tabs>
          <w:tab w:val="left" w:pos="0"/>
        </w:tabs>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ab/>
        <w:t>Практика представляет вид учебной деятельности, направленный на формирование, закрепление, развитие практических навыков и компетенций в процессе выполнения определенных видов работ, связанных с будущей профессиональной деятельностью.</w:t>
      </w:r>
    </w:p>
    <w:p w:rsidR="005553CC" w:rsidRPr="005553CC" w:rsidRDefault="005553CC" w:rsidP="005553CC">
      <w:pPr>
        <w:tabs>
          <w:tab w:val="left" w:pos="1560"/>
        </w:tabs>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В профессиональный цикл входят следующие виды практик: учебная практика и производственная практика.</w:t>
      </w:r>
      <w:r w:rsidRPr="005553CC">
        <w:rPr>
          <w:rFonts w:ascii="Times New Roman" w:eastAsia="Times New Roman" w:hAnsi="Times New Roman" w:cs="Times New Roman"/>
          <w:color w:val="000000"/>
          <w:sz w:val="28"/>
          <w:szCs w:val="28"/>
          <w:lang w:eastAsia="ru-RU"/>
        </w:rPr>
        <w:t xml:space="preserve">  </w:t>
      </w:r>
      <w:r w:rsidRPr="005553CC">
        <w:rPr>
          <w:rFonts w:ascii="Times New Roman" w:eastAsia="Times New Roman" w:hAnsi="Times New Roman" w:cs="Times New Roman"/>
          <w:color w:val="000000"/>
          <w:sz w:val="24"/>
          <w:szCs w:val="24"/>
          <w:lang w:eastAsia="ru-RU"/>
        </w:rPr>
        <w:t>Производственная практика состоит из двух этапов: практики по профилю специальности и преддипломной практики.</w:t>
      </w:r>
    </w:p>
    <w:p w:rsidR="005553CC" w:rsidRPr="005553CC" w:rsidRDefault="005553CC" w:rsidP="005553CC">
      <w:pPr>
        <w:tabs>
          <w:tab w:val="left" w:pos="1560"/>
        </w:tabs>
        <w:spacing w:after="0" w:line="240" w:lineRule="auto"/>
        <w:ind w:firstLine="709"/>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 xml:space="preserve"> Учебная и производственная практики проводятся при освоении обучающимися профессиональных компетенций в рамках профессиональных модулей и реализовываются в несколько периодов, концентрированно.</w:t>
      </w:r>
    </w:p>
    <w:p w:rsidR="005553CC" w:rsidRPr="005553CC" w:rsidRDefault="005553CC" w:rsidP="005553CC">
      <w:pPr>
        <w:tabs>
          <w:tab w:val="left" w:pos="1560"/>
        </w:tabs>
        <w:spacing w:after="0" w:line="240" w:lineRule="auto"/>
        <w:ind w:firstLine="709"/>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Часть профессионального цикла образовательной программы, выделяемого на проведение практик, составляет 35 процентов от объема профессионального цикла.</w:t>
      </w:r>
    </w:p>
    <w:p w:rsidR="005553CC" w:rsidRPr="005553CC" w:rsidRDefault="005553CC" w:rsidP="005553CC">
      <w:pPr>
        <w:tabs>
          <w:tab w:val="left" w:pos="1560"/>
        </w:tabs>
        <w:spacing w:after="0" w:line="240" w:lineRule="auto"/>
        <w:ind w:firstLine="709"/>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Учебным планом предусматривается  практика в количестве 11 недель, в том числе: учебная практика – 3 недели, практика по профилю специальности – 8 недель.</w:t>
      </w:r>
    </w:p>
    <w:p w:rsidR="005553CC" w:rsidRPr="005553CC" w:rsidRDefault="005553CC" w:rsidP="005553CC">
      <w:pPr>
        <w:tabs>
          <w:tab w:val="left" w:pos="1560"/>
        </w:tabs>
        <w:spacing w:after="0" w:line="240" w:lineRule="auto"/>
        <w:ind w:firstLine="709"/>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Преддипломная практика предусмотрена в объеме 144 часа (4 недели), является обязательной для всех обучающихся, планируется непрерывно после освоения учебной практики и производственной практики (по профилю специальности) и проводится в период между временем проведения последней сессии и временем, отведенным на государственную итоговую аттестацию.</w:t>
      </w:r>
    </w:p>
    <w:p w:rsidR="005553CC" w:rsidRPr="005553CC" w:rsidRDefault="005553CC" w:rsidP="005553CC">
      <w:pPr>
        <w:tabs>
          <w:tab w:val="left" w:pos="1560"/>
        </w:tabs>
        <w:spacing w:after="0" w:line="240" w:lineRule="auto"/>
        <w:ind w:firstLine="709"/>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Практическая подготовка при проведении практики организуется путем непосредственного выполнения обучающимися определенных видов работ, связанных с будущей профессиональной деятельностью.</w:t>
      </w:r>
    </w:p>
    <w:p w:rsidR="005553CC" w:rsidRPr="005553CC" w:rsidRDefault="005553CC" w:rsidP="005553CC">
      <w:pPr>
        <w:shd w:val="clear" w:color="auto" w:fill="FFFFFF"/>
        <w:spacing w:after="0" w:line="322" w:lineRule="exact"/>
        <w:ind w:right="5" w:firstLine="708"/>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В рамках образовательной программы осваивается должность служащего 23369 Кассир.</w:t>
      </w:r>
    </w:p>
    <w:p w:rsidR="005553CC" w:rsidRPr="005553CC" w:rsidRDefault="005553CC" w:rsidP="005553CC">
      <w:pPr>
        <w:tabs>
          <w:tab w:val="left" w:pos="0"/>
        </w:tabs>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ab/>
        <w:t>Оценка качества освоения образовательной программы включает текущий контроль знаний, промежуточную и государственную (итоговую) аттестацию обучающихся.</w:t>
      </w:r>
    </w:p>
    <w:p w:rsidR="005553CC" w:rsidRPr="005553CC" w:rsidRDefault="005553CC" w:rsidP="005553CC">
      <w:pPr>
        <w:tabs>
          <w:tab w:val="left" w:pos="1560"/>
        </w:tabs>
        <w:spacing w:after="0" w:line="240" w:lineRule="auto"/>
        <w:ind w:firstLine="709"/>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lastRenderedPageBreak/>
        <w:t>Конкретные формы и процедуры текущего контроля знаний, промежуточной аттестации по каждой дисциплине и профессиональному модулю разрабатываются колледжем самостоятельно и доводятся до сведения обучающихся в течение первых двух месяцев от начала обучения.</w:t>
      </w:r>
    </w:p>
    <w:p w:rsidR="005553CC" w:rsidRPr="005553CC" w:rsidRDefault="005553CC" w:rsidP="005553CC">
      <w:pPr>
        <w:tabs>
          <w:tab w:val="left" w:pos="1560"/>
        </w:tabs>
        <w:spacing w:after="0" w:line="240" w:lineRule="auto"/>
        <w:ind w:firstLine="708"/>
        <w:jc w:val="both"/>
        <w:rPr>
          <w:rFonts w:ascii="Times New Roman" w:eastAsia="Times New Roman" w:hAnsi="Times New Roman" w:cs="Times New Roman"/>
          <w:spacing w:val="2"/>
          <w:sz w:val="24"/>
          <w:szCs w:val="24"/>
          <w:lang w:eastAsia="ru-RU"/>
        </w:rPr>
      </w:pPr>
      <w:r w:rsidRPr="005553CC">
        <w:rPr>
          <w:rFonts w:ascii="Times New Roman" w:eastAsia="Times New Roman" w:hAnsi="Times New Roman" w:cs="Times New Roman"/>
          <w:color w:val="000000"/>
          <w:w w:val="90"/>
          <w:sz w:val="24"/>
          <w:szCs w:val="24"/>
          <w:lang w:eastAsia="ru-RU"/>
        </w:rPr>
        <w:t xml:space="preserve"> </w:t>
      </w:r>
      <w:r w:rsidRPr="005553CC">
        <w:rPr>
          <w:rFonts w:ascii="Times New Roman" w:eastAsia="Times New Roman" w:hAnsi="Times New Roman" w:cs="Times New Roman"/>
          <w:spacing w:val="4"/>
          <w:sz w:val="24"/>
          <w:szCs w:val="24"/>
          <w:lang w:eastAsia="ru-RU"/>
        </w:rPr>
        <w:t xml:space="preserve">Фонды </w:t>
      </w:r>
      <w:r w:rsidRPr="005553CC">
        <w:rPr>
          <w:rFonts w:ascii="Times New Roman" w:eastAsia="Times New Roman" w:hAnsi="Times New Roman" w:cs="Times New Roman"/>
          <w:spacing w:val="7"/>
          <w:sz w:val="24"/>
          <w:szCs w:val="24"/>
          <w:lang w:eastAsia="ru-RU"/>
        </w:rPr>
        <w:t>оценочных средств,</w:t>
      </w:r>
      <w:r w:rsidRPr="005553CC">
        <w:rPr>
          <w:rFonts w:ascii="Times New Roman" w:eastAsia="Times New Roman" w:hAnsi="Times New Roman" w:cs="Times New Roman"/>
          <w:spacing w:val="3"/>
          <w:sz w:val="24"/>
          <w:szCs w:val="24"/>
          <w:lang w:eastAsia="ru-RU"/>
        </w:rPr>
        <w:t xml:space="preserve"> для промежуточной аттестации по дисциплинам и междисциплинарным курсам в составе профессиональных модулей разрабатываются и утверждаются колледжем самостоятельно, а для промежуточной аттестации по профессиональным модулям и для государственной итоговой аттестации – разрабатываются и утверждаются колледжем после предварительного положительного заключения работодателей.</w:t>
      </w:r>
    </w:p>
    <w:p w:rsidR="005553CC" w:rsidRPr="005553CC" w:rsidRDefault="005553CC" w:rsidP="005553CC">
      <w:pPr>
        <w:tabs>
          <w:tab w:val="left" w:pos="1560"/>
        </w:tabs>
        <w:spacing w:after="0" w:line="240" w:lineRule="auto"/>
        <w:ind w:firstLine="709"/>
        <w:jc w:val="both"/>
        <w:rPr>
          <w:rFonts w:ascii="Times New Roman" w:eastAsia="Times New Roman" w:hAnsi="Times New Roman" w:cs="Times New Roman"/>
          <w:sz w:val="24"/>
          <w:szCs w:val="24"/>
          <w:lang w:eastAsia="ru-RU"/>
        </w:rPr>
      </w:pPr>
      <w:r w:rsidRPr="005553CC">
        <w:rPr>
          <w:rFonts w:ascii="Times New Roman" w:eastAsia="Times New Roman" w:hAnsi="Times New Roman" w:cs="Times New Roman"/>
          <w:w w:val="90"/>
          <w:sz w:val="24"/>
          <w:szCs w:val="24"/>
          <w:lang w:eastAsia="ru-RU"/>
        </w:rPr>
        <w:t xml:space="preserve">  </w:t>
      </w:r>
      <w:r w:rsidRPr="005553CC">
        <w:rPr>
          <w:rFonts w:ascii="Times New Roman" w:eastAsia="Times New Roman" w:hAnsi="Times New Roman" w:cs="Times New Roman"/>
          <w:sz w:val="24"/>
          <w:szCs w:val="24"/>
          <w:lang w:eastAsia="ru-RU"/>
        </w:rPr>
        <w:t>Формами текущего контроля могут быть опрос, контрольная работа, лабораторное занятие, практическое занятие, выполнение и защита курсовой работы (проекта) и другие формы.</w:t>
      </w:r>
    </w:p>
    <w:p w:rsidR="005553CC" w:rsidRPr="005553CC" w:rsidRDefault="005553CC" w:rsidP="005553CC">
      <w:pPr>
        <w:spacing w:after="0" w:line="240" w:lineRule="auto"/>
        <w:ind w:firstLine="709"/>
        <w:jc w:val="both"/>
        <w:rPr>
          <w:rFonts w:ascii="Times New Roman" w:eastAsia="Times New Roman" w:hAnsi="Times New Roman" w:cs="Times New Roman"/>
          <w:b/>
          <w:bCs/>
          <w:sz w:val="24"/>
          <w:szCs w:val="24"/>
          <w:lang w:eastAsia="ru-RU"/>
        </w:rPr>
      </w:pPr>
      <w:r w:rsidRPr="005553CC">
        <w:rPr>
          <w:rFonts w:ascii="Times New Roman" w:eastAsia="Times New Roman" w:hAnsi="Times New Roman" w:cs="Times New Roman"/>
          <w:color w:val="000000"/>
          <w:sz w:val="24"/>
          <w:szCs w:val="24"/>
          <w:lang w:eastAsia="ru-RU"/>
        </w:rPr>
        <w:tab/>
      </w:r>
      <w:r w:rsidRPr="005553CC">
        <w:rPr>
          <w:rFonts w:ascii="Times New Roman" w:eastAsia="Times New Roman" w:hAnsi="Times New Roman" w:cs="Times New Roman"/>
          <w:b/>
          <w:bCs/>
          <w:sz w:val="24"/>
          <w:szCs w:val="24"/>
          <w:lang w:eastAsia="ru-RU"/>
        </w:rPr>
        <w:t xml:space="preserve"> Общеобразовательный цикл</w:t>
      </w:r>
    </w:p>
    <w:p w:rsidR="005553CC" w:rsidRPr="005553CC" w:rsidRDefault="005553CC" w:rsidP="005553CC">
      <w:pPr>
        <w:tabs>
          <w:tab w:val="left" w:pos="1560"/>
        </w:tabs>
        <w:spacing w:after="0" w:line="240" w:lineRule="auto"/>
        <w:ind w:firstLine="709"/>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Реализация ФГОС среднего общего образования, в пределах освоения образовательной программы по специальности 38.02.01 Экономика и бухгалтерский учёт (по отраслям) осуществляется с учетом требований ФГОС и профиля получаемой специальности. В соответствии с Перечнем профессий и специальностей среднего профессионального образования, утвержденным приказом Минобрнауки России от 29 октября 2013г. №1199 специальность 38.02.01 Экономика и бухгалтерский учёт (по отраслям) относится к социально-экономическому профилю профессионального образования.</w:t>
      </w:r>
    </w:p>
    <w:p w:rsidR="005553CC" w:rsidRPr="005553CC" w:rsidRDefault="005553CC" w:rsidP="005553CC">
      <w:pPr>
        <w:tabs>
          <w:tab w:val="left" w:pos="1560"/>
        </w:tabs>
        <w:spacing w:after="0" w:line="240" w:lineRule="auto"/>
        <w:ind w:firstLine="709"/>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Для лиц, обучающихся на базе основного общего образования с получением среднего общего образования, нормативный срок освоения образовательной программы по специальности 38.02.01 Экономика и бухгалтерский учёт (по отраслям) при очной форме получения образования  составляет 2 года 10 месяцев. При реализации общеобразовательного цикла,  теоретическое обучение (при обязательной учебной нагрузке 36 часов в неделю) составляет 39 нед., промежуточная аттестация – 2 нед., каникулярное время – 11 нед.</w:t>
      </w:r>
    </w:p>
    <w:p w:rsidR="005553CC" w:rsidRPr="005553CC" w:rsidRDefault="005553CC" w:rsidP="005553CC">
      <w:pPr>
        <w:tabs>
          <w:tab w:val="left" w:pos="1560"/>
        </w:tabs>
        <w:spacing w:after="0" w:line="240" w:lineRule="auto"/>
        <w:ind w:firstLine="709"/>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Общеобразовательный цикл – это обязательный раздел учебного плана  образовательной программы среднего профессионального образования, реализуемой на базе основного общего образования с получением среднего общего образования, содержащий общеобразовательные учебные предметы.</w:t>
      </w:r>
    </w:p>
    <w:p w:rsidR="005553CC" w:rsidRPr="005553CC" w:rsidRDefault="005553CC" w:rsidP="005553CC">
      <w:pPr>
        <w:tabs>
          <w:tab w:val="left" w:pos="1560"/>
        </w:tabs>
        <w:spacing w:after="0" w:line="240" w:lineRule="auto"/>
        <w:ind w:firstLine="709"/>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Учебное время, отведенное на теоретическое обучение (1404) час. распределяется на изучение 12 учебных предметов общеобразовательного цикла образовательной программы – общих и по выбору из семи обязательных предметных областей ФГОС СОО.</w:t>
      </w:r>
    </w:p>
    <w:p w:rsidR="005553CC" w:rsidRPr="005553CC" w:rsidRDefault="005553CC" w:rsidP="005553CC">
      <w:pPr>
        <w:tabs>
          <w:tab w:val="left" w:pos="1560"/>
        </w:tabs>
        <w:spacing w:after="0" w:line="240" w:lineRule="auto"/>
        <w:ind w:firstLine="709"/>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Общеобразовательный цикл включает:</w:t>
      </w:r>
    </w:p>
    <w:p w:rsidR="005553CC" w:rsidRPr="005553CC" w:rsidRDefault="005553CC" w:rsidP="005553CC">
      <w:pPr>
        <w:tabs>
          <w:tab w:val="left" w:pos="1560"/>
        </w:tabs>
        <w:spacing w:after="0" w:line="240" w:lineRule="auto"/>
        <w:ind w:firstLine="709"/>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 общие предметы из обязательных предметных областей: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4"/>
      </w:tblGrid>
      <w:tr w:rsidR="005553CC" w:rsidRPr="005553CC" w:rsidTr="002339E6">
        <w:tc>
          <w:tcPr>
            <w:tcW w:w="4643" w:type="dxa"/>
            <w:shd w:val="clear" w:color="auto" w:fill="auto"/>
          </w:tcPr>
          <w:p w:rsidR="005553CC" w:rsidRPr="005553CC" w:rsidRDefault="005553CC" w:rsidP="005553CC">
            <w:pPr>
              <w:tabs>
                <w:tab w:val="left" w:pos="1560"/>
              </w:tabs>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Обязательная предметная область</w:t>
            </w:r>
          </w:p>
        </w:tc>
        <w:tc>
          <w:tcPr>
            <w:tcW w:w="4644" w:type="dxa"/>
            <w:shd w:val="clear" w:color="auto" w:fill="auto"/>
          </w:tcPr>
          <w:p w:rsidR="005553CC" w:rsidRPr="005553CC" w:rsidRDefault="005553CC" w:rsidP="005553CC">
            <w:pPr>
              <w:tabs>
                <w:tab w:val="left" w:pos="1560"/>
              </w:tabs>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Учебный предмет</w:t>
            </w:r>
          </w:p>
        </w:tc>
      </w:tr>
      <w:tr w:rsidR="005553CC" w:rsidRPr="005553CC" w:rsidTr="002339E6">
        <w:tc>
          <w:tcPr>
            <w:tcW w:w="4643" w:type="dxa"/>
            <w:shd w:val="clear" w:color="auto" w:fill="auto"/>
          </w:tcPr>
          <w:p w:rsidR="005553CC" w:rsidRPr="005553CC" w:rsidRDefault="005553CC" w:rsidP="005553CC">
            <w:pPr>
              <w:tabs>
                <w:tab w:val="left" w:pos="1560"/>
              </w:tabs>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Русский язык и литература</w:t>
            </w:r>
          </w:p>
        </w:tc>
        <w:tc>
          <w:tcPr>
            <w:tcW w:w="4644" w:type="dxa"/>
            <w:shd w:val="clear" w:color="auto" w:fill="auto"/>
          </w:tcPr>
          <w:p w:rsidR="005553CC" w:rsidRPr="005553CC" w:rsidRDefault="005553CC" w:rsidP="005553CC">
            <w:pPr>
              <w:tabs>
                <w:tab w:val="left" w:pos="1560"/>
              </w:tabs>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Русский язык;</w:t>
            </w:r>
          </w:p>
          <w:p w:rsidR="005553CC" w:rsidRPr="005553CC" w:rsidRDefault="005553CC" w:rsidP="005553CC">
            <w:pPr>
              <w:tabs>
                <w:tab w:val="left" w:pos="1560"/>
              </w:tabs>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Литература</w:t>
            </w:r>
          </w:p>
        </w:tc>
      </w:tr>
      <w:tr w:rsidR="005553CC" w:rsidRPr="005553CC" w:rsidTr="002339E6">
        <w:tc>
          <w:tcPr>
            <w:tcW w:w="4643" w:type="dxa"/>
            <w:shd w:val="clear" w:color="auto" w:fill="auto"/>
          </w:tcPr>
          <w:p w:rsidR="005553CC" w:rsidRPr="005553CC" w:rsidRDefault="005553CC" w:rsidP="005553CC">
            <w:pPr>
              <w:tabs>
                <w:tab w:val="left" w:pos="1560"/>
              </w:tabs>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Иностранные языки</w:t>
            </w:r>
          </w:p>
        </w:tc>
        <w:tc>
          <w:tcPr>
            <w:tcW w:w="4644" w:type="dxa"/>
            <w:shd w:val="clear" w:color="auto" w:fill="auto"/>
          </w:tcPr>
          <w:p w:rsidR="005553CC" w:rsidRPr="005553CC" w:rsidRDefault="005553CC" w:rsidP="005553CC">
            <w:pPr>
              <w:tabs>
                <w:tab w:val="left" w:pos="1560"/>
              </w:tabs>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Иностранный язык</w:t>
            </w:r>
          </w:p>
        </w:tc>
      </w:tr>
      <w:tr w:rsidR="005553CC" w:rsidRPr="005553CC" w:rsidTr="002339E6">
        <w:tc>
          <w:tcPr>
            <w:tcW w:w="4643" w:type="dxa"/>
            <w:shd w:val="clear" w:color="auto" w:fill="auto"/>
          </w:tcPr>
          <w:p w:rsidR="005553CC" w:rsidRPr="005553CC" w:rsidRDefault="005553CC" w:rsidP="005553CC">
            <w:pPr>
              <w:tabs>
                <w:tab w:val="left" w:pos="1560"/>
              </w:tabs>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Общественные науки</w:t>
            </w:r>
          </w:p>
        </w:tc>
        <w:tc>
          <w:tcPr>
            <w:tcW w:w="4644" w:type="dxa"/>
            <w:shd w:val="clear" w:color="auto" w:fill="auto"/>
          </w:tcPr>
          <w:p w:rsidR="005553CC" w:rsidRPr="005553CC" w:rsidRDefault="005553CC" w:rsidP="005553CC">
            <w:pPr>
              <w:tabs>
                <w:tab w:val="left" w:pos="1560"/>
              </w:tabs>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История</w:t>
            </w:r>
          </w:p>
        </w:tc>
      </w:tr>
      <w:tr w:rsidR="005553CC" w:rsidRPr="005553CC" w:rsidTr="002339E6">
        <w:tc>
          <w:tcPr>
            <w:tcW w:w="4643" w:type="dxa"/>
            <w:shd w:val="clear" w:color="auto" w:fill="auto"/>
          </w:tcPr>
          <w:p w:rsidR="005553CC" w:rsidRPr="005553CC" w:rsidRDefault="005553CC" w:rsidP="005553CC">
            <w:pPr>
              <w:tabs>
                <w:tab w:val="left" w:pos="1560"/>
              </w:tabs>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Математика и информатика</w:t>
            </w:r>
          </w:p>
        </w:tc>
        <w:tc>
          <w:tcPr>
            <w:tcW w:w="4644" w:type="dxa"/>
            <w:shd w:val="clear" w:color="auto" w:fill="auto"/>
          </w:tcPr>
          <w:p w:rsidR="005553CC" w:rsidRPr="005553CC" w:rsidRDefault="005553CC" w:rsidP="005553CC">
            <w:pPr>
              <w:tabs>
                <w:tab w:val="left" w:pos="1560"/>
              </w:tabs>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 xml:space="preserve">Математика </w:t>
            </w:r>
          </w:p>
        </w:tc>
      </w:tr>
      <w:tr w:rsidR="005553CC" w:rsidRPr="005553CC" w:rsidTr="002339E6">
        <w:tc>
          <w:tcPr>
            <w:tcW w:w="4643" w:type="dxa"/>
            <w:shd w:val="clear" w:color="auto" w:fill="auto"/>
          </w:tcPr>
          <w:p w:rsidR="005553CC" w:rsidRPr="005553CC" w:rsidRDefault="005553CC" w:rsidP="005553CC">
            <w:pPr>
              <w:tabs>
                <w:tab w:val="left" w:pos="1560"/>
              </w:tabs>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Естественные науки</w:t>
            </w:r>
          </w:p>
        </w:tc>
        <w:tc>
          <w:tcPr>
            <w:tcW w:w="4644" w:type="dxa"/>
            <w:shd w:val="clear" w:color="auto" w:fill="auto"/>
          </w:tcPr>
          <w:p w:rsidR="005553CC" w:rsidRPr="005553CC" w:rsidRDefault="005553CC" w:rsidP="005553CC">
            <w:pPr>
              <w:tabs>
                <w:tab w:val="left" w:pos="1560"/>
              </w:tabs>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Астрономия</w:t>
            </w:r>
          </w:p>
        </w:tc>
      </w:tr>
      <w:tr w:rsidR="005553CC" w:rsidRPr="005553CC" w:rsidTr="002339E6">
        <w:tc>
          <w:tcPr>
            <w:tcW w:w="4643" w:type="dxa"/>
            <w:shd w:val="clear" w:color="auto" w:fill="auto"/>
          </w:tcPr>
          <w:p w:rsidR="005553CC" w:rsidRPr="005553CC" w:rsidRDefault="005553CC" w:rsidP="005553CC">
            <w:pPr>
              <w:tabs>
                <w:tab w:val="left" w:pos="1560"/>
              </w:tabs>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Физическая культура, экология и основы безопасности жизнедеятельности</w:t>
            </w:r>
          </w:p>
        </w:tc>
        <w:tc>
          <w:tcPr>
            <w:tcW w:w="4644" w:type="dxa"/>
            <w:shd w:val="clear" w:color="auto" w:fill="auto"/>
          </w:tcPr>
          <w:p w:rsidR="005553CC" w:rsidRPr="005553CC" w:rsidRDefault="005553CC" w:rsidP="005553CC">
            <w:pPr>
              <w:tabs>
                <w:tab w:val="left" w:pos="1560"/>
              </w:tabs>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 xml:space="preserve">Физическая культура; </w:t>
            </w:r>
          </w:p>
          <w:p w:rsidR="005553CC" w:rsidRPr="005553CC" w:rsidRDefault="005553CC" w:rsidP="005553CC">
            <w:pPr>
              <w:tabs>
                <w:tab w:val="left" w:pos="1560"/>
              </w:tabs>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Основы безопасности жизнедеятельности</w:t>
            </w:r>
          </w:p>
        </w:tc>
      </w:tr>
    </w:tbl>
    <w:p w:rsidR="005553CC" w:rsidRPr="005553CC" w:rsidRDefault="005553CC" w:rsidP="005553CC">
      <w:pPr>
        <w:tabs>
          <w:tab w:val="left" w:pos="1560"/>
        </w:tabs>
        <w:spacing w:after="0" w:line="240" w:lineRule="auto"/>
        <w:ind w:firstLine="709"/>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 дисциплины по выбору из обязательных предметных областей: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4"/>
      </w:tblGrid>
      <w:tr w:rsidR="005553CC" w:rsidRPr="005553CC" w:rsidTr="002339E6">
        <w:tc>
          <w:tcPr>
            <w:tcW w:w="4643" w:type="dxa"/>
            <w:shd w:val="clear" w:color="auto" w:fill="auto"/>
          </w:tcPr>
          <w:p w:rsidR="005553CC" w:rsidRPr="005553CC" w:rsidRDefault="005553CC" w:rsidP="005553CC">
            <w:pPr>
              <w:tabs>
                <w:tab w:val="left" w:pos="1560"/>
              </w:tabs>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Обязательная предметная область</w:t>
            </w:r>
          </w:p>
        </w:tc>
        <w:tc>
          <w:tcPr>
            <w:tcW w:w="4644" w:type="dxa"/>
            <w:shd w:val="clear" w:color="auto" w:fill="auto"/>
          </w:tcPr>
          <w:p w:rsidR="005553CC" w:rsidRPr="005553CC" w:rsidRDefault="005553CC" w:rsidP="005553CC">
            <w:pPr>
              <w:tabs>
                <w:tab w:val="left" w:pos="1560"/>
              </w:tabs>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Дисциплина</w:t>
            </w:r>
          </w:p>
        </w:tc>
      </w:tr>
      <w:tr w:rsidR="005553CC" w:rsidRPr="005553CC" w:rsidTr="002339E6">
        <w:tc>
          <w:tcPr>
            <w:tcW w:w="4643" w:type="dxa"/>
            <w:shd w:val="clear" w:color="auto" w:fill="auto"/>
          </w:tcPr>
          <w:p w:rsidR="005553CC" w:rsidRPr="005553CC" w:rsidRDefault="005553CC" w:rsidP="005553CC">
            <w:pPr>
              <w:spacing w:after="0" w:line="240" w:lineRule="auto"/>
              <w:rPr>
                <w:rFonts w:ascii="Times New Roman" w:eastAsia="Times New Roman" w:hAnsi="Times New Roman" w:cs="Times New Roman"/>
                <w:color w:val="000000"/>
                <w:w w:val="90"/>
                <w:sz w:val="24"/>
                <w:szCs w:val="24"/>
                <w:lang w:eastAsia="ru-RU"/>
              </w:rPr>
            </w:pPr>
            <w:r w:rsidRPr="005553CC">
              <w:rPr>
                <w:rFonts w:ascii="Times New Roman" w:eastAsia="Times New Roman" w:hAnsi="Times New Roman" w:cs="Times New Roman"/>
                <w:color w:val="000000"/>
                <w:w w:val="90"/>
                <w:sz w:val="24"/>
                <w:szCs w:val="24"/>
                <w:lang w:eastAsia="ru-RU"/>
              </w:rPr>
              <w:t>Родной язык и родная литература</w:t>
            </w:r>
          </w:p>
        </w:tc>
        <w:tc>
          <w:tcPr>
            <w:tcW w:w="4644" w:type="dxa"/>
            <w:shd w:val="clear" w:color="auto" w:fill="auto"/>
          </w:tcPr>
          <w:p w:rsidR="005553CC" w:rsidRPr="005553CC" w:rsidRDefault="005553CC" w:rsidP="005553CC">
            <w:pPr>
              <w:spacing w:after="0" w:line="240" w:lineRule="auto"/>
              <w:rPr>
                <w:rFonts w:ascii="Times New Roman" w:eastAsia="Times New Roman" w:hAnsi="Times New Roman" w:cs="Times New Roman"/>
                <w:color w:val="000000"/>
                <w:w w:val="90"/>
                <w:sz w:val="24"/>
                <w:szCs w:val="24"/>
                <w:lang w:eastAsia="ru-RU"/>
              </w:rPr>
            </w:pPr>
            <w:r w:rsidRPr="005553CC">
              <w:rPr>
                <w:rFonts w:ascii="Times New Roman" w:eastAsia="Times New Roman" w:hAnsi="Times New Roman" w:cs="Times New Roman"/>
                <w:color w:val="000000"/>
                <w:w w:val="90"/>
                <w:sz w:val="24"/>
                <w:szCs w:val="24"/>
                <w:lang w:eastAsia="ru-RU"/>
              </w:rPr>
              <w:t>Родная литература</w:t>
            </w:r>
          </w:p>
        </w:tc>
      </w:tr>
      <w:tr w:rsidR="005553CC" w:rsidRPr="005553CC" w:rsidTr="002339E6">
        <w:tc>
          <w:tcPr>
            <w:tcW w:w="4643" w:type="dxa"/>
            <w:shd w:val="clear" w:color="auto" w:fill="auto"/>
          </w:tcPr>
          <w:p w:rsidR="005553CC" w:rsidRPr="005553CC" w:rsidRDefault="005553CC" w:rsidP="005553CC">
            <w:pPr>
              <w:tabs>
                <w:tab w:val="left" w:pos="1560"/>
              </w:tabs>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Общественные науки</w:t>
            </w:r>
          </w:p>
        </w:tc>
        <w:tc>
          <w:tcPr>
            <w:tcW w:w="4644" w:type="dxa"/>
            <w:shd w:val="clear" w:color="auto" w:fill="auto"/>
          </w:tcPr>
          <w:p w:rsidR="005553CC" w:rsidRPr="005553CC" w:rsidRDefault="005553CC" w:rsidP="005553CC">
            <w:pPr>
              <w:tabs>
                <w:tab w:val="left" w:pos="1560"/>
              </w:tabs>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Обществознание; География; Экономика</w:t>
            </w:r>
          </w:p>
        </w:tc>
      </w:tr>
    </w:tbl>
    <w:p w:rsidR="005553CC" w:rsidRPr="005553CC" w:rsidRDefault="005553CC" w:rsidP="005553CC">
      <w:pPr>
        <w:spacing w:after="0" w:line="240" w:lineRule="auto"/>
        <w:ind w:firstLine="709"/>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Три  дисциплины: математика; география; экономика изучаются углубленно с учетом  социально-экономического профиля осваиваемой образовательной программы.</w:t>
      </w:r>
    </w:p>
    <w:p w:rsidR="005553CC" w:rsidRPr="005553CC" w:rsidRDefault="005553CC" w:rsidP="005553CC">
      <w:pPr>
        <w:spacing w:after="0" w:line="240" w:lineRule="auto"/>
        <w:ind w:firstLine="709"/>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lastRenderedPageBreak/>
        <w:t>Индивидуальный проект представляет собой особую форму организации образовательной деятельности обучающихся (учебный проект). Индивидуальный проект выполняется обучающимися самостоятельно под руководством преподавателя по выбранной теме в рамках учебного предмета «Экономика».</w:t>
      </w:r>
    </w:p>
    <w:p w:rsidR="005553CC" w:rsidRPr="005553CC" w:rsidRDefault="005553CC" w:rsidP="005553CC">
      <w:pPr>
        <w:spacing w:after="0" w:line="240" w:lineRule="auto"/>
        <w:ind w:firstLine="709"/>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Дополнительные учебные предметы (элективные курсы): «Основы цифровой грамотности», «Основы финансовой грамотности», «Основы правовых знаний»  введены для усиления профильной составляющей по специальности.</w:t>
      </w:r>
    </w:p>
    <w:p w:rsidR="005553CC" w:rsidRPr="005553CC" w:rsidRDefault="005553CC" w:rsidP="005553CC">
      <w:pPr>
        <w:spacing w:after="0" w:line="240" w:lineRule="auto"/>
        <w:ind w:firstLine="709"/>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Изучение элективных курсов обеспечивает: удовлетворение индивидуальных запросов обучающихся; общеобразовательную, общекультурную составляющую при получении среднего общего образования; развитие личности обучающихся, их познавательных интересов, интеллектуальной и ценностно-смысловой сферы; развитие навыков самообразования и самопроектирования; углубление, расширение и систематизацию знаний в выбранной области научного знания или вида деятельности.</w:t>
      </w:r>
    </w:p>
    <w:p w:rsidR="005553CC" w:rsidRPr="005553CC" w:rsidRDefault="005553CC" w:rsidP="005553CC">
      <w:pPr>
        <w:tabs>
          <w:tab w:val="left" w:pos="1560"/>
        </w:tabs>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8"/>
          <w:szCs w:val="28"/>
          <w:lang w:eastAsia="ru-RU"/>
        </w:rPr>
        <w:t xml:space="preserve">       </w:t>
      </w:r>
      <w:r w:rsidRPr="005553CC">
        <w:rPr>
          <w:rFonts w:ascii="Times New Roman" w:eastAsia="Times New Roman" w:hAnsi="Times New Roman" w:cs="Times New Roman"/>
          <w:color w:val="000000"/>
          <w:sz w:val="24"/>
          <w:szCs w:val="24"/>
          <w:lang w:eastAsia="ru-RU"/>
        </w:rPr>
        <w:t>Обучающиеся, получающие среднее профессиональное образование по образовательной программе на базе основного общего образования, изучают общеобразовательные предметы на первом курсе обучения.</w:t>
      </w:r>
    </w:p>
    <w:p w:rsidR="005553CC" w:rsidRPr="005553CC" w:rsidRDefault="005553CC" w:rsidP="005553CC">
      <w:pPr>
        <w:tabs>
          <w:tab w:val="left" w:pos="0"/>
        </w:tabs>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w w:val="90"/>
          <w:sz w:val="28"/>
          <w:szCs w:val="28"/>
          <w:lang w:eastAsia="ru-RU"/>
        </w:rPr>
        <w:tab/>
      </w:r>
      <w:r w:rsidRPr="005553CC">
        <w:rPr>
          <w:rFonts w:ascii="Times New Roman" w:eastAsia="Times New Roman" w:hAnsi="Times New Roman" w:cs="Times New Roman"/>
          <w:color w:val="000000"/>
          <w:sz w:val="24"/>
          <w:szCs w:val="24"/>
          <w:lang w:eastAsia="ru-RU"/>
        </w:rPr>
        <w:t>Знания и умения, полученные обучающимися при освоении учебных предметов общеобразовательного цикла, углубляются и расширяются в процессе изучения учебных дисциплин образовательной программы, таких циклов, как – «Общий гуманитарный и социально-экономический», «Математический и общий естественнонаучный», а также отдельных дисциплин общепрофессионального цикла.</w:t>
      </w:r>
    </w:p>
    <w:p w:rsidR="005553CC" w:rsidRPr="005553CC" w:rsidRDefault="005553CC" w:rsidP="005553CC">
      <w:pPr>
        <w:tabs>
          <w:tab w:val="left" w:pos="1560"/>
        </w:tabs>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 xml:space="preserve">         Качество освоения учебных дисциплин общеобразовательного цикла по образовательной программе  осуществляется в процессе текущего контроля и промежуточной аттестации.</w:t>
      </w:r>
    </w:p>
    <w:p w:rsidR="005553CC" w:rsidRPr="005553CC" w:rsidRDefault="005553CC" w:rsidP="005553CC">
      <w:pPr>
        <w:tabs>
          <w:tab w:val="left" w:pos="1560"/>
        </w:tabs>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 xml:space="preserve">         Текущий контроль проводится в пределах учебного времени, отведенного на освоение соответствующих общеобразовательных дисциплин, как традиционными, так и инновационными методами, включая компьютерные технологии.</w:t>
      </w:r>
    </w:p>
    <w:p w:rsidR="005553CC" w:rsidRPr="005553CC" w:rsidRDefault="005553CC" w:rsidP="005553CC">
      <w:pPr>
        <w:tabs>
          <w:tab w:val="left" w:pos="1560"/>
        </w:tabs>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 xml:space="preserve">          Промежуточную аттестацию проводят в форме дифференцированных зачетов и экзаменов: дифференцированные зачеты - за счет времени, отведенного на соответствующую общеобразовательную дисциплину, экзамены – за счет времени, выделенного на промежуточную аттестацию.</w:t>
      </w:r>
    </w:p>
    <w:p w:rsidR="005553CC" w:rsidRPr="005553CC" w:rsidRDefault="005553CC" w:rsidP="005553CC">
      <w:pPr>
        <w:tabs>
          <w:tab w:val="left" w:pos="0"/>
        </w:tabs>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w w:val="90"/>
          <w:sz w:val="24"/>
          <w:szCs w:val="24"/>
          <w:lang w:eastAsia="ru-RU"/>
        </w:rPr>
        <w:tab/>
      </w:r>
      <w:r w:rsidRPr="005553CC">
        <w:rPr>
          <w:rFonts w:ascii="Times New Roman" w:eastAsia="Times New Roman" w:hAnsi="Times New Roman" w:cs="Times New Roman"/>
          <w:color w:val="000000"/>
          <w:sz w:val="24"/>
          <w:szCs w:val="24"/>
          <w:lang w:eastAsia="ru-RU"/>
        </w:rPr>
        <w:t>Промежуточная аттестация в форме экзамена проводится по окончании второго семестра по дисциплинам: «Русский язык» и «Математика» в письменной форме, по дисциплинам «Экономика»  и «Иностранный язык» в устной форме.</w:t>
      </w:r>
    </w:p>
    <w:p w:rsidR="005553CC" w:rsidRPr="005553CC" w:rsidRDefault="005553CC" w:rsidP="005553CC">
      <w:pPr>
        <w:spacing w:after="0" w:line="240" w:lineRule="auto"/>
        <w:ind w:firstLine="709"/>
        <w:jc w:val="both"/>
        <w:rPr>
          <w:rFonts w:ascii="Times New Roman" w:eastAsia="Times New Roman" w:hAnsi="Times New Roman" w:cs="Times New Roman"/>
          <w:bCs/>
          <w:i/>
          <w:sz w:val="24"/>
          <w:szCs w:val="24"/>
          <w:lang w:eastAsia="ru-RU"/>
        </w:rPr>
      </w:pPr>
      <w:r w:rsidRPr="005553CC">
        <w:rPr>
          <w:rFonts w:ascii="Times New Roman" w:eastAsia="Times New Roman" w:hAnsi="Times New Roman" w:cs="Times New Roman"/>
          <w:b/>
          <w:bCs/>
          <w:sz w:val="24"/>
          <w:szCs w:val="24"/>
          <w:lang w:eastAsia="ru-RU"/>
        </w:rPr>
        <w:t>Формирование структуры ООП с учетом вариативной части</w:t>
      </w:r>
    </w:p>
    <w:p w:rsidR="005553CC" w:rsidRPr="005553CC" w:rsidRDefault="005553CC" w:rsidP="005553CC">
      <w:pPr>
        <w:spacing w:after="0" w:line="240" w:lineRule="auto"/>
        <w:ind w:firstLine="709"/>
        <w:jc w:val="both"/>
        <w:rPr>
          <w:rFonts w:ascii="Times New Roman" w:eastAsia="Times New Roman" w:hAnsi="Times New Roman" w:cs="Times New Roman"/>
          <w:sz w:val="24"/>
          <w:szCs w:val="24"/>
          <w:lang w:eastAsia="ru-RU"/>
        </w:rPr>
      </w:pPr>
      <w:r w:rsidRPr="005553CC">
        <w:rPr>
          <w:rFonts w:ascii="Times New Roman" w:eastAsia="Times New Roman" w:hAnsi="Times New Roman" w:cs="Times New Roman"/>
          <w:sz w:val="24"/>
          <w:szCs w:val="24"/>
          <w:lang w:eastAsia="ru-RU"/>
        </w:rPr>
        <w:t>Вариативная часть образовательной программы дает возможность расширения основных видов деятельности, к которым должен быть готов выпускник, освоивший образовательную программу, углубления подготовки обучающегося, а также получения дополнительных компетенций, необходимых для обеспечения конкурентоспособности выпускника в соответствии с запросами регионального рынка труда.</w:t>
      </w:r>
    </w:p>
    <w:p w:rsidR="005553CC" w:rsidRPr="00A45EBC" w:rsidRDefault="005553CC" w:rsidP="005553CC">
      <w:pPr>
        <w:spacing w:after="0" w:line="240" w:lineRule="auto"/>
        <w:ind w:firstLine="709"/>
        <w:jc w:val="both"/>
        <w:rPr>
          <w:rFonts w:ascii="Times New Roman" w:eastAsia="Times New Roman" w:hAnsi="Times New Roman" w:cs="Times New Roman"/>
          <w:sz w:val="24"/>
          <w:szCs w:val="24"/>
          <w:lang w:eastAsia="ru-RU"/>
        </w:rPr>
      </w:pPr>
      <w:r w:rsidRPr="005553CC">
        <w:rPr>
          <w:rFonts w:ascii="Times New Roman" w:eastAsia="Times New Roman" w:hAnsi="Times New Roman" w:cs="Times New Roman"/>
          <w:sz w:val="24"/>
          <w:szCs w:val="24"/>
          <w:lang w:eastAsia="ru-RU"/>
        </w:rPr>
        <w:t xml:space="preserve">Распределение вариативной части образовательной программы согласовано с работодателем в </w:t>
      </w:r>
      <w:r w:rsidRPr="00A45EBC">
        <w:rPr>
          <w:rFonts w:ascii="Times New Roman" w:eastAsia="Times New Roman" w:hAnsi="Times New Roman" w:cs="Times New Roman"/>
          <w:sz w:val="24"/>
          <w:szCs w:val="24"/>
          <w:lang w:eastAsia="ru-RU"/>
        </w:rPr>
        <w:t>лице главного бухгалтера ООО</w:t>
      </w:r>
      <w:r w:rsidR="00A45EBC" w:rsidRPr="00A45EBC">
        <w:rPr>
          <w:rFonts w:ascii="Times New Roman" w:eastAsia="Times New Roman" w:hAnsi="Times New Roman" w:cs="Times New Roman"/>
          <w:sz w:val="24"/>
          <w:szCs w:val="24"/>
          <w:lang w:eastAsia="ru-RU"/>
        </w:rPr>
        <w:t xml:space="preserve"> «РЕМСТРОЙМОНТАЖ»  Курачек О.А</w:t>
      </w:r>
      <w:r w:rsidRPr="00A45EBC">
        <w:rPr>
          <w:rFonts w:ascii="Times New Roman" w:eastAsia="Times New Roman" w:hAnsi="Times New Roman" w:cs="Times New Roman"/>
          <w:sz w:val="24"/>
          <w:szCs w:val="24"/>
          <w:lang w:eastAsia="ru-RU"/>
        </w:rPr>
        <w:t>.</w:t>
      </w:r>
    </w:p>
    <w:p w:rsidR="005553CC" w:rsidRPr="005553CC" w:rsidRDefault="005553CC" w:rsidP="005553CC">
      <w:pPr>
        <w:spacing w:after="0" w:line="240" w:lineRule="auto"/>
        <w:ind w:firstLine="709"/>
        <w:jc w:val="both"/>
        <w:rPr>
          <w:rFonts w:ascii="Times New Roman" w:eastAsia="Times New Roman" w:hAnsi="Times New Roman" w:cs="Times New Roman"/>
          <w:sz w:val="24"/>
          <w:szCs w:val="24"/>
          <w:lang w:eastAsia="ru-RU"/>
        </w:rPr>
      </w:pPr>
      <w:r w:rsidRPr="005553CC">
        <w:rPr>
          <w:rFonts w:ascii="Times New Roman" w:eastAsia="Times New Roman" w:hAnsi="Times New Roman" w:cs="Times New Roman"/>
          <w:sz w:val="24"/>
          <w:szCs w:val="24"/>
          <w:lang w:eastAsia="ru-RU"/>
        </w:rPr>
        <w:t>Вариативная часть образовательной программы в объеме 828 часов распределена следующим образом:</w:t>
      </w:r>
    </w:p>
    <w:p w:rsidR="005553CC" w:rsidRPr="005553CC" w:rsidRDefault="005553CC" w:rsidP="005553CC">
      <w:pPr>
        <w:spacing w:after="0" w:line="240" w:lineRule="auto"/>
        <w:ind w:firstLine="709"/>
        <w:jc w:val="both"/>
        <w:rPr>
          <w:rFonts w:ascii="Times New Roman" w:eastAsia="Times New Roman" w:hAnsi="Times New Roman" w:cs="Times New Roman"/>
          <w:sz w:val="24"/>
          <w:szCs w:val="24"/>
          <w:lang w:eastAsia="ru-RU"/>
        </w:rPr>
      </w:pPr>
      <w:r w:rsidRPr="005553CC">
        <w:rPr>
          <w:rFonts w:ascii="Times New Roman" w:eastAsia="Times New Roman" w:hAnsi="Times New Roman" w:cs="Times New Roman"/>
          <w:sz w:val="24"/>
          <w:szCs w:val="24"/>
          <w:lang w:eastAsia="ru-RU"/>
        </w:rPr>
        <w:t>Введены дисциплины:</w:t>
      </w:r>
    </w:p>
    <w:p w:rsidR="005553CC" w:rsidRPr="005553CC" w:rsidRDefault="005553CC" w:rsidP="00116C7F">
      <w:pPr>
        <w:numPr>
          <w:ilvl w:val="0"/>
          <w:numId w:val="1"/>
        </w:numPr>
        <w:spacing w:after="0" w:line="240" w:lineRule="auto"/>
        <w:jc w:val="both"/>
        <w:rPr>
          <w:rFonts w:ascii="Times New Roman" w:eastAsia="Times New Roman" w:hAnsi="Times New Roman" w:cs="Times New Roman"/>
          <w:sz w:val="24"/>
          <w:szCs w:val="24"/>
          <w:lang w:eastAsia="ru-RU"/>
        </w:rPr>
      </w:pPr>
      <w:r w:rsidRPr="005553CC">
        <w:rPr>
          <w:rFonts w:ascii="Times New Roman" w:eastAsia="Times New Roman" w:hAnsi="Times New Roman" w:cs="Times New Roman"/>
          <w:sz w:val="24"/>
          <w:szCs w:val="24"/>
          <w:lang w:eastAsia="ru-RU"/>
        </w:rPr>
        <w:t>ОГСЭ.06  Русский язык и культура речи -34 часа;</w:t>
      </w:r>
    </w:p>
    <w:p w:rsidR="005553CC" w:rsidRPr="005553CC" w:rsidRDefault="005553CC" w:rsidP="00116C7F">
      <w:pPr>
        <w:numPr>
          <w:ilvl w:val="0"/>
          <w:numId w:val="1"/>
        </w:numPr>
        <w:spacing w:after="0" w:line="240" w:lineRule="auto"/>
        <w:jc w:val="both"/>
        <w:rPr>
          <w:rFonts w:ascii="Times New Roman" w:eastAsia="Times New Roman" w:hAnsi="Times New Roman" w:cs="Times New Roman"/>
          <w:sz w:val="24"/>
          <w:szCs w:val="24"/>
          <w:lang w:eastAsia="ru-RU"/>
        </w:rPr>
      </w:pPr>
      <w:r w:rsidRPr="005553CC">
        <w:rPr>
          <w:rFonts w:ascii="Times New Roman" w:eastAsia="Times New Roman" w:hAnsi="Times New Roman" w:cs="Times New Roman"/>
          <w:sz w:val="24"/>
          <w:szCs w:val="24"/>
          <w:lang w:eastAsia="ru-RU"/>
        </w:rPr>
        <w:t>ОП.10 Статистика – 74 часа;</w:t>
      </w:r>
    </w:p>
    <w:p w:rsidR="005553CC" w:rsidRPr="005553CC" w:rsidRDefault="005553CC" w:rsidP="00116C7F">
      <w:pPr>
        <w:numPr>
          <w:ilvl w:val="0"/>
          <w:numId w:val="1"/>
        </w:numPr>
        <w:spacing w:after="0" w:line="240" w:lineRule="auto"/>
        <w:jc w:val="both"/>
        <w:rPr>
          <w:rFonts w:ascii="Times New Roman" w:eastAsia="Times New Roman" w:hAnsi="Times New Roman" w:cs="Times New Roman"/>
          <w:sz w:val="24"/>
          <w:szCs w:val="24"/>
          <w:lang w:eastAsia="ru-RU"/>
        </w:rPr>
      </w:pPr>
      <w:r w:rsidRPr="005553CC">
        <w:rPr>
          <w:rFonts w:ascii="Times New Roman" w:eastAsia="Times New Roman" w:hAnsi="Times New Roman" w:cs="Times New Roman"/>
          <w:sz w:val="24"/>
          <w:szCs w:val="24"/>
          <w:lang w:eastAsia="ru-RU"/>
        </w:rPr>
        <w:t>ОП.11 Правовое обеспечение профессиональной деятельности – 74 часа;</w:t>
      </w:r>
    </w:p>
    <w:p w:rsidR="005553CC" w:rsidRPr="005553CC" w:rsidRDefault="005553CC" w:rsidP="005553CC">
      <w:pPr>
        <w:spacing w:after="0" w:line="240" w:lineRule="auto"/>
        <w:ind w:left="709"/>
        <w:jc w:val="both"/>
        <w:rPr>
          <w:rFonts w:ascii="Times New Roman" w:eastAsia="Times New Roman" w:hAnsi="Times New Roman" w:cs="Times New Roman"/>
          <w:sz w:val="24"/>
          <w:szCs w:val="24"/>
          <w:lang w:eastAsia="ru-RU"/>
        </w:rPr>
      </w:pPr>
      <w:r w:rsidRPr="005553CC">
        <w:rPr>
          <w:rFonts w:ascii="Times New Roman" w:eastAsia="Times New Roman" w:hAnsi="Times New Roman" w:cs="Times New Roman"/>
          <w:sz w:val="24"/>
          <w:szCs w:val="24"/>
          <w:lang w:eastAsia="ru-RU"/>
        </w:rPr>
        <w:t>Увеличены часы на дисциплины:</w:t>
      </w:r>
    </w:p>
    <w:p w:rsidR="005553CC" w:rsidRPr="005553CC" w:rsidRDefault="005553CC" w:rsidP="00116C7F">
      <w:pPr>
        <w:numPr>
          <w:ilvl w:val="0"/>
          <w:numId w:val="3"/>
        </w:numPr>
        <w:spacing w:after="0" w:line="240" w:lineRule="auto"/>
        <w:jc w:val="both"/>
        <w:rPr>
          <w:rFonts w:ascii="Times New Roman" w:eastAsia="Times New Roman" w:hAnsi="Times New Roman" w:cs="Times New Roman"/>
          <w:sz w:val="24"/>
          <w:szCs w:val="24"/>
          <w:lang w:eastAsia="ru-RU"/>
        </w:rPr>
      </w:pPr>
      <w:r w:rsidRPr="005553CC">
        <w:rPr>
          <w:rFonts w:ascii="Times New Roman" w:eastAsia="Times New Roman" w:hAnsi="Times New Roman" w:cs="Times New Roman"/>
          <w:sz w:val="24"/>
          <w:szCs w:val="24"/>
          <w:lang w:eastAsia="ru-RU"/>
        </w:rPr>
        <w:t>ОГСЭ.03 Иностранный язык в профессиональной деятельности – 80 часов;</w:t>
      </w:r>
    </w:p>
    <w:p w:rsidR="005553CC" w:rsidRPr="005553CC" w:rsidRDefault="005553CC" w:rsidP="00116C7F">
      <w:pPr>
        <w:numPr>
          <w:ilvl w:val="0"/>
          <w:numId w:val="3"/>
        </w:numPr>
        <w:spacing w:after="0" w:line="240" w:lineRule="auto"/>
        <w:jc w:val="both"/>
        <w:rPr>
          <w:rFonts w:ascii="Times New Roman" w:eastAsia="Times New Roman" w:hAnsi="Times New Roman" w:cs="Times New Roman"/>
          <w:sz w:val="24"/>
          <w:szCs w:val="24"/>
          <w:lang w:eastAsia="ru-RU"/>
        </w:rPr>
      </w:pPr>
      <w:r w:rsidRPr="005553CC">
        <w:rPr>
          <w:rFonts w:ascii="Times New Roman" w:eastAsia="Times New Roman" w:hAnsi="Times New Roman" w:cs="Times New Roman"/>
          <w:sz w:val="24"/>
          <w:szCs w:val="24"/>
          <w:lang w:eastAsia="ru-RU"/>
        </w:rPr>
        <w:t>ОГСЭ.04 Физическая культура – 5 часов;</w:t>
      </w:r>
    </w:p>
    <w:p w:rsidR="005553CC" w:rsidRPr="005553CC" w:rsidRDefault="005553CC" w:rsidP="00116C7F">
      <w:pPr>
        <w:numPr>
          <w:ilvl w:val="0"/>
          <w:numId w:val="3"/>
        </w:numPr>
        <w:spacing w:after="0" w:line="240" w:lineRule="auto"/>
        <w:jc w:val="both"/>
        <w:rPr>
          <w:rFonts w:ascii="Times New Roman" w:eastAsia="Times New Roman" w:hAnsi="Times New Roman" w:cs="Times New Roman"/>
          <w:sz w:val="24"/>
          <w:szCs w:val="24"/>
          <w:lang w:eastAsia="ru-RU"/>
        </w:rPr>
      </w:pPr>
      <w:r w:rsidRPr="005553CC">
        <w:rPr>
          <w:rFonts w:ascii="Times New Roman" w:eastAsia="Times New Roman" w:hAnsi="Times New Roman" w:cs="Times New Roman"/>
          <w:sz w:val="24"/>
          <w:szCs w:val="24"/>
          <w:lang w:eastAsia="ru-RU"/>
        </w:rPr>
        <w:t>ОГСЭ.05 Психология общения – 2 часа;</w:t>
      </w:r>
    </w:p>
    <w:p w:rsidR="005553CC" w:rsidRPr="005553CC" w:rsidRDefault="005553CC" w:rsidP="00116C7F">
      <w:pPr>
        <w:numPr>
          <w:ilvl w:val="0"/>
          <w:numId w:val="3"/>
        </w:numPr>
        <w:spacing w:after="0" w:line="240" w:lineRule="auto"/>
        <w:jc w:val="both"/>
        <w:rPr>
          <w:rFonts w:ascii="Times New Roman" w:eastAsia="Times New Roman" w:hAnsi="Times New Roman" w:cs="Times New Roman"/>
          <w:sz w:val="24"/>
          <w:szCs w:val="24"/>
          <w:lang w:eastAsia="ru-RU"/>
        </w:rPr>
      </w:pPr>
      <w:r w:rsidRPr="005553CC">
        <w:rPr>
          <w:rFonts w:ascii="Times New Roman" w:eastAsia="Times New Roman" w:hAnsi="Times New Roman" w:cs="Times New Roman"/>
          <w:sz w:val="24"/>
          <w:szCs w:val="24"/>
          <w:lang w:eastAsia="ru-RU"/>
        </w:rPr>
        <w:lastRenderedPageBreak/>
        <w:t>ОП.01 Экономика организации – 60 часов;</w:t>
      </w:r>
    </w:p>
    <w:p w:rsidR="005553CC" w:rsidRPr="005553CC" w:rsidRDefault="005553CC" w:rsidP="00116C7F">
      <w:pPr>
        <w:numPr>
          <w:ilvl w:val="0"/>
          <w:numId w:val="3"/>
        </w:numPr>
        <w:spacing w:after="0" w:line="240" w:lineRule="auto"/>
        <w:jc w:val="both"/>
        <w:rPr>
          <w:rFonts w:ascii="Times New Roman" w:eastAsia="Times New Roman" w:hAnsi="Times New Roman" w:cs="Times New Roman"/>
          <w:sz w:val="24"/>
          <w:szCs w:val="24"/>
          <w:lang w:eastAsia="ru-RU"/>
        </w:rPr>
      </w:pPr>
      <w:r w:rsidRPr="005553CC">
        <w:rPr>
          <w:rFonts w:ascii="Times New Roman" w:eastAsia="Times New Roman" w:hAnsi="Times New Roman" w:cs="Times New Roman"/>
          <w:sz w:val="24"/>
          <w:szCs w:val="24"/>
          <w:lang w:eastAsia="ru-RU"/>
        </w:rPr>
        <w:t>ОП.02 Финансы, денежное обращение и кредит – 8 часов;</w:t>
      </w:r>
    </w:p>
    <w:p w:rsidR="005553CC" w:rsidRPr="005553CC" w:rsidRDefault="005553CC" w:rsidP="00116C7F">
      <w:pPr>
        <w:numPr>
          <w:ilvl w:val="0"/>
          <w:numId w:val="3"/>
        </w:numPr>
        <w:spacing w:after="0" w:line="240" w:lineRule="auto"/>
        <w:jc w:val="both"/>
        <w:rPr>
          <w:rFonts w:ascii="Times New Roman" w:eastAsia="Times New Roman" w:hAnsi="Times New Roman" w:cs="Times New Roman"/>
          <w:sz w:val="24"/>
          <w:szCs w:val="24"/>
          <w:lang w:eastAsia="ru-RU"/>
        </w:rPr>
      </w:pPr>
      <w:r w:rsidRPr="005553CC">
        <w:rPr>
          <w:rFonts w:ascii="Times New Roman" w:eastAsia="Times New Roman" w:hAnsi="Times New Roman" w:cs="Times New Roman"/>
          <w:sz w:val="24"/>
          <w:szCs w:val="24"/>
          <w:lang w:eastAsia="ru-RU"/>
        </w:rPr>
        <w:t>ОП.03Налоги и налогообложение– 40 часов;</w:t>
      </w:r>
    </w:p>
    <w:p w:rsidR="005553CC" w:rsidRPr="005553CC" w:rsidRDefault="005553CC" w:rsidP="00116C7F">
      <w:pPr>
        <w:numPr>
          <w:ilvl w:val="0"/>
          <w:numId w:val="3"/>
        </w:numPr>
        <w:spacing w:after="0" w:line="240" w:lineRule="auto"/>
        <w:jc w:val="both"/>
        <w:rPr>
          <w:rFonts w:ascii="Times New Roman" w:eastAsia="Times New Roman" w:hAnsi="Times New Roman" w:cs="Times New Roman"/>
          <w:sz w:val="24"/>
          <w:szCs w:val="24"/>
          <w:lang w:eastAsia="ru-RU"/>
        </w:rPr>
      </w:pPr>
      <w:r w:rsidRPr="005553CC">
        <w:rPr>
          <w:rFonts w:ascii="Times New Roman" w:eastAsia="Times New Roman" w:hAnsi="Times New Roman" w:cs="Times New Roman"/>
          <w:sz w:val="24"/>
          <w:szCs w:val="24"/>
          <w:lang w:eastAsia="ru-RU"/>
        </w:rPr>
        <w:t>ОП.04 Основы бухгалтерского учета – 50 часов;</w:t>
      </w:r>
    </w:p>
    <w:p w:rsidR="005553CC" w:rsidRPr="005553CC" w:rsidRDefault="005553CC" w:rsidP="00116C7F">
      <w:pPr>
        <w:numPr>
          <w:ilvl w:val="0"/>
          <w:numId w:val="3"/>
        </w:numPr>
        <w:spacing w:after="0" w:line="240" w:lineRule="auto"/>
        <w:jc w:val="both"/>
        <w:rPr>
          <w:rFonts w:ascii="Times New Roman" w:eastAsia="Times New Roman" w:hAnsi="Times New Roman" w:cs="Times New Roman"/>
          <w:sz w:val="24"/>
          <w:szCs w:val="24"/>
          <w:lang w:eastAsia="ru-RU"/>
        </w:rPr>
      </w:pPr>
      <w:r w:rsidRPr="005553CC">
        <w:rPr>
          <w:rFonts w:ascii="Times New Roman" w:eastAsia="Times New Roman" w:hAnsi="Times New Roman" w:cs="Times New Roman"/>
          <w:sz w:val="24"/>
          <w:szCs w:val="24"/>
          <w:lang w:eastAsia="ru-RU"/>
        </w:rPr>
        <w:t>ОП.05 Аудит – 24 часа;</w:t>
      </w:r>
    </w:p>
    <w:p w:rsidR="005553CC" w:rsidRPr="005553CC" w:rsidRDefault="005553CC" w:rsidP="00116C7F">
      <w:pPr>
        <w:numPr>
          <w:ilvl w:val="0"/>
          <w:numId w:val="3"/>
        </w:numPr>
        <w:spacing w:after="0" w:line="240" w:lineRule="auto"/>
        <w:jc w:val="both"/>
        <w:rPr>
          <w:rFonts w:ascii="Times New Roman" w:eastAsia="Times New Roman" w:hAnsi="Times New Roman" w:cs="Times New Roman"/>
          <w:sz w:val="24"/>
          <w:szCs w:val="24"/>
          <w:lang w:eastAsia="ru-RU"/>
        </w:rPr>
      </w:pPr>
      <w:r w:rsidRPr="005553CC">
        <w:rPr>
          <w:rFonts w:ascii="Times New Roman" w:eastAsia="Times New Roman" w:hAnsi="Times New Roman" w:cs="Times New Roman"/>
          <w:sz w:val="24"/>
          <w:szCs w:val="24"/>
          <w:lang w:eastAsia="ru-RU"/>
        </w:rPr>
        <w:t>ОП.06 Документационное обеспечение управления – 31 час;</w:t>
      </w:r>
    </w:p>
    <w:p w:rsidR="005553CC" w:rsidRPr="005553CC" w:rsidRDefault="005553CC" w:rsidP="00116C7F">
      <w:pPr>
        <w:numPr>
          <w:ilvl w:val="0"/>
          <w:numId w:val="3"/>
        </w:numPr>
        <w:spacing w:after="0" w:line="240" w:lineRule="auto"/>
        <w:jc w:val="both"/>
        <w:rPr>
          <w:rFonts w:ascii="Times New Roman" w:eastAsia="Times New Roman" w:hAnsi="Times New Roman" w:cs="Times New Roman"/>
          <w:sz w:val="24"/>
          <w:szCs w:val="24"/>
          <w:lang w:eastAsia="ru-RU"/>
        </w:rPr>
      </w:pPr>
      <w:r w:rsidRPr="005553CC">
        <w:rPr>
          <w:rFonts w:ascii="Times New Roman" w:eastAsia="Times New Roman" w:hAnsi="Times New Roman" w:cs="Times New Roman"/>
          <w:sz w:val="24"/>
          <w:szCs w:val="24"/>
          <w:lang w:eastAsia="ru-RU"/>
        </w:rPr>
        <w:t>ОП.07 Основы предпринимательской деятельности – 30 часов;</w:t>
      </w:r>
    </w:p>
    <w:p w:rsidR="005553CC" w:rsidRPr="005553CC" w:rsidRDefault="005553CC" w:rsidP="00116C7F">
      <w:pPr>
        <w:numPr>
          <w:ilvl w:val="0"/>
          <w:numId w:val="3"/>
        </w:numPr>
        <w:spacing w:after="0" w:line="240" w:lineRule="auto"/>
        <w:jc w:val="both"/>
        <w:rPr>
          <w:rFonts w:ascii="Times New Roman" w:eastAsia="Times New Roman" w:hAnsi="Times New Roman" w:cs="Times New Roman"/>
          <w:sz w:val="24"/>
          <w:szCs w:val="24"/>
          <w:lang w:eastAsia="ru-RU"/>
        </w:rPr>
      </w:pPr>
      <w:r w:rsidRPr="005553CC">
        <w:rPr>
          <w:rFonts w:ascii="Times New Roman" w:eastAsia="Times New Roman" w:hAnsi="Times New Roman" w:cs="Times New Roman"/>
          <w:sz w:val="24"/>
          <w:szCs w:val="24"/>
          <w:lang w:eastAsia="ru-RU"/>
        </w:rPr>
        <w:t>ОП.08Информационные технологии в профессиональной деятельности/Адаптивные информационные технологии в профессиональной деятельности –50 часов;</w:t>
      </w:r>
    </w:p>
    <w:p w:rsidR="005553CC" w:rsidRPr="005553CC" w:rsidRDefault="005553CC" w:rsidP="005553CC">
      <w:pPr>
        <w:spacing w:after="0" w:line="240" w:lineRule="auto"/>
        <w:ind w:left="708"/>
        <w:jc w:val="both"/>
        <w:rPr>
          <w:rFonts w:ascii="Times New Roman" w:eastAsia="Times New Roman" w:hAnsi="Times New Roman" w:cs="Times New Roman"/>
          <w:sz w:val="24"/>
          <w:szCs w:val="24"/>
          <w:lang w:eastAsia="ru-RU"/>
        </w:rPr>
      </w:pPr>
      <w:r w:rsidRPr="005553CC">
        <w:rPr>
          <w:rFonts w:ascii="Times New Roman" w:eastAsia="Times New Roman" w:hAnsi="Times New Roman" w:cs="Times New Roman"/>
          <w:sz w:val="24"/>
          <w:szCs w:val="24"/>
          <w:lang w:eastAsia="ru-RU"/>
        </w:rPr>
        <w:t>Увеличены часы на профессиональные модули:</w:t>
      </w:r>
    </w:p>
    <w:p w:rsidR="005553CC" w:rsidRPr="005553CC" w:rsidRDefault="005553CC" w:rsidP="00116C7F">
      <w:pPr>
        <w:numPr>
          <w:ilvl w:val="0"/>
          <w:numId w:val="2"/>
        </w:numPr>
        <w:spacing w:after="0" w:line="240" w:lineRule="auto"/>
        <w:ind w:left="708"/>
        <w:jc w:val="both"/>
        <w:rPr>
          <w:rFonts w:ascii="Times New Roman" w:eastAsia="Times New Roman" w:hAnsi="Times New Roman" w:cs="Times New Roman"/>
          <w:sz w:val="24"/>
          <w:szCs w:val="24"/>
          <w:lang w:eastAsia="ru-RU"/>
        </w:rPr>
      </w:pPr>
      <w:r w:rsidRPr="005553CC">
        <w:rPr>
          <w:rFonts w:ascii="Times New Roman" w:eastAsia="Times New Roman" w:hAnsi="Times New Roman" w:cs="Times New Roman"/>
          <w:sz w:val="24"/>
          <w:szCs w:val="24"/>
          <w:lang w:eastAsia="ru-RU"/>
        </w:rPr>
        <w:t>Профессиональный модуль ПМ.01 Документирование хозяйственных операций и ведение бухгалтерского учета активов организации – 202 часа, в том числе МДК.01.01Практические основы бухгалтерского учета активов организации – 166 часов;  УП.01 – 36 часов;</w:t>
      </w:r>
    </w:p>
    <w:p w:rsidR="005553CC" w:rsidRPr="005553CC" w:rsidRDefault="005553CC" w:rsidP="00116C7F">
      <w:pPr>
        <w:numPr>
          <w:ilvl w:val="0"/>
          <w:numId w:val="2"/>
        </w:numPr>
        <w:spacing w:after="0" w:line="240" w:lineRule="auto"/>
        <w:ind w:left="708"/>
        <w:jc w:val="both"/>
        <w:rPr>
          <w:rFonts w:ascii="Times New Roman" w:eastAsia="Times New Roman" w:hAnsi="Times New Roman" w:cs="Times New Roman"/>
          <w:sz w:val="24"/>
          <w:szCs w:val="24"/>
          <w:lang w:eastAsia="ru-RU"/>
        </w:rPr>
      </w:pPr>
      <w:r w:rsidRPr="005553CC">
        <w:rPr>
          <w:rFonts w:ascii="Times New Roman" w:eastAsia="Times New Roman" w:hAnsi="Times New Roman" w:cs="Times New Roman"/>
          <w:sz w:val="24"/>
          <w:szCs w:val="24"/>
          <w:lang w:eastAsia="ru-RU"/>
        </w:rPr>
        <w:t>Профессиональный модуль ПМ.02 Ведение бухгалтерского учета источников формирования активов, выполнение работ по инвентаризации активов, и финансовых обязательств организации – 28 часов, в том числе на МДК 02.01 Практические основы бухгалтерского учета источников формирования активов организации – 18 часов;. МДК.02.02 Бухгалтерская технология проведения и оформления инвентаризации – 10 часов;</w:t>
      </w:r>
    </w:p>
    <w:p w:rsidR="005553CC" w:rsidRPr="005553CC" w:rsidRDefault="005553CC" w:rsidP="00116C7F">
      <w:pPr>
        <w:numPr>
          <w:ilvl w:val="0"/>
          <w:numId w:val="2"/>
        </w:numPr>
        <w:spacing w:after="0" w:line="240" w:lineRule="auto"/>
        <w:ind w:left="708"/>
        <w:jc w:val="both"/>
        <w:rPr>
          <w:rFonts w:ascii="Times New Roman" w:eastAsia="Times New Roman" w:hAnsi="Times New Roman" w:cs="Times New Roman"/>
          <w:sz w:val="24"/>
          <w:szCs w:val="24"/>
          <w:lang w:eastAsia="ru-RU"/>
        </w:rPr>
      </w:pPr>
      <w:r w:rsidRPr="005553CC">
        <w:rPr>
          <w:rFonts w:ascii="Times New Roman" w:eastAsia="Times New Roman" w:hAnsi="Times New Roman" w:cs="Times New Roman"/>
          <w:sz w:val="24"/>
          <w:szCs w:val="24"/>
          <w:lang w:eastAsia="ru-RU"/>
        </w:rPr>
        <w:t>ПМ.03 Проведение расчетов с бюджетом и внебюджетными фондами – 8 часов, в том числе на МДК.03.01 Организация расчетов с бюджетом и внебюджетными фондами – 8 часов.</w:t>
      </w:r>
    </w:p>
    <w:p w:rsidR="005553CC" w:rsidRPr="005553CC" w:rsidRDefault="005553CC" w:rsidP="00116C7F">
      <w:pPr>
        <w:numPr>
          <w:ilvl w:val="0"/>
          <w:numId w:val="2"/>
        </w:numPr>
        <w:spacing w:after="0" w:line="240" w:lineRule="auto"/>
        <w:ind w:left="708"/>
        <w:jc w:val="both"/>
        <w:rPr>
          <w:rFonts w:ascii="Times New Roman" w:eastAsia="Times New Roman" w:hAnsi="Times New Roman" w:cs="Times New Roman"/>
          <w:sz w:val="24"/>
          <w:szCs w:val="24"/>
          <w:lang w:eastAsia="ru-RU"/>
        </w:rPr>
      </w:pPr>
      <w:r w:rsidRPr="005553CC">
        <w:rPr>
          <w:rFonts w:ascii="Times New Roman" w:eastAsia="Times New Roman" w:hAnsi="Times New Roman" w:cs="Times New Roman"/>
          <w:sz w:val="24"/>
          <w:szCs w:val="24"/>
          <w:lang w:eastAsia="ru-RU"/>
        </w:rPr>
        <w:t>ПМ.04 Составление и использование бухгалтерской отчетности – 14 часов, в том числе на МДК.04.02Основы анализа бу4хгалтерской отчетности – 14 часов;</w:t>
      </w:r>
    </w:p>
    <w:p w:rsidR="005553CC" w:rsidRPr="005553CC" w:rsidRDefault="005553CC" w:rsidP="00116C7F">
      <w:pPr>
        <w:numPr>
          <w:ilvl w:val="0"/>
          <w:numId w:val="2"/>
        </w:numPr>
        <w:spacing w:after="0" w:line="240" w:lineRule="auto"/>
        <w:ind w:left="708"/>
        <w:jc w:val="both"/>
        <w:rPr>
          <w:rFonts w:ascii="Times New Roman" w:eastAsia="Times New Roman" w:hAnsi="Times New Roman" w:cs="Times New Roman"/>
          <w:sz w:val="24"/>
          <w:szCs w:val="24"/>
          <w:lang w:eastAsia="ru-RU"/>
        </w:rPr>
      </w:pPr>
      <w:r w:rsidRPr="005553CC">
        <w:rPr>
          <w:rFonts w:ascii="Times New Roman" w:eastAsia="Times New Roman" w:hAnsi="Times New Roman" w:cs="Times New Roman"/>
          <w:sz w:val="24"/>
          <w:szCs w:val="24"/>
          <w:lang w:eastAsia="ru-RU"/>
        </w:rPr>
        <w:t>ПМ.05 Выполнение работ по должности «Кассир» - 14 часов, в том числе на МДК.05.01 Ведение кассовых операций – 14 часов.</w:t>
      </w:r>
    </w:p>
    <w:p w:rsidR="005553CC" w:rsidRPr="005553CC" w:rsidRDefault="005553CC" w:rsidP="005553CC">
      <w:pPr>
        <w:spacing w:after="0" w:line="240" w:lineRule="auto"/>
        <w:ind w:firstLine="709"/>
        <w:jc w:val="both"/>
        <w:rPr>
          <w:rFonts w:ascii="Times New Roman" w:eastAsia="Times New Roman" w:hAnsi="Times New Roman" w:cs="Times New Roman"/>
          <w:b/>
          <w:sz w:val="24"/>
          <w:szCs w:val="24"/>
          <w:lang w:eastAsia="ru-RU"/>
        </w:rPr>
      </w:pPr>
      <w:r w:rsidRPr="005553CC">
        <w:rPr>
          <w:rFonts w:ascii="Times New Roman" w:eastAsia="Times New Roman" w:hAnsi="Times New Roman" w:cs="Times New Roman"/>
          <w:b/>
          <w:sz w:val="24"/>
          <w:szCs w:val="24"/>
          <w:lang w:eastAsia="ru-RU"/>
        </w:rPr>
        <w:t xml:space="preserve"> Формы проведения консультаций:</w:t>
      </w:r>
    </w:p>
    <w:p w:rsidR="005553CC" w:rsidRPr="005553CC" w:rsidRDefault="005553CC" w:rsidP="005553CC">
      <w:pPr>
        <w:spacing w:after="0" w:line="240" w:lineRule="auto"/>
        <w:ind w:firstLine="709"/>
        <w:jc w:val="both"/>
        <w:rPr>
          <w:rFonts w:ascii="Times New Roman" w:eastAsia="Times New Roman" w:hAnsi="Times New Roman" w:cs="Times New Roman"/>
          <w:sz w:val="24"/>
          <w:szCs w:val="24"/>
          <w:lang w:eastAsia="ru-RU"/>
        </w:rPr>
      </w:pPr>
      <w:r w:rsidRPr="005553CC">
        <w:rPr>
          <w:rFonts w:ascii="Times New Roman" w:eastAsia="Times New Roman" w:hAnsi="Times New Roman" w:cs="Times New Roman"/>
          <w:sz w:val="24"/>
          <w:szCs w:val="24"/>
          <w:lang w:eastAsia="ru-RU"/>
        </w:rPr>
        <w:t>В учебном плане групповые консультации предусмотрены по дисциплинам, междисциплинарным курсам по которым в качестве промежуточной аттестации предусмотрены экзамены или реализуются курсовые работы. Время,  отводимое на консультации, предусмотрено за счет времени отводимого на промежуточную аттестацию.</w:t>
      </w:r>
    </w:p>
    <w:p w:rsidR="005553CC" w:rsidRPr="005553CC" w:rsidRDefault="005553CC" w:rsidP="005553CC">
      <w:pPr>
        <w:spacing w:after="0" w:line="240" w:lineRule="auto"/>
        <w:ind w:firstLine="709"/>
        <w:jc w:val="both"/>
        <w:rPr>
          <w:rFonts w:ascii="Times New Roman" w:eastAsia="Times New Roman" w:hAnsi="Times New Roman" w:cs="Times New Roman"/>
          <w:b/>
          <w:bCs/>
          <w:sz w:val="24"/>
          <w:szCs w:val="24"/>
          <w:lang w:eastAsia="ru-RU"/>
        </w:rPr>
      </w:pPr>
      <w:r w:rsidRPr="005553CC">
        <w:rPr>
          <w:rFonts w:ascii="Times New Roman" w:eastAsia="Times New Roman" w:hAnsi="Times New Roman" w:cs="Times New Roman"/>
          <w:b/>
          <w:bCs/>
          <w:sz w:val="24"/>
          <w:szCs w:val="24"/>
          <w:lang w:eastAsia="ru-RU"/>
        </w:rPr>
        <w:t>Формы проведения промежуточной аттестации:</w:t>
      </w:r>
    </w:p>
    <w:p w:rsidR="005553CC" w:rsidRPr="005553CC" w:rsidRDefault="005553CC" w:rsidP="005553CC">
      <w:pPr>
        <w:tabs>
          <w:tab w:val="left" w:pos="1560"/>
        </w:tabs>
        <w:spacing w:after="0" w:line="240" w:lineRule="auto"/>
        <w:ind w:firstLine="709"/>
        <w:jc w:val="both"/>
        <w:rPr>
          <w:rFonts w:ascii="Times New Roman" w:eastAsia="Times New Roman" w:hAnsi="Times New Roman" w:cs="Times New Roman"/>
          <w:sz w:val="24"/>
          <w:szCs w:val="24"/>
          <w:lang w:eastAsia="ru-RU"/>
        </w:rPr>
      </w:pPr>
      <w:r w:rsidRPr="005553CC">
        <w:rPr>
          <w:rFonts w:ascii="Times New Roman" w:eastAsia="Times New Roman" w:hAnsi="Times New Roman" w:cs="Times New Roman"/>
          <w:sz w:val="24"/>
          <w:szCs w:val="24"/>
          <w:lang w:eastAsia="ru-RU"/>
        </w:rPr>
        <w:t>Формами промежуточной аттестации, представляющей завершающий этап контроля по дисциплине и междисциплинарному курсу, являются экзамен и дифференцированный зачет. Количество экзаменов в процедурах промежуточной аттестации не превышает 8 экзаменов в учебном году, количество дифференцированных зачетов не превышает 10.</w:t>
      </w:r>
      <w:r w:rsidRPr="005553CC">
        <w:rPr>
          <w:rFonts w:ascii="Times New Roman" w:eastAsia="Times New Roman" w:hAnsi="Times New Roman" w:cs="Times New Roman"/>
          <w:color w:val="000000"/>
          <w:w w:val="90"/>
          <w:sz w:val="28"/>
          <w:szCs w:val="28"/>
          <w:lang w:eastAsia="ru-RU"/>
        </w:rPr>
        <w:t xml:space="preserve"> </w:t>
      </w:r>
      <w:r w:rsidRPr="005553CC">
        <w:rPr>
          <w:rFonts w:ascii="Times New Roman" w:eastAsia="Times New Roman" w:hAnsi="Times New Roman" w:cs="Times New Roman"/>
          <w:sz w:val="24"/>
          <w:szCs w:val="24"/>
          <w:lang w:eastAsia="ru-RU"/>
        </w:rPr>
        <w:t xml:space="preserve">В указанное количество не входит дифференцированный зачет по физической культуре. </w:t>
      </w:r>
    </w:p>
    <w:p w:rsidR="005553CC" w:rsidRPr="005553CC" w:rsidRDefault="005553CC" w:rsidP="005553CC">
      <w:pPr>
        <w:tabs>
          <w:tab w:val="left" w:pos="1560"/>
        </w:tabs>
        <w:spacing w:after="0" w:line="240" w:lineRule="auto"/>
        <w:ind w:firstLine="709"/>
        <w:jc w:val="both"/>
        <w:rPr>
          <w:rFonts w:ascii="Times New Roman" w:eastAsia="Times New Roman" w:hAnsi="Times New Roman" w:cs="Times New Roman"/>
          <w:sz w:val="24"/>
          <w:szCs w:val="24"/>
          <w:lang w:eastAsia="ru-RU"/>
        </w:rPr>
      </w:pPr>
      <w:r w:rsidRPr="005553CC">
        <w:rPr>
          <w:rFonts w:ascii="Times New Roman" w:eastAsia="Times New Roman" w:hAnsi="Times New Roman" w:cs="Times New Roman"/>
          <w:sz w:val="24"/>
          <w:szCs w:val="24"/>
          <w:lang w:eastAsia="ru-RU"/>
        </w:rPr>
        <w:t>Промежуточная аттестация в форме экзамена проводится в день, освобожденный от других форм учебной нагрузки.</w:t>
      </w:r>
    </w:p>
    <w:p w:rsidR="005553CC" w:rsidRPr="005553CC" w:rsidRDefault="005553CC" w:rsidP="005553CC">
      <w:pPr>
        <w:tabs>
          <w:tab w:val="left" w:pos="1560"/>
        </w:tabs>
        <w:spacing w:after="0" w:line="240" w:lineRule="auto"/>
        <w:ind w:firstLine="709"/>
        <w:jc w:val="both"/>
        <w:rPr>
          <w:rFonts w:ascii="Times New Roman" w:eastAsia="Times New Roman" w:hAnsi="Times New Roman" w:cs="Times New Roman"/>
          <w:sz w:val="24"/>
          <w:szCs w:val="24"/>
          <w:lang w:eastAsia="ru-RU"/>
        </w:rPr>
      </w:pPr>
      <w:r w:rsidRPr="005553CC">
        <w:rPr>
          <w:rFonts w:ascii="Times New Roman" w:eastAsia="Times New Roman" w:hAnsi="Times New Roman" w:cs="Times New Roman"/>
          <w:sz w:val="24"/>
          <w:szCs w:val="24"/>
          <w:lang w:eastAsia="ru-RU"/>
        </w:rPr>
        <w:t>Промежуточная аттестация по дисциплинам, междисциплинарным курсам, профессиональным модулям, проводимая в виде экзаменов, выделяется за счет времени, отводимого на соответствующие учебные дисциплины, междисциплинарные курсы, профессиональные модули.</w:t>
      </w:r>
    </w:p>
    <w:p w:rsidR="005553CC" w:rsidRPr="005553CC" w:rsidRDefault="005553CC" w:rsidP="005553CC">
      <w:pPr>
        <w:tabs>
          <w:tab w:val="left" w:pos="1560"/>
        </w:tabs>
        <w:spacing w:after="0" w:line="240" w:lineRule="auto"/>
        <w:ind w:firstLine="709"/>
        <w:jc w:val="both"/>
        <w:rPr>
          <w:rFonts w:ascii="Times New Roman" w:eastAsia="Times New Roman" w:hAnsi="Times New Roman" w:cs="Times New Roman"/>
          <w:sz w:val="24"/>
          <w:szCs w:val="24"/>
          <w:lang w:eastAsia="ru-RU"/>
        </w:rPr>
      </w:pPr>
      <w:r w:rsidRPr="005553CC">
        <w:rPr>
          <w:rFonts w:ascii="Times New Roman" w:eastAsia="Times New Roman" w:hAnsi="Times New Roman" w:cs="Times New Roman"/>
          <w:sz w:val="24"/>
          <w:szCs w:val="24"/>
          <w:lang w:eastAsia="ru-RU"/>
        </w:rPr>
        <w:t>Промежуточная аттестация в форме дифференцированного зачета проводится за счет часов, отведенных на освоение соответствующей учебной дисциплины, междисциплинарного курса, практик.</w:t>
      </w:r>
    </w:p>
    <w:p w:rsidR="005553CC" w:rsidRPr="005553CC" w:rsidRDefault="005553CC" w:rsidP="005553CC">
      <w:pPr>
        <w:tabs>
          <w:tab w:val="left" w:pos="1560"/>
        </w:tabs>
        <w:spacing w:after="0" w:line="240" w:lineRule="auto"/>
        <w:ind w:firstLine="709"/>
        <w:jc w:val="both"/>
        <w:rPr>
          <w:rFonts w:ascii="Times New Roman" w:eastAsia="Times New Roman" w:hAnsi="Times New Roman" w:cs="Times New Roman"/>
          <w:sz w:val="24"/>
          <w:szCs w:val="24"/>
          <w:lang w:eastAsia="ru-RU"/>
        </w:rPr>
      </w:pPr>
      <w:r w:rsidRPr="005553CC">
        <w:rPr>
          <w:rFonts w:ascii="Times New Roman" w:eastAsia="Times New Roman" w:hAnsi="Times New Roman" w:cs="Times New Roman"/>
          <w:sz w:val="24"/>
          <w:szCs w:val="24"/>
          <w:lang w:eastAsia="ru-RU"/>
        </w:rPr>
        <w:t>Процедура промежуточной аттестации может не предусматриваться для всех дисциплин и междисциплинарных курсов, практик в учебном плане за каждый реализуемый семестр.</w:t>
      </w:r>
    </w:p>
    <w:p w:rsidR="005553CC" w:rsidRPr="005553CC" w:rsidRDefault="005553CC" w:rsidP="005553CC">
      <w:pPr>
        <w:tabs>
          <w:tab w:val="left" w:pos="1560"/>
        </w:tabs>
        <w:spacing w:after="0" w:line="240" w:lineRule="auto"/>
        <w:ind w:firstLine="709"/>
        <w:jc w:val="both"/>
        <w:rPr>
          <w:rFonts w:ascii="Times New Roman" w:eastAsia="Times New Roman" w:hAnsi="Times New Roman" w:cs="Times New Roman"/>
          <w:sz w:val="24"/>
          <w:szCs w:val="24"/>
          <w:lang w:eastAsia="ru-RU"/>
        </w:rPr>
      </w:pPr>
      <w:r w:rsidRPr="005553CC">
        <w:rPr>
          <w:rFonts w:ascii="Times New Roman" w:eastAsia="Times New Roman" w:hAnsi="Times New Roman" w:cs="Times New Roman"/>
          <w:sz w:val="24"/>
          <w:szCs w:val="24"/>
          <w:lang w:eastAsia="ru-RU"/>
        </w:rPr>
        <w:lastRenderedPageBreak/>
        <w:t>Формой промежуточной аттестации по профессиональному модулю является экзамен по модулю или квалификационный экзамен. Квалификационный экзамен проводится по модулю, по результатам освоения которого выдается свидетельство о квалификации по профессии рабочего (должности служащего).</w:t>
      </w:r>
    </w:p>
    <w:p w:rsidR="005553CC" w:rsidRPr="005553CC" w:rsidRDefault="005553CC" w:rsidP="005553CC">
      <w:pPr>
        <w:tabs>
          <w:tab w:val="left" w:pos="1560"/>
        </w:tabs>
        <w:spacing w:after="0" w:line="240" w:lineRule="auto"/>
        <w:ind w:firstLine="709"/>
        <w:jc w:val="both"/>
        <w:rPr>
          <w:rFonts w:ascii="Times New Roman" w:eastAsia="Times New Roman" w:hAnsi="Times New Roman" w:cs="Times New Roman"/>
          <w:sz w:val="24"/>
          <w:szCs w:val="24"/>
          <w:lang w:eastAsia="ru-RU"/>
        </w:rPr>
      </w:pPr>
      <w:r w:rsidRPr="005553CC">
        <w:rPr>
          <w:rFonts w:ascii="Times New Roman" w:eastAsia="Times New Roman" w:hAnsi="Times New Roman" w:cs="Times New Roman"/>
          <w:sz w:val="24"/>
          <w:szCs w:val="24"/>
          <w:lang w:eastAsia="ru-RU"/>
        </w:rPr>
        <w:t>В процессе обучения, при сдаче дифференцированных зачетов и экзаменов успеваемость студентов определяется оценками «отлично», «хорошо», «удовлетворительно» и «неудовлетворительно».</w:t>
      </w:r>
    </w:p>
    <w:p w:rsidR="005553CC" w:rsidRPr="005553CC" w:rsidRDefault="005553CC" w:rsidP="005553CC">
      <w:pPr>
        <w:widowControl w:val="0"/>
        <w:suppressAutoHyphens/>
        <w:autoSpaceDE w:val="0"/>
        <w:spacing w:after="0" w:line="240" w:lineRule="auto"/>
        <w:ind w:firstLine="708"/>
        <w:jc w:val="both"/>
        <w:rPr>
          <w:rFonts w:ascii="Times New Roman" w:eastAsia="Times New Roman" w:hAnsi="Times New Roman" w:cs="Times New Roman"/>
          <w:i/>
          <w:sz w:val="24"/>
          <w:szCs w:val="24"/>
          <w:lang w:eastAsia="ru-RU"/>
        </w:rPr>
      </w:pPr>
      <w:r w:rsidRPr="005553CC">
        <w:rPr>
          <w:rFonts w:ascii="Times New Roman" w:eastAsia="Times New Roman" w:hAnsi="Times New Roman" w:cs="Times New Roman"/>
          <w:b/>
          <w:sz w:val="24"/>
          <w:szCs w:val="24"/>
          <w:lang w:eastAsia="ru-RU"/>
        </w:rPr>
        <w:t xml:space="preserve"> Формы проведения государственной итоговой аттестации:</w:t>
      </w:r>
      <w:r w:rsidRPr="005553CC">
        <w:rPr>
          <w:rFonts w:ascii="Times New Roman" w:eastAsia="Times New Roman" w:hAnsi="Times New Roman" w:cs="Times New Roman"/>
          <w:i/>
          <w:sz w:val="24"/>
          <w:szCs w:val="24"/>
          <w:lang w:eastAsia="ru-RU"/>
        </w:rPr>
        <w:t xml:space="preserve"> </w:t>
      </w:r>
    </w:p>
    <w:p w:rsidR="005553CC" w:rsidRPr="005553CC" w:rsidRDefault="005553CC" w:rsidP="005553CC">
      <w:pPr>
        <w:tabs>
          <w:tab w:val="left" w:pos="0"/>
        </w:tabs>
        <w:spacing w:after="0" w:line="240" w:lineRule="auto"/>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ab/>
        <w:t>Государственная итоговая аттестация проводится в форме защиты выпускной квалификационной работы, которая выполняется в виде дипломной работы и демонстрационного экзамена. На государственную итоговую аттестацию отводится 216 часов (6 недель), из них 4 недели на подготовку выпускной квалификационной работы, 1 неделя на проведение демонстрационного экзамена и 1 неделя на защиту выпускной квалификационной работы.</w:t>
      </w:r>
    </w:p>
    <w:p w:rsidR="005553CC" w:rsidRPr="005553CC" w:rsidRDefault="005553CC" w:rsidP="005553CC">
      <w:pPr>
        <w:spacing w:after="0" w:line="240" w:lineRule="auto"/>
        <w:ind w:firstLine="709"/>
        <w:jc w:val="both"/>
        <w:rPr>
          <w:rFonts w:ascii="Times New Roman" w:eastAsia="Times New Roman" w:hAnsi="Times New Roman" w:cs="Times New Roman"/>
          <w:color w:val="000000"/>
          <w:sz w:val="24"/>
          <w:szCs w:val="24"/>
          <w:lang w:eastAsia="ru-RU"/>
        </w:rPr>
      </w:pPr>
      <w:r w:rsidRPr="005553CC">
        <w:rPr>
          <w:rFonts w:ascii="Times New Roman" w:eastAsia="Times New Roman" w:hAnsi="Times New Roman" w:cs="Times New Roman"/>
          <w:color w:val="000000"/>
          <w:sz w:val="24"/>
          <w:szCs w:val="24"/>
          <w:lang w:eastAsia="ru-RU"/>
        </w:rPr>
        <w:t>Автономная некоммерческая организация «Агентство развития профессионального мастерства (Ворлдскиллс Россия)» обеспечивает проведение государственной итоговой аттестации с использованием механизма демонстрационного экзамена, в том числе разработку и экспертизу комплектов оценочных материалов. Демонстрационный экзамен  - вид аттестационного испытания при государственной итоговой аттестации, который предусматривает моделирование реальных производственных условий для решения практических задач профессиональной деятельности в соответствии с лучшими мировыми и национальными практиками. Компетенция, выносимая на демонстрационный экзамен по образовательной программе – «Бухгалтерский учет».</w:t>
      </w:r>
    </w:p>
    <w:p w:rsidR="005553CC" w:rsidRPr="005553CC" w:rsidRDefault="005553CC" w:rsidP="005553CC">
      <w:pPr>
        <w:spacing w:after="0" w:line="240" w:lineRule="auto"/>
        <w:ind w:firstLine="709"/>
        <w:jc w:val="both"/>
        <w:rPr>
          <w:rFonts w:ascii="Times New Roman" w:eastAsia="Times New Roman" w:hAnsi="Times New Roman" w:cs="Times New Roman"/>
          <w:color w:val="000000"/>
          <w:w w:val="90"/>
          <w:sz w:val="24"/>
          <w:szCs w:val="24"/>
          <w:lang w:eastAsia="ru-RU"/>
        </w:rPr>
      </w:pPr>
    </w:p>
    <w:p w:rsidR="005553CC" w:rsidRDefault="005553CC" w:rsidP="00FE76D6">
      <w:pPr>
        <w:spacing w:after="0" w:line="240" w:lineRule="auto"/>
        <w:ind w:firstLine="709"/>
        <w:jc w:val="both"/>
        <w:rPr>
          <w:rFonts w:ascii="Times New Roman" w:eastAsia="Times New Roman" w:hAnsi="Times New Roman" w:cs="Times New Roman"/>
          <w:b/>
          <w:bCs/>
          <w:color w:val="000000"/>
          <w:sz w:val="24"/>
          <w:szCs w:val="24"/>
          <w:lang w:eastAsia="ru-RU"/>
        </w:rPr>
      </w:pPr>
    </w:p>
    <w:p w:rsidR="005553CC" w:rsidRDefault="005553CC" w:rsidP="00FE76D6">
      <w:pPr>
        <w:spacing w:after="0" w:line="240" w:lineRule="auto"/>
        <w:ind w:firstLine="709"/>
        <w:jc w:val="both"/>
        <w:rPr>
          <w:rFonts w:ascii="Times New Roman" w:eastAsia="Times New Roman" w:hAnsi="Times New Roman" w:cs="Times New Roman"/>
          <w:b/>
          <w:bCs/>
          <w:color w:val="000000"/>
          <w:sz w:val="24"/>
          <w:szCs w:val="24"/>
          <w:lang w:eastAsia="ru-RU"/>
        </w:rPr>
      </w:pPr>
    </w:p>
    <w:p w:rsidR="005553CC" w:rsidRDefault="005553CC" w:rsidP="00FE76D6">
      <w:pPr>
        <w:spacing w:after="0" w:line="240" w:lineRule="auto"/>
        <w:ind w:firstLine="709"/>
        <w:jc w:val="both"/>
        <w:rPr>
          <w:rFonts w:ascii="Times New Roman" w:eastAsia="Times New Roman" w:hAnsi="Times New Roman" w:cs="Times New Roman"/>
          <w:b/>
          <w:bCs/>
          <w:color w:val="000000"/>
          <w:sz w:val="24"/>
          <w:szCs w:val="24"/>
          <w:lang w:eastAsia="ru-RU"/>
        </w:rPr>
      </w:pPr>
    </w:p>
    <w:p w:rsidR="005553CC" w:rsidRDefault="005553CC" w:rsidP="00FE76D6">
      <w:pPr>
        <w:spacing w:after="0" w:line="240" w:lineRule="auto"/>
        <w:ind w:firstLine="709"/>
        <w:jc w:val="both"/>
        <w:rPr>
          <w:rFonts w:ascii="Times New Roman" w:eastAsia="Times New Roman" w:hAnsi="Times New Roman" w:cs="Times New Roman"/>
          <w:b/>
          <w:bCs/>
          <w:color w:val="000000"/>
          <w:sz w:val="24"/>
          <w:szCs w:val="24"/>
          <w:lang w:eastAsia="ru-RU"/>
        </w:rPr>
      </w:pPr>
    </w:p>
    <w:p w:rsidR="005553CC" w:rsidRDefault="005553CC" w:rsidP="00FE76D6">
      <w:pPr>
        <w:spacing w:after="0" w:line="240" w:lineRule="auto"/>
        <w:ind w:firstLine="709"/>
        <w:jc w:val="both"/>
        <w:rPr>
          <w:rFonts w:ascii="Times New Roman" w:eastAsia="Times New Roman" w:hAnsi="Times New Roman" w:cs="Times New Roman"/>
          <w:b/>
          <w:bCs/>
          <w:color w:val="000000"/>
          <w:sz w:val="24"/>
          <w:szCs w:val="24"/>
          <w:lang w:eastAsia="ru-RU"/>
        </w:rPr>
      </w:pPr>
    </w:p>
    <w:p w:rsidR="005553CC" w:rsidRDefault="005553CC" w:rsidP="00FE76D6">
      <w:pPr>
        <w:spacing w:after="0" w:line="240" w:lineRule="auto"/>
        <w:ind w:firstLine="709"/>
        <w:jc w:val="both"/>
        <w:rPr>
          <w:rFonts w:ascii="Times New Roman" w:eastAsia="Times New Roman" w:hAnsi="Times New Roman" w:cs="Times New Roman"/>
          <w:b/>
          <w:bCs/>
          <w:color w:val="000000"/>
          <w:sz w:val="24"/>
          <w:szCs w:val="24"/>
          <w:lang w:eastAsia="ru-RU"/>
        </w:rPr>
      </w:pPr>
    </w:p>
    <w:p w:rsidR="005553CC" w:rsidRDefault="005553CC" w:rsidP="00FE76D6">
      <w:pPr>
        <w:spacing w:after="0" w:line="240" w:lineRule="auto"/>
        <w:ind w:firstLine="709"/>
        <w:jc w:val="both"/>
        <w:rPr>
          <w:rFonts w:ascii="Times New Roman" w:eastAsia="Times New Roman" w:hAnsi="Times New Roman" w:cs="Times New Roman"/>
          <w:b/>
          <w:bCs/>
          <w:color w:val="000000"/>
          <w:sz w:val="24"/>
          <w:szCs w:val="24"/>
          <w:lang w:eastAsia="ru-RU"/>
        </w:rPr>
      </w:pPr>
    </w:p>
    <w:p w:rsidR="005553CC" w:rsidRDefault="005553CC" w:rsidP="00FE76D6">
      <w:pPr>
        <w:spacing w:after="0" w:line="240" w:lineRule="auto"/>
        <w:ind w:firstLine="709"/>
        <w:jc w:val="both"/>
        <w:rPr>
          <w:rFonts w:ascii="Times New Roman" w:eastAsia="Times New Roman" w:hAnsi="Times New Roman" w:cs="Times New Roman"/>
          <w:b/>
          <w:bCs/>
          <w:color w:val="000000"/>
          <w:sz w:val="24"/>
          <w:szCs w:val="24"/>
          <w:lang w:eastAsia="ru-RU"/>
        </w:rPr>
      </w:pPr>
    </w:p>
    <w:p w:rsidR="005553CC" w:rsidRDefault="005553CC" w:rsidP="00FE76D6">
      <w:pPr>
        <w:spacing w:after="0" w:line="240" w:lineRule="auto"/>
        <w:ind w:firstLine="709"/>
        <w:jc w:val="both"/>
        <w:rPr>
          <w:rFonts w:ascii="Times New Roman" w:eastAsia="Times New Roman" w:hAnsi="Times New Roman" w:cs="Times New Roman"/>
          <w:b/>
          <w:bCs/>
          <w:color w:val="000000"/>
          <w:sz w:val="24"/>
          <w:szCs w:val="24"/>
          <w:lang w:eastAsia="ru-RU"/>
        </w:rPr>
      </w:pPr>
    </w:p>
    <w:p w:rsidR="000F1BF7" w:rsidRDefault="000F1BF7" w:rsidP="00A6771D">
      <w:pPr>
        <w:spacing w:after="0" w:line="240" w:lineRule="auto"/>
        <w:jc w:val="both"/>
        <w:rPr>
          <w:rFonts w:ascii="Times New Roman" w:eastAsia="Times New Roman" w:hAnsi="Times New Roman" w:cs="Times New Roman"/>
          <w:bCs/>
          <w:color w:val="000000"/>
          <w:sz w:val="24"/>
          <w:szCs w:val="24"/>
          <w:lang w:eastAsia="ru-RU"/>
        </w:rPr>
      </w:pPr>
    </w:p>
    <w:p w:rsidR="002339E6" w:rsidRDefault="002339E6" w:rsidP="00A6771D">
      <w:pPr>
        <w:spacing w:after="0" w:line="240" w:lineRule="auto"/>
        <w:jc w:val="both"/>
        <w:rPr>
          <w:rFonts w:ascii="Times New Roman" w:eastAsia="Times New Roman" w:hAnsi="Times New Roman" w:cs="Times New Roman"/>
          <w:i/>
          <w:color w:val="000000"/>
          <w:sz w:val="24"/>
          <w:szCs w:val="24"/>
          <w:lang w:eastAsia="ru-RU"/>
        </w:rPr>
        <w:sectPr w:rsidR="002339E6" w:rsidSect="005E7C52">
          <w:headerReference w:type="even" r:id="rId17"/>
          <w:headerReference w:type="default" r:id="rId18"/>
          <w:footerReference w:type="even" r:id="rId19"/>
          <w:footerReference w:type="default" r:id="rId20"/>
          <w:footerReference w:type="first" r:id="rId21"/>
          <w:pgSz w:w="11906" w:h="16838"/>
          <w:pgMar w:top="1134" w:right="1134" w:bottom="1134" w:left="1134" w:header="709" w:footer="709" w:gutter="0"/>
          <w:cols w:space="720"/>
          <w:titlePg/>
          <w:docGrid w:linePitch="299"/>
        </w:sectPr>
      </w:pPr>
    </w:p>
    <w:p w:rsidR="002339E6" w:rsidRPr="002239E9" w:rsidRDefault="002339E6" w:rsidP="00116C7F">
      <w:pPr>
        <w:pStyle w:val="a5"/>
        <w:numPr>
          <w:ilvl w:val="1"/>
          <w:numId w:val="16"/>
        </w:numPr>
        <w:rPr>
          <w:rFonts w:ascii="Times New Roman" w:hAnsi="Times New Roman" w:cs="Times New Roman"/>
          <w:b/>
          <w:sz w:val="24"/>
          <w:szCs w:val="24"/>
        </w:rPr>
      </w:pPr>
      <w:r w:rsidRPr="002239E9">
        <w:rPr>
          <w:rFonts w:ascii="Times New Roman" w:hAnsi="Times New Roman" w:cs="Times New Roman"/>
          <w:b/>
          <w:sz w:val="24"/>
          <w:szCs w:val="24"/>
        </w:rPr>
        <w:lastRenderedPageBreak/>
        <w:t>Календарный учебный график</w:t>
      </w:r>
    </w:p>
    <w:p w:rsidR="00681775" w:rsidRDefault="002239E9" w:rsidP="00DC2891">
      <w:pPr>
        <w:spacing w:after="0" w:line="240" w:lineRule="auto"/>
        <w:jc w:val="both"/>
        <w:rPr>
          <w:rFonts w:ascii="Times New Roman" w:hAnsi="Times New Roman" w:cs="Times New Roman"/>
          <w:b/>
          <w:sz w:val="24"/>
          <w:szCs w:val="24"/>
        </w:rPr>
      </w:pPr>
      <w:r>
        <w:rPr>
          <w:noProof/>
          <w:lang w:eastAsia="ru-RU"/>
        </w:rPr>
        <mc:AlternateContent>
          <mc:Choice Requires="wpc">
            <w:drawing>
              <wp:anchor distT="0" distB="0" distL="114300" distR="114300" simplePos="0" relativeHeight="251665408" behindDoc="0" locked="0" layoutInCell="1" allowOverlap="1" wp14:anchorId="22975592" wp14:editId="22BA87F3">
                <wp:simplePos x="0" y="0"/>
                <wp:positionH relativeFrom="column">
                  <wp:posOffset>-1501140</wp:posOffset>
                </wp:positionH>
                <wp:positionV relativeFrom="paragraph">
                  <wp:posOffset>170180</wp:posOffset>
                </wp:positionV>
                <wp:extent cx="10631805" cy="8286750"/>
                <wp:effectExtent l="0" t="0" r="112395" b="0"/>
                <wp:wrapNone/>
                <wp:docPr id="4" name="Полотно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3501909" y="-1881708"/>
                            <a:ext cx="5312016" cy="9172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0BBABF2A" id="Полотно 4" o:spid="_x0000_s1026" editas="canvas" style="position:absolute;margin-left:-118.2pt;margin-top:13.4pt;width:837.15pt;height:652.5pt;z-index:251665408" coordsize="106318,82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">
                <v:shape id="_x0000_s1027" type="#_x0000_t75" style="position:absolute;width:106318;height:82867;visibility:visible;mso-wrap-style:square">
                  <v:fill o:detectmouseclick="t"/>
                  <v:path o:connecttype="none"/>
                </v:shape>
                <v:shape id="Picture 5" o:spid="_x0000_s1028" type="#_x0000_t75" style="position:absolute;left:35019;top:-18818;width:53120;height:9172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n2eXAAAAA2gAAAA8AAABkcnMvZG93bnJldi54bWxEj0urwjAQhfeC/yGM4E5TFS5ajeIDwbsS&#10;HwvdDc3YVptJaaLWf28EweXhPD7OZFabQjyocrllBb1uBII4sTrnVMHxsO4MQTiPrLGwTApe5GA2&#10;bTYmGGv75B099j4VYYRdjAoy78tYSpdkZNB1bUkcvIutDPogq1TqCp9h3BSyH0V/0mDOgZBhScuM&#10;ktv+bgLkdF2lfJ7/R8dDv1zUo95ie1sr1W7V8zEIT7X/hb/tjVYwgM+VcAPk9A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yfZ5cAAAADaAAAADwAAAAAAAAAAAAAAAACfAgAA&#10;ZHJzL2Rvd25yZXYueG1sUEsFBgAAAAAEAAQA9wAAAIwDAAAAAA==&#10;">
                  <v:imagedata r:id="rId23" o:title=""/>
                </v:shape>
              </v:group>
            </w:pict>
          </mc:Fallback>
        </mc:AlternateContent>
      </w:r>
    </w:p>
    <w:p w:rsidR="002339E6" w:rsidRDefault="002339E6" w:rsidP="00FE76D6">
      <w:pPr>
        <w:jc w:val="center"/>
        <w:rPr>
          <w:noProof/>
          <w:lang w:eastAsia="ru-RU"/>
        </w:rPr>
      </w:pPr>
    </w:p>
    <w:p w:rsidR="000F1BF7" w:rsidRDefault="000F1BF7" w:rsidP="00FE76D6">
      <w:pPr>
        <w:jc w:val="center"/>
        <w:rPr>
          <w:rFonts w:ascii="Times New Roman" w:hAnsi="Times New Roman" w:cs="Times New Roman"/>
          <w:b/>
          <w:sz w:val="24"/>
          <w:szCs w:val="24"/>
        </w:rPr>
      </w:pPr>
    </w:p>
    <w:p w:rsidR="00486F94" w:rsidRDefault="00486F94" w:rsidP="00FE76D6">
      <w:pPr>
        <w:jc w:val="center"/>
        <w:rPr>
          <w:rFonts w:ascii="Times New Roman" w:hAnsi="Times New Roman" w:cs="Times New Roman"/>
          <w:b/>
          <w:sz w:val="24"/>
          <w:szCs w:val="24"/>
        </w:rPr>
      </w:pPr>
    </w:p>
    <w:p w:rsidR="00486F94" w:rsidRDefault="00486F94" w:rsidP="00FE76D6">
      <w:pPr>
        <w:jc w:val="center"/>
        <w:rPr>
          <w:rFonts w:ascii="Times New Roman" w:hAnsi="Times New Roman" w:cs="Times New Roman"/>
          <w:b/>
          <w:sz w:val="24"/>
          <w:szCs w:val="24"/>
        </w:rPr>
      </w:pPr>
    </w:p>
    <w:p w:rsidR="00486F94" w:rsidRDefault="00486F94" w:rsidP="00FE76D6">
      <w:pPr>
        <w:jc w:val="center"/>
        <w:rPr>
          <w:rFonts w:ascii="Times New Roman" w:hAnsi="Times New Roman" w:cs="Times New Roman"/>
          <w:b/>
          <w:sz w:val="24"/>
          <w:szCs w:val="24"/>
        </w:rPr>
      </w:pPr>
    </w:p>
    <w:p w:rsidR="00486F94" w:rsidRDefault="00486F94" w:rsidP="00FE76D6">
      <w:pPr>
        <w:jc w:val="center"/>
        <w:rPr>
          <w:rFonts w:ascii="Times New Roman" w:hAnsi="Times New Roman" w:cs="Times New Roman"/>
          <w:b/>
          <w:sz w:val="24"/>
          <w:szCs w:val="24"/>
        </w:rPr>
      </w:pPr>
    </w:p>
    <w:p w:rsidR="00486F94" w:rsidRDefault="00486F94" w:rsidP="00FE76D6">
      <w:pPr>
        <w:jc w:val="center"/>
        <w:rPr>
          <w:rFonts w:ascii="Times New Roman" w:hAnsi="Times New Roman" w:cs="Times New Roman"/>
          <w:b/>
          <w:sz w:val="24"/>
          <w:szCs w:val="24"/>
        </w:rPr>
      </w:pPr>
    </w:p>
    <w:p w:rsidR="00486F94" w:rsidRDefault="00486F94" w:rsidP="00FE76D6">
      <w:pPr>
        <w:jc w:val="center"/>
        <w:rPr>
          <w:rFonts w:ascii="Times New Roman" w:hAnsi="Times New Roman" w:cs="Times New Roman"/>
          <w:b/>
          <w:sz w:val="24"/>
          <w:szCs w:val="24"/>
        </w:rPr>
      </w:pPr>
    </w:p>
    <w:p w:rsidR="00486F94" w:rsidRDefault="00486F94" w:rsidP="00FE76D6">
      <w:pPr>
        <w:jc w:val="center"/>
        <w:rPr>
          <w:rFonts w:ascii="Times New Roman" w:hAnsi="Times New Roman" w:cs="Times New Roman"/>
          <w:b/>
          <w:sz w:val="24"/>
          <w:szCs w:val="24"/>
        </w:rPr>
      </w:pPr>
    </w:p>
    <w:p w:rsidR="00486F94" w:rsidRDefault="00486F94" w:rsidP="00FE76D6">
      <w:pPr>
        <w:jc w:val="center"/>
        <w:rPr>
          <w:rFonts w:ascii="Times New Roman" w:hAnsi="Times New Roman" w:cs="Times New Roman"/>
          <w:b/>
          <w:sz w:val="24"/>
          <w:szCs w:val="24"/>
        </w:rPr>
      </w:pPr>
    </w:p>
    <w:p w:rsidR="00486F94" w:rsidRDefault="00486F94" w:rsidP="00FE76D6">
      <w:pPr>
        <w:jc w:val="center"/>
        <w:rPr>
          <w:rFonts w:ascii="Times New Roman" w:hAnsi="Times New Roman" w:cs="Times New Roman"/>
          <w:b/>
          <w:sz w:val="24"/>
          <w:szCs w:val="24"/>
        </w:rPr>
      </w:pPr>
    </w:p>
    <w:p w:rsidR="00486F94" w:rsidRDefault="00486F94" w:rsidP="00FE76D6">
      <w:pPr>
        <w:jc w:val="center"/>
        <w:rPr>
          <w:rFonts w:ascii="Times New Roman" w:hAnsi="Times New Roman" w:cs="Times New Roman"/>
          <w:b/>
          <w:sz w:val="24"/>
          <w:szCs w:val="24"/>
        </w:rPr>
      </w:pPr>
    </w:p>
    <w:p w:rsidR="00486F94" w:rsidRDefault="00486F94" w:rsidP="00FE76D6">
      <w:pPr>
        <w:jc w:val="center"/>
        <w:rPr>
          <w:rFonts w:ascii="Times New Roman" w:hAnsi="Times New Roman" w:cs="Times New Roman"/>
          <w:b/>
          <w:sz w:val="24"/>
          <w:szCs w:val="24"/>
        </w:rPr>
      </w:pPr>
    </w:p>
    <w:p w:rsidR="00486F94" w:rsidRDefault="00486F94" w:rsidP="00FE76D6">
      <w:pPr>
        <w:jc w:val="center"/>
        <w:rPr>
          <w:rFonts w:ascii="Times New Roman" w:hAnsi="Times New Roman" w:cs="Times New Roman"/>
          <w:b/>
          <w:sz w:val="24"/>
          <w:szCs w:val="24"/>
        </w:rPr>
      </w:pPr>
    </w:p>
    <w:p w:rsidR="00486F94" w:rsidRDefault="00486F94" w:rsidP="00FE76D6">
      <w:pPr>
        <w:jc w:val="center"/>
        <w:rPr>
          <w:rFonts w:ascii="Times New Roman" w:hAnsi="Times New Roman" w:cs="Times New Roman"/>
          <w:b/>
          <w:sz w:val="24"/>
          <w:szCs w:val="24"/>
        </w:rPr>
      </w:pPr>
    </w:p>
    <w:p w:rsidR="00486F94" w:rsidRDefault="00486F94" w:rsidP="00FE76D6">
      <w:pPr>
        <w:jc w:val="center"/>
        <w:rPr>
          <w:rFonts w:ascii="Times New Roman" w:hAnsi="Times New Roman" w:cs="Times New Roman"/>
          <w:b/>
          <w:sz w:val="24"/>
          <w:szCs w:val="24"/>
        </w:rPr>
      </w:pPr>
    </w:p>
    <w:p w:rsidR="00486F94" w:rsidRDefault="00486F94" w:rsidP="00FE76D6">
      <w:pPr>
        <w:jc w:val="center"/>
        <w:rPr>
          <w:rFonts w:ascii="Times New Roman" w:hAnsi="Times New Roman" w:cs="Times New Roman"/>
          <w:b/>
          <w:sz w:val="24"/>
          <w:szCs w:val="24"/>
        </w:rPr>
      </w:pPr>
    </w:p>
    <w:p w:rsidR="00486F94" w:rsidRDefault="00486F94" w:rsidP="00FE76D6">
      <w:pPr>
        <w:jc w:val="center"/>
        <w:rPr>
          <w:rFonts w:ascii="Times New Roman" w:hAnsi="Times New Roman" w:cs="Times New Roman"/>
          <w:b/>
          <w:sz w:val="24"/>
          <w:szCs w:val="24"/>
        </w:rPr>
      </w:pPr>
    </w:p>
    <w:p w:rsidR="00486F94" w:rsidRDefault="00486F94" w:rsidP="00E97A47">
      <w:pPr>
        <w:rPr>
          <w:rFonts w:ascii="Times New Roman" w:hAnsi="Times New Roman" w:cs="Times New Roman"/>
          <w:b/>
          <w:sz w:val="24"/>
          <w:szCs w:val="24"/>
        </w:rPr>
      </w:pPr>
    </w:p>
    <w:p w:rsidR="00486F94" w:rsidRDefault="00E97A47" w:rsidP="00FE76D6">
      <w:pPr>
        <w:jc w:val="center"/>
        <w:rPr>
          <w:rFonts w:ascii="Times New Roman" w:hAnsi="Times New Roman" w:cs="Times New Roman"/>
          <w:b/>
          <w:sz w:val="24"/>
          <w:szCs w:val="24"/>
        </w:rPr>
      </w:pPr>
      <w:r w:rsidRPr="00E97A47">
        <w:rPr>
          <w:noProof/>
          <w:lang w:eastAsia="ru-RU"/>
        </w:rPr>
        <w:lastRenderedPageBreak/>
        <w:drawing>
          <wp:inline distT="0" distB="0" distL="0" distR="0">
            <wp:extent cx="9251950" cy="5834088"/>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51950" cy="5834088"/>
                    </a:xfrm>
                    <a:prstGeom prst="rect">
                      <a:avLst/>
                    </a:prstGeom>
                    <a:noFill/>
                    <a:ln>
                      <a:noFill/>
                    </a:ln>
                  </pic:spPr>
                </pic:pic>
              </a:graphicData>
            </a:graphic>
          </wp:inline>
        </w:drawing>
      </w:r>
    </w:p>
    <w:p w:rsidR="00E97A47" w:rsidRDefault="00E97A47" w:rsidP="00FE76D6">
      <w:pPr>
        <w:jc w:val="center"/>
        <w:rPr>
          <w:rFonts w:ascii="Times New Roman" w:hAnsi="Times New Roman" w:cs="Times New Roman"/>
          <w:b/>
          <w:sz w:val="24"/>
          <w:szCs w:val="24"/>
        </w:rPr>
      </w:pPr>
    </w:p>
    <w:p w:rsidR="00E97A47" w:rsidRPr="000F1BF7" w:rsidRDefault="00E97A47" w:rsidP="00FE76D6">
      <w:pPr>
        <w:jc w:val="center"/>
        <w:rPr>
          <w:rFonts w:ascii="Times New Roman" w:hAnsi="Times New Roman" w:cs="Times New Roman"/>
          <w:b/>
          <w:sz w:val="24"/>
          <w:szCs w:val="24"/>
        </w:rPr>
        <w:sectPr w:rsidR="00E97A47" w:rsidRPr="000F1BF7" w:rsidSect="00FE76D6">
          <w:pgSz w:w="16838" w:h="11906" w:orient="landscape"/>
          <w:pgMar w:top="1134" w:right="1134" w:bottom="1134" w:left="1134" w:header="709" w:footer="0" w:gutter="0"/>
          <w:cols w:space="720"/>
          <w:titlePg/>
          <w:docGrid w:linePitch="299"/>
        </w:sectPr>
      </w:pPr>
      <w:r w:rsidRPr="00E97A47">
        <w:rPr>
          <w:noProof/>
          <w:lang w:eastAsia="ru-RU"/>
        </w:rPr>
        <w:drawing>
          <wp:inline distT="0" distB="0" distL="0" distR="0">
            <wp:extent cx="9251046" cy="560717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53627" cy="5608734"/>
                    </a:xfrm>
                    <a:prstGeom prst="rect">
                      <a:avLst/>
                    </a:prstGeom>
                    <a:noFill/>
                    <a:ln>
                      <a:noFill/>
                    </a:ln>
                  </pic:spPr>
                </pic:pic>
              </a:graphicData>
            </a:graphic>
          </wp:inline>
        </w:drawing>
      </w:r>
    </w:p>
    <w:p w:rsidR="00B161D1" w:rsidRPr="009334BD" w:rsidRDefault="00B161D1" w:rsidP="00B161D1">
      <w:pPr>
        <w:spacing w:after="0" w:line="240" w:lineRule="auto"/>
        <w:ind w:firstLine="708"/>
        <w:jc w:val="both"/>
        <w:rPr>
          <w:rFonts w:ascii="Times New Roman" w:eastAsia="Times New Roman" w:hAnsi="Times New Roman" w:cs="Times New Roman"/>
          <w:b/>
          <w:sz w:val="24"/>
          <w:szCs w:val="24"/>
          <w:lang w:eastAsia="ru-RU"/>
        </w:rPr>
      </w:pPr>
      <w:r w:rsidRPr="00DA169A">
        <w:rPr>
          <w:rFonts w:ascii="Times New Roman" w:eastAsia="Times New Roman" w:hAnsi="Times New Roman" w:cs="Times New Roman"/>
          <w:b/>
          <w:sz w:val="24"/>
          <w:szCs w:val="24"/>
          <w:lang w:eastAsia="ru-RU"/>
        </w:rPr>
        <w:lastRenderedPageBreak/>
        <w:t>5.3 Рабочая программа воспитания</w:t>
      </w:r>
    </w:p>
    <w:p w:rsidR="00B161D1" w:rsidRDefault="00B161D1" w:rsidP="00286F49">
      <w:pPr>
        <w:spacing w:after="0" w:line="240" w:lineRule="auto"/>
        <w:ind w:firstLine="708"/>
        <w:jc w:val="both"/>
        <w:rPr>
          <w:rFonts w:ascii="Times New Roman" w:eastAsia="Times New Roman" w:hAnsi="Times New Roman" w:cs="Times New Roman"/>
          <w:b/>
          <w:sz w:val="24"/>
          <w:szCs w:val="24"/>
          <w:lang w:eastAsia="ru-RU"/>
        </w:rPr>
      </w:pPr>
      <w:r w:rsidRPr="00B161D1">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14:anchorId="375F8E1D" wp14:editId="67DBB557">
            <wp:simplePos x="0" y="0"/>
            <wp:positionH relativeFrom="page">
              <wp:align>center</wp:align>
            </wp:positionH>
            <wp:positionV relativeFrom="paragraph">
              <wp:posOffset>211092</wp:posOffset>
            </wp:positionV>
            <wp:extent cx="6314077" cy="8930765"/>
            <wp:effectExtent l="0" t="0" r="0" b="3810"/>
            <wp:wrapNone/>
            <wp:docPr id="1" name="Рисунок 1" descr="\\Psiholog\общая\Программы воспитания по специальностям_2021\2021-09-03_15-49-49_winscan_to_pdf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iholog\общая\Программы воспитания по специальностям_2021\2021-09-03_15-49-49_winscan_to_pdf_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14077" cy="8930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1D1" w:rsidRDefault="00B161D1" w:rsidP="00286F49">
      <w:pPr>
        <w:spacing w:after="0" w:line="240" w:lineRule="auto"/>
        <w:ind w:firstLine="708"/>
        <w:jc w:val="both"/>
        <w:rPr>
          <w:rFonts w:ascii="Times New Roman" w:eastAsia="Times New Roman" w:hAnsi="Times New Roman" w:cs="Times New Roman"/>
          <w:b/>
          <w:sz w:val="24"/>
          <w:szCs w:val="24"/>
          <w:lang w:eastAsia="ru-RU"/>
        </w:rPr>
      </w:pPr>
    </w:p>
    <w:p w:rsidR="00B161D1" w:rsidRDefault="00B161D1" w:rsidP="00286F49">
      <w:pPr>
        <w:spacing w:after="0" w:line="240" w:lineRule="auto"/>
        <w:ind w:firstLine="708"/>
        <w:jc w:val="both"/>
        <w:rPr>
          <w:rFonts w:ascii="Times New Roman" w:eastAsia="Times New Roman" w:hAnsi="Times New Roman" w:cs="Times New Roman"/>
          <w:b/>
          <w:sz w:val="24"/>
          <w:szCs w:val="24"/>
          <w:lang w:eastAsia="ru-RU"/>
        </w:rPr>
      </w:pPr>
    </w:p>
    <w:p w:rsidR="00B161D1" w:rsidRDefault="00B161D1" w:rsidP="00286F49">
      <w:pPr>
        <w:spacing w:after="0" w:line="240" w:lineRule="auto"/>
        <w:ind w:firstLine="708"/>
        <w:jc w:val="both"/>
        <w:rPr>
          <w:rFonts w:ascii="Times New Roman" w:eastAsia="Times New Roman" w:hAnsi="Times New Roman" w:cs="Times New Roman"/>
          <w:b/>
          <w:sz w:val="24"/>
          <w:szCs w:val="24"/>
          <w:lang w:eastAsia="ru-RU"/>
        </w:rPr>
      </w:pPr>
    </w:p>
    <w:p w:rsidR="00B161D1" w:rsidRDefault="00B161D1" w:rsidP="00286F49">
      <w:pPr>
        <w:spacing w:after="0" w:line="240" w:lineRule="auto"/>
        <w:ind w:firstLine="708"/>
        <w:jc w:val="both"/>
        <w:rPr>
          <w:rFonts w:ascii="Times New Roman" w:eastAsia="Times New Roman" w:hAnsi="Times New Roman" w:cs="Times New Roman"/>
          <w:b/>
          <w:sz w:val="24"/>
          <w:szCs w:val="24"/>
          <w:lang w:eastAsia="ru-RU"/>
        </w:rPr>
      </w:pPr>
    </w:p>
    <w:p w:rsidR="00FA3ACB" w:rsidRDefault="00FA3ACB" w:rsidP="00FA3ACB">
      <w:pPr>
        <w:spacing w:after="0" w:line="240" w:lineRule="auto"/>
        <w:ind w:firstLine="708"/>
        <w:jc w:val="both"/>
        <w:rPr>
          <w:rFonts w:ascii="Times New Roman" w:eastAsia="Times New Roman" w:hAnsi="Times New Roman" w:cs="Times New Roman"/>
          <w:b/>
          <w:sz w:val="24"/>
          <w:szCs w:val="24"/>
          <w:lang w:eastAsia="ru-RU"/>
        </w:rPr>
      </w:pPr>
    </w:p>
    <w:p w:rsidR="00B161D1" w:rsidRPr="009334BD" w:rsidRDefault="00B161D1" w:rsidP="00FA3ACB">
      <w:pPr>
        <w:spacing w:after="0" w:line="240" w:lineRule="auto"/>
        <w:ind w:firstLine="708"/>
        <w:jc w:val="both"/>
        <w:rPr>
          <w:rFonts w:ascii="Times New Roman" w:eastAsia="Times New Roman" w:hAnsi="Times New Roman" w:cs="Times New Roman"/>
          <w:b/>
          <w:sz w:val="24"/>
          <w:szCs w:val="24"/>
          <w:lang w:eastAsia="ru-RU"/>
        </w:rPr>
      </w:pPr>
    </w:p>
    <w:p w:rsidR="00903041" w:rsidRDefault="00903041" w:rsidP="00294CC4">
      <w:pPr>
        <w:spacing w:after="0" w:line="240" w:lineRule="auto"/>
        <w:ind w:firstLine="708"/>
        <w:jc w:val="both"/>
        <w:rPr>
          <w:rFonts w:ascii="Times New Roman" w:eastAsia="Times New Roman" w:hAnsi="Times New Roman" w:cs="Times New Roman"/>
          <w:sz w:val="24"/>
          <w:szCs w:val="24"/>
          <w:lang w:eastAsia="ru-RU"/>
        </w:rPr>
      </w:pPr>
    </w:p>
    <w:p w:rsidR="00903041" w:rsidRDefault="00903041" w:rsidP="00D87C89">
      <w:pPr>
        <w:spacing w:after="0" w:line="240" w:lineRule="auto"/>
        <w:contextualSpacing/>
        <w:jc w:val="center"/>
        <w:rPr>
          <w:rFonts w:ascii="Times New Roman" w:eastAsia="Times New Roman" w:hAnsi="Times New Roman" w:cs="Times New Roman"/>
          <w:b/>
          <w:sz w:val="24"/>
          <w:szCs w:val="24"/>
          <w:lang w:eastAsia="ru-RU"/>
        </w:rPr>
      </w:pPr>
    </w:p>
    <w:p w:rsidR="00D87C89" w:rsidRDefault="00D87C89" w:rsidP="00D87C89">
      <w:pPr>
        <w:spacing w:after="0" w:line="240" w:lineRule="auto"/>
        <w:contextualSpacing/>
        <w:jc w:val="center"/>
        <w:rPr>
          <w:rFonts w:ascii="Times New Roman" w:eastAsia="Times New Roman" w:hAnsi="Times New Roman" w:cs="Times New Roman"/>
          <w:b/>
          <w:sz w:val="24"/>
          <w:szCs w:val="24"/>
          <w:lang w:eastAsia="ru-RU"/>
        </w:rPr>
      </w:pPr>
    </w:p>
    <w:p w:rsidR="00D87C89" w:rsidRDefault="00D87C89" w:rsidP="00D87C89">
      <w:pPr>
        <w:shd w:val="clear" w:color="auto" w:fill="FFFFFF"/>
        <w:spacing w:after="0" w:line="240" w:lineRule="auto"/>
        <w:ind w:firstLine="709"/>
        <w:rPr>
          <w:rFonts w:ascii="Times New Roman" w:eastAsia="Times New Roman" w:hAnsi="Times New Roman" w:cs="Times New Roman"/>
          <w:b/>
          <w:sz w:val="24"/>
          <w:szCs w:val="24"/>
          <w:lang w:eastAsia="ru-RU"/>
        </w:rPr>
      </w:pPr>
    </w:p>
    <w:p w:rsidR="00903041" w:rsidRPr="007B6A8C" w:rsidRDefault="00903041" w:rsidP="00D87C89">
      <w:pPr>
        <w:shd w:val="clear" w:color="auto" w:fill="FFFFFF"/>
        <w:spacing w:after="0" w:line="240" w:lineRule="auto"/>
        <w:ind w:firstLine="709"/>
        <w:rPr>
          <w:rFonts w:ascii="Times New Roman" w:eastAsia="Times New Roman" w:hAnsi="Times New Roman" w:cs="Times New Roman"/>
          <w:bCs/>
          <w:sz w:val="24"/>
          <w:szCs w:val="24"/>
          <w:lang w:eastAsia="ru-RU"/>
        </w:rPr>
      </w:pPr>
    </w:p>
    <w:p w:rsidR="00D87C89" w:rsidRDefault="00D87C89" w:rsidP="00D87C89">
      <w:pPr>
        <w:spacing w:after="0" w:line="240" w:lineRule="auto"/>
        <w:contextualSpacing/>
        <w:jc w:val="center"/>
        <w:rPr>
          <w:rFonts w:ascii="Times New Roman" w:eastAsia="Times New Roman" w:hAnsi="Times New Roman" w:cs="Times New Roman"/>
          <w:b/>
          <w:sz w:val="24"/>
          <w:szCs w:val="24"/>
          <w:lang w:eastAsia="ru-RU"/>
        </w:rPr>
      </w:pPr>
    </w:p>
    <w:p w:rsidR="00D87C89" w:rsidRDefault="00D87C89" w:rsidP="00D87C89">
      <w:pPr>
        <w:spacing w:after="0" w:line="240" w:lineRule="auto"/>
        <w:contextualSpacing/>
        <w:jc w:val="center"/>
        <w:rPr>
          <w:rFonts w:ascii="Times New Roman" w:eastAsia="Times New Roman" w:hAnsi="Times New Roman" w:cs="Times New Roman"/>
          <w:b/>
          <w:sz w:val="24"/>
          <w:szCs w:val="24"/>
          <w:lang w:eastAsia="ru-RU"/>
        </w:rPr>
      </w:pPr>
    </w:p>
    <w:p w:rsidR="00CC3367" w:rsidRPr="007B6A8C" w:rsidRDefault="00CC3367" w:rsidP="00D87C89">
      <w:pPr>
        <w:spacing w:after="0" w:line="240" w:lineRule="auto"/>
        <w:contextualSpacing/>
        <w:jc w:val="center"/>
        <w:rPr>
          <w:rFonts w:ascii="Times New Roman" w:eastAsia="Times New Roman" w:hAnsi="Times New Roman" w:cs="Times New Roman"/>
          <w:b/>
          <w:sz w:val="24"/>
          <w:szCs w:val="24"/>
          <w:lang w:eastAsia="ru-RU"/>
        </w:rPr>
      </w:pPr>
    </w:p>
    <w:p w:rsidR="00D87C89" w:rsidRDefault="00D87C89" w:rsidP="00D87C89">
      <w:pPr>
        <w:shd w:val="clear" w:color="auto" w:fill="FFFFFF"/>
        <w:spacing w:after="0" w:line="240" w:lineRule="auto"/>
        <w:ind w:firstLine="709"/>
        <w:jc w:val="center"/>
        <w:rPr>
          <w:rFonts w:ascii="Times New Roman" w:eastAsia="Times New Roman" w:hAnsi="Times New Roman" w:cs="Times New Roman"/>
          <w:b/>
          <w:sz w:val="24"/>
          <w:szCs w:val="24"/>
          <w:lang w:eastAsia="ru-RU"/>
        </w:rPr>
      </w:pPr>
    </w:p>
    <w:p w:rsidR="00CC3367" w:rsidRPr="007B6A8C" w:rsidRDefault="00CC3367" w:rsidP="00D87C89">
      <w:pPr>
        <w:shd w:val="clear" w:color="auto" w:fill="FFFFFF"/>
        <w:spacing w:after="0" w:line="240" w:lineRule="auto"/>
        <w:ind w:firstLine="709"/>
        <w:jc w:val="center"/>
        <w:rPr>
          <w:rFonts w:ascii="Times New Roman" w:eastAsia="Times New Roman" w:hAnsi="Times New Roman" w:cs="Times New Roman"/>
          <w:b/>
          <w:bCs/>
          <w:sz w:val="24"/>
          <w:szCs w:val="24"/>
          <w:lang w:eastAsia="ru-RU"/>
        </w:rPr>
      </w:pPr>
    </w:p>
    <w:p w:rsidR="00CC3367" w:rsidRDefault="00CC3367" w:rsidP="00D87C89">
      <w:pPr>
        <w:spacing w:after="0" w:line="240" w:lineRule="auto"/>
        <w:ind w:left="142" w:firstLine="566"/>
        <w:contextualSpacing/>
        <w:jc w:val="center"/>
        <w:rPr>
          <w:rFonts w:ascii="Times New Roman" w:eastAsia="Times New Roman" w:hAnsi="Times New Roman" w:cs="Times New Roman"/>
          <w:b/>
          <w:bCs/>
          <w:sz w:val="24"/>
          <w:szCs w:val="24"/>
          <w:lang w:eastAsia="ru-RU"/>
        </w:rPr>
      </w:pPr>
    </w:p>
    <w:p w:rsidR="00CC3367" w:rsidRPr="007B6A8C" w:rsidRDefault="00CC3367" w:rsidP="00D87C89">
      <w:pPr>
        <w:spacing w:after="0" w:line="240" w:lineRule="auto"/>
        <w:ind w:left="142" w:firstLine="566"/>
        <w:contextualSpacing/>
        <w:jc w:val="center"/>
        <w:rPr>
          <w:rFonts w:ascii="Times New Roman" w:eastAsia="Times New Roman" w:hAnsi="Times New Roman" w:cs="Times New Roman"/>
          <w:sz w:val="24"/>
          <w:szCs w:val="24"/>
          <w:lang w:eastAsia="ru-RU"/>
        </w:rPr>
      </w:pPr>
    </w:p>
    <w:p w:rsidR="00CC3367" w:rsidRDefault="00CC3367" w:rsidP="00D87C89">
      <w:pPr>
        <w:shd w:val="clear" w:color="auto" w:fill="FFFFFF"/>
        <w:spacing w:after="0" w:line="240" w:lineRule="auto"/>
        <w:rPr>
          <w:rFonts w:ascii="Times New Roman" w:eastAsia="Times New Roman" w:hAnsi="Times New Roman" w:cs="Times New Roman"/>
          <w:b/>
          <w:sz w:val="24"/>
          <w:szCs w:val="24"/>
          <w:lang w:eastAsia="ru-RU"/>
        </w:rPr>
      </w:pPr>
    </w:p>
    <w:p w:rsidR="00D87C89" w:rsidRDefault="00D87C89" w:rsidP="00D87C89">
      <w:pPr>
        <w:spacing w:after="0" w:line="240" w:lineRule="auto"/>
        <w:ind w:left="142" w:firstLine="566"/>
        <w:contextualSpacing/>
        <w:jc w:val="center"/>
        <w:rPr>
          <w:rFonts w:ascii="Times New Roman" w:eastAsia="Times New Roman" w:hAnsi="Times New Roman" w:cs="Times New Roman"/>
          <w:bCs/>
          <w:sz w:val="24"/>
          <w:szCs w:val="24"/>
          <w:lang w:eastAsia="ru-RU"/>
        </w:rPr>
      </w:pPr>
    </w:p>
    <w:p w:rsidR="00CC3367" w:rsidRPr="007B6A8C" w:rsidRDefault="00CC3367" w:rsidP="00D87C89">
      <w:pPr>
        <w:spacing w:after="0" w:line="240" w:lineRule="auto"/>
        <w:ind w:left="142" w:firstLine="566"/>
        <w:contextualSpacing/>
        <w:jc w:val="center"/>
        <w:rPr>
          <w:rFonts w:ascii="Times New Roman" w:eastAsia="Times New Roman" w:hAnsi="Times New Roman" w:cs="Times New Roman"/>
          <w:sz w:val="24"/>
          <w:szCs w:val="24"/>
          <w:lang w:eastAsia="ru-RU"/>
        </w:rPr>
      </w:pPr>
    </w:p>
    <w:p w:rsidR="00D87C89" w:rsidRPr="007B6A8C" w:rsidRDefault="00D87C89" w:rsidP="00D87C89">
      <w:pPr>
        <w:spacing w:after="0" w:line="240" w:lineRule="auto"/>
        <w:contextualSpacing/>
        <w:jc w:val="center"/>
        <w:rPr>
          <w:rFonts w:ascii="Times New Roman" w:eastAsia="Times New Roman" w:hAnsi="Times New Roman" w:cs="Times New Roman"/>
          <w:b/>
          <w:sz w:val="24"/>
          <w:szCs w:val="24"/>
          <w:lang w:eastAsia="ru-RU"/>
        </w:rPr>
      </w:pPr>
    </w:p>
    <w:p w:rsidR="00D87C89" w:rsidRDefault="00D87C89" w:rsidP="00D87C89">
      <w:pPr>
        <w:spacing w:after="0" w:line="240" w:lineRule="auto"/>
        <w:ind w:left="142" w:firstLine="566"/>
        <w:contextualSpacing/>
        <w:jc w:val="center"/>
        <w:rPr>
          <w:rFonts w:ascii="Times New Roman" w:eastAsia="Times New Roman" w:hAnsi="Times New Roman" w:cs="Times New Roman"/>
          <w:b/>
          <w:sz w:val="24"/>
          <w:szCs w:val="24"/>
          <w:lang w:eastAsia="ru-RU"/>
        </w:rPr>
      </w:pPr>
    </w:p>
    <w:p w:rsidR="00CC3367" w:rsidRPr="007B6A8C" w:rsidRDefault="00CC3367" w:rsidP="00D87C89">
      <w:pPr>
        <w:spacing w:after="0" w:line="240" w:lineRule="auto"/>
        <w:ind w:left="142" w:firstLine="566"/>
        <w:contextualSpacing/>
        <w:jc w:val="center"/>
        <w:rPr>
          <w:rFonts w:ascii="Times New Roman" w:eastAsia="Times New Roman" w:hAnsi="Times New Roman" w:cs="Times New Roman"/>
          <w:sz w:val="24"/>
          <w:szCs w:val="24"/>
          <w:lang w:eastAsia="ru-RU"/>
        </w:rPr>
      </w:pPr>
    </w:p>
    <w:p w:rsidR="00D87C89" w:rsidRDefault="00D87C89" w:rsidP="00D87C89">
      <w:pPr>
        <w:spacing w:after="0" w:line="240" w:lineRule="auto"/>
        <w:ind w:firstLine="709"/>
        <w:rPr>
          <w:rFonts w:ascii="Times New Roman" w:eastAsia="Times New Roman" w:hAnsi="Times New Roman" w:cs="Times New Roman"/>
          <w:b/>
          <w:sz w:val="24"/>
          <w:szCs w:val="24"/>
          <w:lang w:eastAsia="ru-RU"/>
        </w:rPr>
      </w:pPr>
    </w:p>
    <w:p w:rsidR="00D87C89" w:rsidRDefault="00D87C89" w:rsidP="00D87C89">
      <w:pPr>
        <w:spacing w:after="0" w:line="240" w:lineRule="auto"/>
        <w:ind w:left="142" w:firstLine="566"/>
        <w:contextualSpacing/>
        <w:jc w:val="center"/>
        <w:rPr>
          <w:rFonts w:ascii="Times New Roman" w:eastAsia="Times New Roman" w:hAnsi="Times New Roman" w:cs="Times New Roman"/>
          <w:b/>
          <w:sz w:val="24"/>
          <w:szCs w:val="24"/>
          <w:lang w:eastAsia="ru-RU"/>
        </w:rPr>
      </w:pPr>
    </w:p>
    <w:p w:rsidR="00CC3367" w:rsidRPr="007B6A8C" w:rsidRDefault="00CC3367" w:rsidP="00D87C89">
      <w:pPr>
        <w:spacing w:after="0" w:line="240" w:lineRule="auto"/>
        <w:ind w:left="142" w:firstLine="566"/>
        <w:contextualSpacing/>
        <w:jc w:val="center"/>
        <w:rPr>
          <w:rFonts w:ascii="Times New Roman" w:eastAsia="Times New Roman" w:hAnsi="Times New Roman" w:cs="Times New Roman"/>
          <w:sz w:val="24"/>
          <w:szCs w:val="24"/>
          <w:lang w:eastAsia="ru-RU"/>
        </w:rPr>
      </w:pPr>
    </w:p>
    <w:p w:rsidR="00D87C89" w:rsidRDefault="00D87C89" w:rsidP="00D87C89">
      <w:pPr>
        <w:spacing w:after="0" w:line="240" w:lineRule="auto"/>
        <w:ind w:left="142" w:firstLine="566"/>
        <w:contextualSpacing/>
        <w:jc w:val="center"/>
        <w:rPr>
          <w:rFonts w:ascii="Times New Roman" w:eastAsia="Times New Roman" w:hAnsi="Times New Roman" w:cs="Times New Roman"/>
          <w:b/>
          <w:sz w:val="24"/>
          <w:szCs w:val="24"/>
          <w:lang w:eastAsia="ru-RU"/>
        </w:rPr>
      </w:pPr>
    </w:p>
    <w:p w:rsidR="00CC3367" w:rsidRPr="007B6A8C" w:rsidRDefault="00CC3367" w:rsidP="00D87C89">
      <w:pPr>
        <w:spacing w:after="0" w:line="240" w:lineRule="auto"/>
        <w:ind w:left="142" w:firstLine="566"/>
        <w:contextualSpacing/>
        <w:jc w:val="center"/>
        <w:rPr>
          <w:rFonts w:ascii="Times New Roman" w:eastAsia="Times New Roman" w:hAnsi="Times New Roman" w:cs="Times New Roman"/>
          <w:sz w:val="24"/>
          <w:szCs w:val="24"/>
          <w:lang w:eastAsia="ru-RU"/>
        </w:rPr>
      </w:pPr>
    </w:p>
    <w:p w:rsidR="00D87C89" w:rsidRPr="007B6A8C" w:rsidRDefault="00D87C89" w:rsidP="00D87C89">
      <w:pPr>
        <w:spacing w:after="0" w:line="240" w:lineRule="auto"/>
        <w:contextualSpacing/>
        <w:jc w:val="center"/>
        <w:rPr>
          <w:rFonts w:ascii="Times New Roman" w:eastAsia="Times New Roman" w:hAnsi="Times New Roman" w:cs="Times New Roman"/>
          <w:b/>
          <w:sz w:val="24"/>
          <w:szCs w:val="24"/>
          <w:lang w:eastAsia="ru-RU"/>
        </w:rPr>
      </w:pPr>
    </w:p>
    <w:p w:rsidR="00D87C89" w:rsidRDefault="00D87C89" w:rsidP="00D87C89">
      <w:pPr>
        <w:spacing w:after="0" w:line="240" w:lineRule="auto"/>
        <w:contextualSpacing/>
        <w:jc w:val="center"/>
        <w:rPr>
          <w:rFonts w:ascii="Times New Roman" w:eastAsia="Times New Roman" w:hAnsi="Times New Roman" w:cs="Times New Roman"/>
          <w:b/>
          <w:sz w:val="24"/>
          <w:szCs w:val="24"/>
          <w:lang w:eastAsia="ru-RU"/>
        </w:rPr>
      </w:pPr>
    </w:p>
    <w:p w:rsidR="00CC3367" w:rsidRPr="007B6A8C" w:rsidRDefault="00CC3367" w:rsidP="00D87C89">
      <w:pPr>
        <w:spacing w:after="0" w:line="240" w:lineRule="auto"/>
        <w:contextualSpacing/>
        <w:jc w:val="center"/>
        <w:rPr>
          <w:rFonts w:ascii="Times New Roman" w:eastAsia="Times New Roman" w:hAnsi="Times New Roman" w:cs="Times New Roman"/>
          <w:b/>
          <w:sz w:val="24"/>
          <w:szCs w:val="24"/>
          <w:lang w:eastAsia="ru-RU"/>
        </w:rPr>
      </w:pPr>
    </w:p>
    <w:p w:rsidR="00D87C89" w:rsidRDefault="00D87C89" w:rsidP="00D87C89">
      <w:pPr>
        <w:spacing w:after="0" w:line="240" w:lineRule="auto"/>
        <w:ind w:left="142" w:firstLine="566"/>
        <w:contextualSpacing/>
        <w:jc w:val="center"/>
        <w:rPr>
          <w:rFonts w:ascii="Times New Roman" w:eastAsia="Times New Roman" w:hAnsi="Times New Roman" w:cs="Times New Roman"/>
          <w:b/>
          <w:bCs/>
          <w:sz w:val="24"/>
          <w:szCs w:val="24"/>
          <w:lang w:eastAsia="ru-RU"/>
        </w:rPr>
      </w:pPr>
    </w:p>
    <w:p w:rsidR="00CC3367" w:rsidRDefault="00CC3367" w:rsidP="00D87C89">
      <w:pPr>
        <w:shd w:val="clear" w:color="auto" w:fill="FFFFFF"/>
        <w:spacing w:after="0" w:line="240" w:lineRule="auto"/>
        <w:ind w:firstLine="709"/>
        <w:rPr>
          <w:rFonts w:ascii="Times New Roman" w:eastAsia="Times New Roman" w:hAnsi="Times New Roman" w:cs="Times New Roman"/>
          <w:bCs/>
          <w:sz w:val="24"/>
          <w:szCs w:val="24"/>
          <w:lang w:eastAsia="ru-RU"/>
        </w:rPr>
      </w:pPr>
    </w:p>
    <w:p w:rsidR="00D87C89" w:rsidRDefault="00D87C89"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p>
    <w:p w:rsidR="00CC3367" w:rsidRPr="007B6A8C" w:rsidRDefault="00CC3367"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CC3367" w:rsidRDefault="00CC3367"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CC3367" w:rsidRDefault="00D87C89"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7B6A8C">
        <w:rPr>
          <w:rFonts w:ascii="Times New Roman" w:eastAsia="Times New Roman" w:hAnsi="Times New Roman" w:cs="Times New Roman"/>
          <w:sz w:val="24"/>
          <w:szCs w:val="24"/>
          <w:lang w:eastAsia="ru-RU"/>
        </w:rPr>
        <w:tab/>
      </w:r>
    </w:p>
    <w:p w:rsidR="00D87C89" w:rsidRDefault="00D87C89"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CC3367" w:rsidRPr="007B6A8C" w:rsidRDefault="00CC3367"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pacing w:val="-4"/>
          <w:sz w:val="24"/>
          <w:szCs w:val="24"/>
          <w:lang w:eastAsia="ru-RU"/>
        </w:rPr>
      </w:pPr>
    </w:p>
    <w:p w:rsidR="00D87C89" w:rsidRDefault="00D87C89"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pacing w:val="-4"/>
          <w:sz w:val="24"/>
          <w:szCs w:val="24"/>
          <w:lang w:eastAsia="ru-RU"/>
        </w:rPr>
      </w:pPr>
    </w:p>
    <w:p w:rsidR="00CC3367" w:rsidRPr="007B6A8C" w:rsidRDefault="00CC3367"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u w:val="single"/>
          <w:lang w:eastAsia="ru-RU"/>
        </w:rPr>
      </w:pPr>
    </w:p>
    <w:p w:rsidR="00D87C89" w:rsidRDefault="00D87C89"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pacing w:val="-4"/>
          <w:sz w:val="24"/>
          <w:szCs w:val="24"/>
          <w:lang w:eastAsia="ru-RU"/>
        </w:rPr>
      </w:pPr>
    </w:p>
    <w:p w:rsidR="00CC3367" w:rsidRPr="007B6A8C" w:rsidRDefault="00CC3367"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u w:val="single"/>
          <w:lang w:eastAsia="ru-RU"/>
        </w:rPr>
      </w:pPr>
    </w:p>
    <w:p w:rsidR="00D87C89" w:rsidRDefault="00D87C89"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CC3367" w:rsidRPr="007B6A8C" w:rsidRDefault="00CC3367"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CC3367" w:rsidRDefault="00CC3367"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D87C89" w:rsidRDefault="00D87C89"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B161D1" w:rsidRPr="00B161D1" w:rsidRDefault="00B161D1" w:rsidP="00B161D1">
      <w:pPr>
        <w:spacing w:after="200" w:line="276" w:lineRule="auto"/>
        <w:jc w:val="both"/>
        <w:rPr>
          <w:rFonts w:ascii="Times New Roman" w:eastAsia="Times New Roman" w:hAnsi="Times New Roman" w:cs="Times New Roman"/>
          <w:b/>
          <w:color w:val="000000"/>
          <w:sz w:val="24"/>
          <w:szCs w:val="24"/>
          <w:lang w:eastAsia="ru-RU"/>
        </w:rPr>
      </w:pPr>
      <w:r w:rsidRPr="00B161D1">
        <w:rPr>
          <w:rFonts w:ascii="Times New Roman" w:eastAsia="Times New Roman" w:hAnsi="Times New Roman" w:cs="Times New Roman"/>
          <w:sz w:val="28"/>
          <w:szCs w:val="28"/>
          <w:lang w:eastAsia="ru-RU"/>
        </w:rPr>
        <w:lastRenderedPageBreak/>
        <w:t>Рабочая программа воспитания разработана</w:t>
      </w:r>
      <w:r w:rsidRPr="00B161D1">
        <w:rPr>
          <w:rFonts w:ascii="Times New Roman" w:eastAsia="Times New Roman" w:hAnsi="Times New Roman" w:cs="Times New Roman"/>
          <w:bCs/>
          <w:sz w:val="28"/>
          <w:szCs w:val="28"/>
          <w:lang w:eastAsia="ru-RU"/>
        </w:rPr>
        <w:t xml:space="preserve"> на  основе требований Федерального закона № 304-ФЗ от 31.07.2020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2021 - 2025 годах «Стратегии развития воспитания в Российской Федерации на период до 2025 года»  и преемственности целей,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w:t>
      </w:r>
      <w:r w:rsidRPr="00B161D1">
        <w:rPr>
          <w:rFonts w:ascii="Times New Roman" w:eastAsia="Times New Roman" w:hAnsi="Times New Roman" w:cs="Times New Roman"/>
          <w:sz w:val="28"/>
          <w:szCs w:val="28"/>
          <w:lang w:eastAsia="ru-RU"/>
        </w:rPr>
        <w:t xml:space="preserve"> в соответствии с </w:t>
      </w:r>
      <w:r w:rsidRPr="00B161D1">
        <w:rPr>
          <w:rFonts w:ascii="Times New Roman" w:eastAsia="Times New Roman" w:hAnsi="Times New Roman" w:cs="Times New Roman"/>
          <w:spacing w:val="-1"/>
          <w:sz w:val="28"/>
          <w:szCs w:val="28"/>
          <w:lang w:eastAsia="ru-RU"/>
        </w:rPr>
        <w:t xml:space="preserve">Федеральным государственным образовательным стандартом среднего профессионального образования </w:t>
      </w:r>
      <w:r w:rsidRPr="00B161D1">
        <w:rPr>
          <w:rFonts w:ascii="Times New Roman" w:eastAsia="Times New Roman" w:hAnsi="Times New Roman" w:cs="Times New Roman"/>
          <w:sz w:val="28"/>
          <w:szCs w:val="28"/>
          <w:lang w:eastAsia="ru-RU"/>
        </w:rPr>
        <w:t xml:space="preserve">по </w:t>
      </w:r>
      <w:r w:rsidRPr="00B161D1">
        <w:rPr>
          <w:rFonts w:ascii="Times New Roman" w:eastAsia="Times New Roman" w:hAnsi="Times New Roman" w:cs="Times New Roman"/>
          <w:spacing w:val="-1"/>
          <w:sz w:val="28"/>
          <w:szCs w:val="28"/>
          <w:lang w:eastAsia="ru-RU"/>
        </w:rPr>
        <w:t>специальности 38.02.01  Экономика и бухгалтерский учёт (по отраслям) утвержденного приказом Министерства образования и науки Российской Федерации № 69 от 5 февраля 2018 г., зарегистрирован Министерством юстиции (рег. № 50137 от 26 февраля 2018 г.)</w:t>
      </w:r>
    </w:p>
    <w:p w:rsidR="00B161D1" w:rsidRPr="00B161D1" w:rsidRDefault="00B161D1" w:rsidP="00B161D1">
      <w:pPr>
        <w:spacing w:after="0" w:line="240" w:lineRule="auto"/>
        <w:ind w:left="-284"/>
        <w:rPr>
          <w:rFonts w:ascii="Times New Roman" w:eastAsia="Times New Roman" w:hAnsi="Times New Roman" w:cs="Times New Roman"/>
          <w:sz w:val="28"/>
          <w:szCs w:val="28"/>
          <w:highlight w:val="yellow"/>
          <w:lang w:eastAsia="ru-RU"/>
        </w:rPr>
      </w:pPr>
    </w:p>
    <w:p w:rsidR="00B161D1" w:rsidRPr="00B161D1" w:rsidRDefault="00B161D1" w:rsidP="00B161D1">
      <w:pPr>
        <w:spacing w:after="0" w:line="240" w:lineRule="auto"/>
        <w:ind w:left="-284"/>
        <w:rPr>
          <w:rFonts w:ascii="Times New Roman" w:eastAsia="Times New Roman" w:hAnsi="Times New Roman" w:cs="Times New Roman"/>
          <w:sz w:val="28"/>
          <w:szCs w:val="28"/>
          <w:highlight w:val="yellow"/>
          <w:lang w:eastAsia="ru-RU"/>
        </w:rPr>
      </w:pPr>
    </w:p>
    <w:p w:rsidR="00B161D1" w:rsidRPr="00B161D1" w:rsidRDefault="00B161D1" w:rsidP="00B161D1">
      <w:pPr>
        <w:spacing w:after="0" w:line="240" w:lineRule="auto"/>
        <w:ind w:left="-284"/>
        <w:rPr>
          <w:rFonts w:ascii="Times New Roman" w:eastAsia="Times New Roman" w:hAnsi="Times New Roman" w:cs="Times New Roman"/>
          <w:sz w:val="28"/>
          <w:szCs w:val="28"/>
          <w:highlight w:val="yellow"/>
          <w:lang w:eastAsia="ru-RU"/>
        </w:rPr>
      </w:pPr>
    </w:p>
    <w:p w:rsidR="00B161D1" w:rsidRPr="00B161D1" w:rsidRDefault="00B161D1" w:rsidP="00B161D1">
      <w:pPr>
        <w:spacing w:after="0" w:line="240" w:lineRule="auto"/>
        <w:rPr>
          <w:rFonts w:ascii="Times New Roman" w:eastAsia="Times New Roman" w:hAnsi="Times New Roman" w:cs="Times New Roman"/>
          <w:sz w:val="28"/>
          <w:szCs w:val="28"/>
          <w:lang w:eastAsia="ru-RU"/>
        </w:rPr>
      </w:pPr>
      <w:r w:rsidRPr="00B161D1">
        <w:rPr>
          <w:rFonts w:ascii="Times New Roman" w:eastAsia="Times New Roman" w:hAnsi="Times New Roman" w:cs="Times New Roman"/>
          <w:sz w:val="28"/>
          <w:szCs w:val="28"/>
          <w:lang w:eastAsia="ru-RU"/>
        </w:rPr>
        <w:t xml:space="preserve">Авторы-составители: </w:t>
      </w:r>
    </w:p>
    <w:p w:rsidR="00B161D1" w:rsidRPr="00B161D1" w:rsidRDefault="00B161D1" w:rsidP="00B161D1">
      <w:pPr>
        <w:spacing w:after="0" w:line="240" w:lineRule="auto"/>
        <w:rPr>
          <w:rFonts w:ascii="Times New Roman" w:eastAsia="Times New Roman" w:hAnsi="Times New Roman" w:cs="Times New Roman"/>
          <w:sz w:val="28"/>
          <w:szCs w:val="28"/>
          <w:lang w:eastAsia="ru-RU"/>
        </w:rPr>
      </w:pPr>
    </w:p>
    <w:p w:rsidR="00B161D1" w:rsidRPr="00B161D1" w:rsidRDefault="00B161D1" w:rsidP="00B161D1">
      <w:pPr>
        <w:spacing w:after="0" w:line="240" w:lineRule="auto"/>
        <w:rPr>
          <w:rFonts w:ascii="Times New Roman" w:eastAsia="Times New Roman" w:hAnsi="Times New Roman" w:cs="Times New Roman"/>
          <w:sz w:val="28"/>
          <w:szCs w:val="28"/>
          <w:lang w:eastAsia="ru-RU"/>
        </w:rPr>
      </w:pPr>
      <w:r w:rsidRPr="00B161D1">
        <w:rPr>
          <w:rFonts w:ascii="Times New Roman" w:eastAsia="Times New Roman" w:hAnsi="Times New Roman" w:cs="Times New Roman"/>
          <w:sz w:val="28"/>
          <w:szCs w:val="28"/>
          <w:lang w:eastAsia="ru-RU"/>
        </w:rPr>
        <w:t>Скороходова Т.Л. – заместитель директора по УМР</w:t>
      </w:r>
    </w:p>
    <w:p w:rsidR="00B161D1" w:rsidRPr="00B161D1" w:rsidRDefault="00B161D1" w:rsidP="00B161D1">
      <w:pPr>
        <w:spacing w:after="0" w:line="240" w:lineRule="auto"/>
        <w:rPr>
          <w:rFonts w:ascii="Times New Roman" w:eastAsia="Times New Roman" w:hAnsi="Times New Roman" w:cs="Times New Roman"/>
          <w:sz w:val="28"/>
          <w:szCs w:val="28"/>
          <w:lang w:eastAsia="ru-RU"/>
        </w:rPr>
      </w:pPr>
      <w:r w:rsidRPr="00B161D1">
        <w:rPr>
          <w:rFonts w:ascii="Times New Roman" w:eastAsia="Times New Roman" w:hAnsi="Times New Roman" w:cs="Times New Roman"/>
          <w:sz w:val="28"/>
          <w:szCs w:val="28"/>
          <w:lang w:eastAsia="ru-RU"/>
        </w:rPr>
        <w:t>Ростопшина С.В.– заместитель директора по ВР</w:t>
      </w:r>
    </w:p>
    <w:p w:rsidR="00B161D1" w:rsidRPr="00B161D1" w:rsidRDefault="00B161D1" w:rsidP="00B161D1">
      <w:pPr>
        <w:spacing w:after="0" w:line="240" w:lineRule="auto"/>
        <w:rPr>
          <w:rFonts w:ascii="Times New Roman" w:eastAsia="Times New Roman" w:hAnsi="Times New Roman" w:cs="Times New Roman"/>
          <w:sz w:val="28"/>
          <w:szCs w:val="28"/>
          <w:lang w:eastAsia="ru-RU"/>
        </w:rPr>
      </w:pPr>
      <w:r w:rsidRPr="00B161D1">
        <w:rPr>
          <w:rFonts w:ascii="Times New Roman" w:eastAsia="Times New Roman" w:hAnsi="Times New Roman" w:cs="Times New Roman"/>
          <w:sz w:val="28"/>
          <w:szCs w:val="28"/>
          <w:lang w:eastAsia="ru-RU"/>
        </w:rPr>
        <w:t>Чучалина Е.В. – начальник методического отдела</w:t>
      </w:r>
    </w:p>
    <w:p w:rsidR="00B161D1" w:rsidRPr="00B161D1" w:rsidRDefault="00B161D1" w:rsidP="00B161D1">
      <w:pPr>
        <w:spacing w:after="0" w:line="240" w:lineRule="auto"/>
        <w:rPr>
          <w:rFonts w:ascii="Times New Roman" w:eastAsia="Times New Roman" w:hAnsi="Times New Roman" w:cs="Times New Roman"/>
          <w:sz w:val="28"/>
          <w:szCs w:val="28"/>
          <w:lang w:eastAsia="ru-RU"/>
        </w:rPr>
      </w:pPr>
      <w:r w:rsidRPr="00B161D1">
        <w:rPr>
          <w:rFonts w:ascii="Times New Roman" w:eastAsia="Times New Roman" w:hAnsi="Times New Roman" w:cs="Times New Roman"/>
          <w:sz w:val="28"/>
          <w:szCs w:val="28"/>
          <w:lang w:eastAsia="ru-RU"/>
        </w:rPr>
        <w:t>Миронова О.И. – методист</w:t>
      </w:r>
    </w:p>
    <w:p w:rsidR="00B161D1" w:rsidRPr="00B161D1" w:rsidRDefault="00B161D1" w:rsidP="00B161D1">
      <w:pPr>
        <w:spacing w:after="0" w:line="240" w:lineRule="auto"/>
        <w:rPr>
          <w:rFonts w:ascii="Times New Roman" w:eastAsia="Times New Roman" w:hAnsi="Times New Roman" w:cs="Times New Roman"/>
          <w:sz w:val="28"/>
          <w:szCs w:val="28"/>
          <w:lang w:eastAsia="ru-RU"/>
        </w:rPr>
      </w:pPr>
      <w:r w:rsidRPr="00B161D1">
        <w:rPr>
          <w:rFonts w:ascii="Times New Roman" w:eastAsia="Times New Roman" w:hAnsi="Times New Roman" w:cs="Times New Roman"/>
          <w:sz w:val="28"/>
          <w:szCs w:val="28"/>
          <w:lang w:eastAsia="ru-RU"/>
        </w:rPr>
        <w:t>Василенко Ю. А. – педагог – психолог</w:t>
      </w:r>
    </w:p>
    <w:p w:rsidR="00B161D1" w:rsidRPr="00B161D1" w:rsidRDefault="00B161D1" w:rsidP="00B161D1">
      <w:pPr>
        <w:spacing w:after="0" w:line="240" w:lineRule="auto"/>
        <w:rPr>
          <w:rFonts w:ascii="Times New Roman" w:eastAsia="Times New Roman" w:hAnsi="Times New Roman" w:cs="Times New Roman"/>
          <w:sz w:val="28"/>
          <w:szCs w:val="28"/>
          <w:lang w:eastAsia="ru-RU"/>
        </w:rPr>
      </w:pPr>
      <w:r w:rsidRPr="00B161D1">
        <w:rPr>
          <w:rFonts w:ascii="Times New Roman" w:eastAsia="Times New Roman" w:hAnsi="Times New Roman" w:cs="Times New Roman"/>
          <w:sz w:val="28"/>
          <w:szCs w:val="28"/>
          <w:lang w:eastAsia="ru-RU"/>
        </w:rPr>
        <w:t xml:space="preserve">Добрынина Н.И.- социальный педагог </w:t>
      </w:r>
    </w:p>
    <w:p w:rsidR="00B161D1" w:rsidRPr="00B161D1" w:rsidRDefault="00B161D1" w:rsidP="00B161D1">
      <w:pPr>
        <w:spacing w:after="0" w:line="240" w:lineRule="auto"/>
        <w:rPr>
          <w:rFonts w:ascii="Times New Roman" w:eastAsia="Times New Roman" w:hAnsi="Times New Roman" w:cs="Times New Roman"/>
          <w:sz w:val="28"/>
          <w:szCs w:val="28"/>
          <w:lang w:eastAsia="ru-RU"/>
        </w:rPr>
      </w:pPr>
      <w:r w:rsidRPr="00B161D1">
        <w:rPr>
          <w:rFonts w:ascii="Times New Roman" w:eastAsia="Times New Roman" w:hAnsi="Times New Roman" w:cs="Times New Roman"/>
          <w:sz w:val="28"/>
          <w:szCs w:val="28"/>
          <w:lang w:eastAsia="ru-RU"/>
        </w:rPr>
        <w:t>Матерновская О.Н.  – преподаватель высшей квалификационной категории, председатель цикловой комиссии.</w:t>
      </w:r>
    </w:p>
    <w:p w:rsidR="00B161D1" w:rsidRPr="00B161D1" w:rsidRDefault="00B161D1" w:rsidP="00B161D1">
      <w:pPr>
        <w:spacing w:after="0" w:line="240" w:lineRule="auto"/>
        <w:rPr>
          <w:rFonts w:ascii="Times New Roman" w:eastAsia="Times New Roman" w:hAnsi="Times New Roman" w:cs="Times New Roman"/>
          <w:sz w:val="28"/>
          <w:szCs w:val="28"/>
          <w:lang w:eastAsia="ru-RU"/>
        </w:rPr>
      </w:pPr>
      <w:r w:rsidRPr="00B161D1">
        <w:rPr>
          <w:rFonts w:ascii="Times New Roman" w:eastAsia="Times New Roman" w:hAnsi="Times New Roman" w:cs="Times New Roman"/>
          <w:sz w:val="28"/>
          <w:szCs w:val="28"/>
          <w:lang w:eastAsia="ru-RU"/>
        </w:rPr>
        <w:t>Додохова С.Г. – председатель студенческого совета колледжа</w:t>
      </w:r>
    </w:p>
    <w:p w:rsidR="00B161D1" w:rsidRPr="00B161D1" w:rsidRDefault="00B161D1" w:rsidP="00B161D1">
      <w:pPr>
        <w:spacing w:after="0" w:line="240" w:lineRule="auto"/>
        <w:rPr>
          <w:rFonts w:ascii="Times New Roman" w:eastAsia="Times New Roman" w:hAnsi="Times New Roman" w:cs="Times New Roman"/>
          <w:sz w:val="28"/>
          <w:szCs w:val="28"/>
          <w:lang w:eastAsia="ru-RU"/>
        </w:rPr>
      </w:pPr>
      <w:r w:rsidRPr="00B161D1">
        <w:rPr>
          <w:rFonts w:ascii="Times New Roman" w:eastAsia="Times New Roman" w:hAnsi="Times New Roman" w:cs="Times New Roman"/>
          <w:sz w:val="28"/>
          <w:szCs w:val="28"/>
          <w:lang w:eastAsia="ru-RU"/>
        </w:rPr>
        <w:t>Тараненко Г.Н. – председатель Совета родителей (законных представителей) несовершеннолетних обучающихся</w:t>
      </w:r>
    </w:p>
    <w:p w:rsidR="00B161D1" w:rsidRPr="00B161D1" w:rsidRDefault="00B161D1" w:rsidP="00B161D1">
      <w:pPr>
        <w:spacing w:after="0" w:line="240" w:lineRule="auto"/>
        <w:rPr>
          <w:rFonts w:ascii="Times New Roman" w:eastAsia="Times New Roman" w:hAnsi="Times New Roman" w:cs="Times New Roman"/>
          <w:sz w:val="28"/>
          <w:szCs w:val="28"/>
          <w:lang w:eastAsia="ru-RU"/>
        </w:rPr>
      </w:pPr>
      <w:r w:rsidRPr="00B161D1">
        <w:rPr>
          <w:rFonts w:ascii="Times New Roman" w:eastAsia="Times New Roman" w:hAnsi="Times New Roman" w:cs="Times New Roman"/>
          <w:sz w:val="28"/>
          <w:szCs w:val="28"/>
          <w:lang w:eastAsia="ru-RU"/>
        </w:rPr>
        <w:t xml:space="preserve">Курачек О.А. – главный бухгалтер ООО «Ремстроймонтаж»  </w:t>
      </w:r>
    </w:p>
    <w:p w:rsidR="00B161D1" w:rsidRPr="00B161D1" w:rsidRDefault="00B161D1" w:rsidP="00B161D1">
      <w:pPr>
        <w:widowControl w:val="0"/>
        <w:autoSpaceDE w:val="0"/>
        <w:autoSpaceDN w:val="0"/>
        <w:spacing w:before="120" w:after="120" w:line="240" w:lineRule="auto"/>
        <w:rPr>
          <w:rFonts w:ascii="Times New Roman" w:eastAsia="Times New Roman" w:hAnsi="Times New Roman" w:cs="Times New Roman"/>
          <w:b/>
          <w:sz w:val="24"/>
          <w:szCs w:val="24"/>
          <w:lang w:eastAsia="ru-RU"/>
        </w:rPr>
      </w:pPr>
    </w:p>
    <w:p w:rsidR="00B161D1" w:rsidRPr="00B161D1" w:rsidRDefault="00B161D1" w:rsidP="00B161D1">
      <w:pPr>
        <w:widowControl w:val="0"/>
        <w:autoSpaceDE w:val="0"/>
        <w:autoSpaceDN w:val="0"/>
        <w:spacing w:before="120" w:after="120" w:line="240" w:lineRule="auto"/>
        <w:rPr>
          <w:rFonts w:ascii="Times New Roman" w:eastAsia="Times New Roman" w:hAnsi="Times New Roman" w:cs="Times New Roman"/>
          <w:b/>
          <w:sz w:val="24"/>
          <w:szCs w:val="24"/>
          <w:lang w:eastAsia="ru-RU"/>
        </w:rPr>
      </w:pPr>
    </w:p>
    <w:p w:rsidR="00B161D1" w:rsidRPr="00B161D1" w:rsidRDefault="00B161D1" w:rsidP="00B161D1">
      <w:pPr>
        <w:widowControl w:val="0"/>
        <w:autoSpaceDE w:val="0"/>
        <w:autoSpaceDN w:val="0"/>
        <w:spacing w:before="120" w:after="120" w:line="240" w:lineRule="auto"/>
        <w:rPr>
          <w:rFonts w:ascii="Times New Roman" w:eastAsia="Times New Roman" w:hAnsi="Times New Roman" w:cs="Times New Roman"/>
          <w:b/>
          <w:sz w:val="24"/>
          <w:szCs w:val="24"/>
          <w:lang w:eastAsia="ru-RU"/>
        </w:rPr>
      </w:pPr>
    </w:p>
    <w:p w:rsidR="00B161D1" w:rsidRPr="00B161D1" w:rsidRDefault="00B161D1" w:rsidP="00B161D1">
      <w:pPr>
        <w:widowControl w:val="0"/>
        <w:autoSpaceDE w:val="0"/>
        <w:autoSpaceDN w:val="0"/>
        <w:spacing w:before="120" w:after="120" w:line="240" w:lineRule="auto"/>
        <w:rPr>
          <w:rFonts w:ascii="Times New Roman" w:eastAsia="Times New Roman" w:hAnsi="Times New Roman" w:cs="Times New Roman"/>
          <w:b/>
          <w:sz w:val="24"/>
          <w:szCs w:val="24"/>
          <w:lang w:eastAsia="ru-RU"/>
        </w:rPr>
      </w:pPr>
    </w:p>
    <w:p w:rsidR="00B161D1" w:rsidRPr="00B161D1" w:rsidRDefault="00B161D1" w:rsidP="00B161D1">
      <w:pPr>
        <w:widowControl w:val="0"/>
        <w:autoSpaceDE w:val="0"/>
        <w:autoSpaceDN w:val="0"/>
        <w:spacing w:before="120" w:after="120" w:line="240" w:lineRule="auto"/>
        <w:rPr>
          <w:rFonts w:ascii="Times New Roman" w:eastAsia="Times New Roman" w:hAnsi="Times New Roman" w:cs="Times New Roman"/>
          <w:b/>
          <w:sz w:val="24"/>
          <w:szCs w:val="24"/>
          <w:lang w:eastAsia="ru-RU"/>
        </w:rPr>
      </w:pPr>
    </w:p>
    <w:p w:rsidR="00B161D1" w:rsidRPr="00B161D1" w:rsidRDefault="00B161D1" w:rsidP="00B161D1">
      <w:pPr>
        <w:widowControl w:val="0"/>
        <w:autoSpaceDE w:val="0"/>
        <w:autoSpaceDN w:val="0"/>
        <w:spacing w:before="120" w:after="120" w:line="240" w:lineRule="auto"/>
        <w:rPr>
          <w:rFonts w:ascii="Times New Roman" w:eastAsia="Times New Roman" w:hAnsi="Times New Roman" w:cs="Times New Roman"/>
          <w:b/>
          <w:sz w:val="24"/>
          <w:szCs w:val="24"/>
          <w:lang w:eastAsia="ru-RU"/>
        </w:rPr>
      </w:pPr>
    </w:p>
    <w:p w:rsidR="00B161D1" w:rsidRPr="00B161D1" w:rsidRDefault="00B161D1" w:rsidP="00B161D1">
      <w:pPr>
        <w:widowControl w:val="0"/>
        <w:autoSpaceDE w:val="0"/>
        <w:autoSpaceDN w:val="0"/>
        <w:spacing w:before="120" w:after="120" w:line="240" w:lineRule="auto"/>
        <w:rPr>
          <w:rFonts w:ascii="Times New Roman" w:eastAsia="Times New Roman" w:hAnsi="Times New Roman" w:cs="Times New Roman"/>
          <w:b/>
          <w:sz w:val="24"/>
          <w:szCs w:val="24"/>
          <w:lang w:eastAsia="ru-RU"/>
        </w:rPr>
      </w:pPr>
    </w:p>
    <w:p w:rsidR="00B161D1" w:rsidRPr="00B161D1" w:rsidRDefault="00B161D1" w:rsidP="00B161D1">
      <w:pPr>
        <w:widowControl w:val="0"/>
        <w:autoSpaceDE w:val="0"/>
        <w:autoSpaceDN w:val="0"/>
        <w:spacing w:before="120" w:after="120" w:line="240" w:lineRule="auto"/>
        <w:rPr>
          <w:rFonts w:ascii="Times New Roman" w:eastAsia="Times New Roman" w:hAnsi="Times New Roman" w:cs="Times New Roman"/>
          <w:b/>
          <w:sz w:val="24"/>
          <w:szCs w:val="24"/>
          <w:lang w:eastAsia="ru-RU"/>
        </w:rPr>
      </w:pPr>
    </w:p>
    <w:p w:rsidR="00B161D1" w:rsidRPr="00B161D1" w:rsidRDefault="00B161D1" w:rsidP="00B161D1">
      <w:pPr>
        <w:widowControl w:val="0"/>
        <w:autoSpaceDE w:val="0"/>
        <w:autoSpaceDN w:val="0"/>
        <w:spacing w:before="120" w:after="120" w:line="240" w:lineRule="auto"/>
        <w:rPr>
          <w:rFonts w:ascii="Times New Roman" w:eastAsia="Times New Roman" w:hAnsi="Times New Roman" w:cs="Times New Roman"/>
          <w:b/>
          <w:sz w:val="24"/>
          <w:szCs w:val="24"/>
          <w:lang w:eastAsia="ru-RU"/>
        </w:rPr>
      </w:pPr>
    </w:p>
    <w:p w:rsidR="00B161D1" w:rsidRPr="00B161D1" w:rsidRDefault="00B161D1" w:rsidP="00B161D1">
      <w:pPr>
        <w:spacing w:before="120" w:after="120" w:line="276" w:lineRule="auto"/>
        <w:jc w:val="center"/>
        <w:rPr>
          <w:rFonts w:ascii="Times New Roman" w:eastAsia="Times New Roman" w:hAnsi="Times New Roman" w:cs="Times New Roman"/>
          <w:b/>
          <w:sz w:val="28"/>
          <w:szCs w:val="28"/>
          <w:lang w:eastAsia="ru-RU"/>
        </w:rPr>
      </w:pPr>
      <w:r w:rsidRPr="00B161D1">
        <w:rPr>
          <w:rFonts w:ascii="Times New Roman" w:eastAsia="Times New Roman" w:hAnsi="Times New Roman" w:cs="Times New Roman"/>
          <w:b/>
          <w:sz w:val="28"/>
          <w:szCs w:val="28"/>
          <w:lang w:eastAsia="ru-RU"/>
        </w:rPr>
        <w:lastRenderedPageBreak/>
        <w:t>СОДЕРЖАНИЕ</w:t>
      </w:r>
    </w:p>
    <w:p w:rsidR="00B161D1" w:rsidRPr="00B161D1" w:rsidRDefault="00B161D1" w:rsidP="00B161D1">
      <w:pPr>
        <w:tabs>
          <w:tab w:val="right" w:leader="dot" w:pos="9344"/>
        </w:tabs>
        <w:spacing w:before="240" w:after="120" w:line="240" w:lineRule="auto"/>
        <w:rPr>
          <w:rFonts w:ascii="Calibri" w:eastAsia="Times New Roman" w:hAnsi="Calibri" w:cs="Times New Roman"/>
          <w:noProof/>
          <w:lang w:eastAsia="ru-RU"/>
        </w:rPr>
      </w:pPr>
      <w:r w:rsidRPr="00B161D1">
        <w:rPr>
          <w:rFonts w:ascii="Calibri" w:eastAsia="Times New Roman" w:hAnsi="Calibri" w:cs="Calibri"/>
          <w:b/>
          <w:bCs/>
          <w:sz w:val="20"/>
          <w:szCs w:val="20"/>
          <w:lang w:eastAsia="ru-RU"/>
        </w:rPr>
        <w:fldChar w:fldCharType="begin"/>
      </w:r>
      <w:r w:rsidRPr="00B161D1">
        <w:rPr>
          <w:rFonts w:ascii="Calibri" w:eastAsia="Times New Roman" w:hAnsi="Calibri" w:cs="Calibri"/>
          <w:b/>
          <w:bCs/>
          <w:sz w:val="20"/>
          <w:szCs w:val="20"/>
          <w:lang w:eastAsia="ru-RU"/>
        </w:rPr>
        <w:instrText xml:space="preserve"> TOC \o "1-3" \h \z \u </w:instrText>
      </w:r>
      <w:r w:rsidRPr="00B161D1">
        <w:rPr>
          <w:rFonts w:ascii="Calibri" w:eastAsia="Times New Roman" w:hAnsi="Calibri" w:cs="Calibri"/>
          <w:b/>
          <w:bCs/>
          <w:sz w:val="20"/>
          <w:szCs w:val="20"/>
          <w:lang w:eastAsia="ru-RU"/>
        </w:rPr>
        <w:fldChar w:fldCharType="separate"/>
      </w:r>
    </w:p>
    <w:p w:rsidR="00B161D1" w:rsidRPr="00B161D1" w:rsidRDefault="009B09C0" w:rsidP="00B161D1">
      <w:pPr>
        <w:tabs>
          <w:tab w:val="right" w:leader="dot" w:pos="9356"/>
        </w:tabs>
        <w:spacing w:after="0" w:line="360" w:lineRule="auto"/>
        <w:ind w:right="-142"/>
        <w:jc w:val="both"/>
        <w:rPr>
          <w:rFonts w:ascii="Times New Roman" w:eastAsia="Times New Roman" w:hAnsi="Times New Roman" w:cs="Times New Roman"/>
          <w:noProof/>
          <w:sz w:val="24"/>
          <w:szCs w:val="24"/>
          <w:lang w:eastAsia="ru-RU"/>
        </w:rPr>
      </w:pPr>
      <w:hyperlink r:id="rId27" w:anchor="_Toc81645078" w:history="1">
        <w:r w:rsidR="00B161D1" w:rsidRPr="00B161D1">
          <w:rPr>
            <w:rFonts w:ascii="Times New Roman" w:eastAsia="Times New Roman" w:hAnsi="Times New Roman" w:cs="Times New Roman"/>
            <w:b/>
            <w:bCs/>
            <w:noProof/>
            <w:color w:val="0000FF"/>
            <w:sz w:val="24"/>
            <w:szCs w:val="24"/>
            <w:u w:val="single"/>
            <w:lang w:eastAsia="x-none"/>
          </w:rPr>
          <w:t>РАЗДЕЛ 1. ПАСПОРТ РАБОЧЕЙ ПРОГРАММЫ ВОСПИТАНИЯ</w:t>
        </w:r>
        <w:r w:rsidR="00B161D1" w:rsidRPr="00B161D1">
          <w:rPr>
            <w:rFonts w:ascii="Times New Roman" w:eastAsia="Times New Roman" w:hAnsi="Times New Roman" w:cs="Times New Roman"/>
            <w:b/>
            <w:bCs/>
            <w:noProof/>
            <w:webHidden/>
            <w:color w:val="0000FF"/>
            <w:sz w:val="24"/>
            <w:szCs w:val="24"/>
            <w:u w:val="single"/>
            <w:lang w:eastAsia="ru-RU"/>
          </w:rPr>
          <w:tab/>
        </w:r>
        <w:r w:rsidR="00B161D1" w:rsidRPr="00B161D1">
          <w:rPr>
            <w:rFonts w:ascii="Times New Roman" w:eastAsia="Times New Roman" w:hAnsi="Times New Roman" w:cs="Times New Roman"/>
            <w:b/>
            <w:bCs/>
            <w:noProof/>
            <w:webHidden/>
            <w:color w:val="0000FF"/>
            <w:sz w:val="24"/>
            <w:szCs w:val="24"/>
            <w:u w:val="single"/>
            <w:lang w:eastAsia="ru-RU"/>
          </w:rPr>
          <w:fldChar w:fldCharType="begin"/>
        </w:r>
        <w:r w:rsidR="00B161D1" w:rsidRPr="00B161D1">
          <w:rPr>
            <w:rFonts w:ascii="Times New Roman" w:eastAsia="Times New Roman" w:hAnsi="Times New Roman" w:cs="Times New Roman"/>
            <w:b/>
            <w:bCs/>
            <w:noProof/>
            <w:webHidden/>
            <w:color w:val="0000FF"/>
            <w:sz w:val="24"/>
            <w:szCs w:val="24"/>
            <w:u w:val="single"/>
            <w:lang w:eastAsia="ru-RU"/>
          </w:rPr>
          <w:instrText xml:space="preserve"> PAGEREF _Toc81645078 \h </w:instrText>
        </w:r>
        <w:r w:rsidR="00B161D1" w:rsidRPr="00B161D1">
          <w:rPr>
            <w:rFonts w:ascii="Times New Roman" w:eastAsia="Times New Roman" w:hAnsi="Times New Roman" w:cs="Times New Roman"/>
            <w:b/>
            <w:bCs/>
            <w:noProof/>
            <w:webHidden/>
            <w:color w:val="0000FF"/>
            <w:sz w:val="24"/>
            <w:szCs w:val="24"/>
            <w:u w:val="single"/>
            <w:lang w:eastAsia="ru-RU"/>
          </w:rPr>
        </w:r>
        <w:r w:rsidR="00B161D1" w:rsidRPr="00B161D1">
          <w:rPr>
            <w:rFonts w:ascii="Times New Roman" w:eastAsia="Times New Roman" w:hAnsi="Times New Roman" w:cs="Times New Roman"/>
            <w:b/>
            <w:bCs/>
            <w:noProof/>
            <w:webHidden/>
            <w:color w:val="0000FF"/>
            <w:sz w:val="24"/>
            <w:szCs w:val="24"/>
            <w:u w:val="single"/>
            <w:lang w:eastAsia="ru-RU"/>
          </w:rPr>
          <w:fldChar w:fldCharType="separate"/>
        </w:r>
        <w:r w:rsidR="00E97A47">
          <w:rPr>
            <w:rFonts w:ascii="Times New Roman" w:eastAsia="Times New Roman" w:hAnsi="Times New Roman" w:cs="Times New Roman"/>
            <w:noProof/>
            <w:webHidden/>
            <w:color w:val="0000FF"/>
            <w:sz w:val="24"/>
            <w:szCs w:val="24"/>
            <w:u w:val="single"/>
            <w:lang w:eastAsia="ru-RU"/>
          </w:rPr>
          <w:t>Ошибка! Закладка не определена.</w:t>
        </w:r>
        <w:r w:rsidR="00B161D1" w:rsidRPr="00B161D1">
          <w:rPr>
            <w:rFonts w:ascii="Times New Roman" w:eastAsia="Times New Roman" w:hAnsi="Times New Roman" w:cs="Times New Roman"/>
            <w:b/>
            <w:bCs/>
            <w:noProof/>
            <w:webHidden/>
            <w:color w:val="0000FF"/>
            <w:sz w:val="24"/>
            <w:szCs w:val="24"/>
            <w:u w:val="single"/>
            <w:lang w:eastAsia="ru-RU"/>
          </w:rPr>
          <w:fldChar w:fldCharType="end"/>
        </w:r>
      </w:hyperlink>
    </w:p>
    <w:p w:rsidR="00B161D1" w:rsidRPr="00B161D1" w:rsidRDefault="009B09C0" w:rsidP="00B161D1">
      <w:pPr>
        <w:tabs>
          <w:tab w:val="right" w:leader="dot" w:pos="9356"/>
        </w:tabs>
        <w:spacing w:after="0" w:line="360" w:lineRule="auto"/>
        <w:ind w:right="-142"/>
        <w:jc w:val="both"/>
        <w:rPr>
          <w:rFonts w:ascii="Times New Roman" w:eastAsia="Times New Roman" w:hAnsi="Times New Roman" w:cs="Times New Roman"/>
          <w:noProof/>
          <w:sz w:val="24"/>
          <w:szCs w:val="24"/>
          <w:lang w:eastAsia="ru-RU"/>
        </w:rPr>
      </w:pPr>
      <w:hyperlink r:id="rId28" w:anchor="_Toc81645079" w:history="1">
        <w:r w:rsidR="00B161D1" w:rsidRPr="00B161D1">
          <w:rPr>
            <w:rFonts w:ascii="Times New Roman" w:eastAsia="Times New Roman" w:hAnsi="Times New Roman" w:cs="Times New Roman"/>
            <w:b/>
            <w:bCs/>
            <w:noProof/>
            <w:color w:val="0000FF"/>
            <w:sz w:val="24"/>
            <w:szCs w:val="24"/>
            <w:u w:val="single"/>
            <w:lang w:eastAsia="ru-RU"/>
          </w:rPr>
          <w:t>РАЗДЕЛ 2. ОЦЕНКА ОСВОЕНИЯ ОБУЧАЮЩИМИСЯ ОСНОВНОЙ  ОБРАЗОВАТЕЛЬНОЙ ПРОГРАММЫ В ЧАСТИ ДОСТИЖЕНИЯ ЛИЧНОСТНЫХ РЕЗУЛЬТАТОВ</w:t>
        </w:r>
        <w:r w:rsidR="00B161D1" w:rsidRPr="00B161D1">
          <w:rPr>
            <w:rFonts w:ascii="Times New Roman" w:eastAsia="Times New Roman" w:hAnsi="Times New Roman" w:cs="Times New Roman"/>
            <w:b/>
            <w:bCs/>
            <w:noProof/>
            <w:webHidden/>
            <w:color w:val="0000FF"/>
            <w:sz w:val="24"/>
            <w:szCs w:val="24"/>
            <w:u w:val="single"/>
            <w:lang w:eastAsia="ru-RU"/>
          </w:rPr>
          <w:tab/>
        </w:r>
        <w:r w:rsidR="00B161D1" w:rsidRPr="00B161D1">
          <w:rPr>
            <w:rFonts w:ascii="Times New Roman" w:eastAsia="Times New Roman" w:hAnsi="Times New Roman" w:cs="Times New Roman"/>
            <w:b/>
            <w:bCs/>
            <w:noProof/>
            <w:webHidden/>
            <w:color w:val="0000FF"/>
            <w:sz w:val="24"/>
            <w:szCs w:val="24"/>
            <w:u w:val="single"/>
            <w:lang w:eastAsia="ru-RU"/>
          </w:rPr>
          <w:fldChar w:fldCharType="begin"/>
        </w:r>
        <w:r w:rsidR="00B161D1" w:rsidRPr="00B161D1">
          <w:rPr>
            <w:rFonts w:ascii="Times New Roman" w:eastAsia="Times New Roman" w:hAnsi="Times New Roman" w:cs="Times New Roman"/>
            <w:b/>
            <w:bCs/>
            <w:noProof/>
            <w:webHidden/>
            <w:color w:val="0000FF"/>
            <w:sz w:val="24"/>
            <w:szCs w:val="24"/>
            <w:u w:val="single"/>
            <w:lang w:eastAsia="ru-RU"/>
          </w:rPr>
          <w:instrText xml:space="preserve"> PAGEREF _Toc81645079 \h </w:instrText>
        </w:r>
        <w:r w:rsidR="00B161D1" w:rsidRPr="00B161D1">
          <w:rPr>
            <w:rFonts w:ascii="Times New Roman" w:eastAsia="Times New Roman" w:hAnsi="Times New Roman" w:cs="Times New Roman"/>
            <w:b/>
            <w:bCs/>
            <w:noProof/>
            <w:webHidden/>
            <w:color w:val="0000FF"/>
            <w:sz w:val="24"/>
            <w:szCs w:val="24"/>
            <w:u w:val="single"/>
            <w:lang w:eastAsia="ru-RU"/>
          </w:rPr>
        </w:r>
        <w:r w:rsidR="00B161D1" w:rsidRPr="00B161D1">
          <w:rPr>
            <w:rFonts w:ascii="Times New Roman" w:eastAsia="Times New Roman" w:hAnsi="Times New Roman" w:cs="Times New Roman"/>
            <w:b/>
            <w:bCs/>
            <w:noProof/>
            <w:webHidden/>
            <w:color w:val="0000FF"/>
            <w:sz w:val="24"/>
            <w:szCs w:val="24"/>
            <w:u w:val="single"/>
            <w:lang w:eastAsia="ru-RU"/>
          </w:rPr>
          <w:fldChar w:fldCharType="separate"/>
        </w:r>
        <w:r w:rsidR="00E97A47">
          <w:rPr>
            <w:rFonts w:ascii="Times New Roman" w:eastAsia="Times New Roman" w:hAnsi="Times New Roman" w:cs="Times New Roman"/>
            <w:noProof/>
            <w:webHidden/>
            <w:color w:val="0000FF"/>
            <w:sz w:val="24"/>
            <w:szCs w:val="24"/>
            <w:u w:val="single"/>
            <w:lang w:eastAsia="ru-RU"/>
          </w:rPr>
          <w:t>Ошибка! Закладка не определена.</w:t>
        </w:r>
        <w:r w:rsidR="00B161D1" w:rsidRPr="00B161D1">
          <w:rPr>
            <w:rFonts w:ascii="Times New Roman" w:eastAsia="Times New Roman" w:hAnsi="Times New Roman" w:cs="Times New Roman"/>
            <w:b/>
            <w:bCs/>
            <w:noProof/>
            <w:webHidden/>
            <w:color w:val="0000FF"/>
            <w:sz w:val="24"/>
            <w:szCs w:val="24"/>
            <w:u w:val="single"/>
            <w:lang w:eastAsia="ru-RU"/>
          </w:rPr>
          <w:fldChar w:fldCharType="end"/>
        </w:r>
      </w:hyperlink>
    </w:p>
    <w:p w:rsidR="00B161D1" w:rsidRPr="00B161D1" w:rsidRDefault="009B09C0" w:rsidP="00B161D1">
      <w:pPr>
        <w:tabs>
          <w:tab w:val="right" w:leader="dot" w:pos="9356"/>
        </w:tabs>
        <w:spacing w:after="0" w:line="360" w:lineRule="auto"/>
        <w:ind w:right="-142"/>
        <w:jc w:val="both"/>
        <w:rPr>
          <w:rFonts w:ascii="Times New Roman" w:eastAsia="Times New Roman" w:hAnsi="Times New Roman" w:cs="Times New Roman"/>
          <w:b/>
          <w:bCs/>
          <w:color w:val="0000FF"/>
          <w:sz w:val="20"/>
          <w:szCs w:val="20"/>
          <w:u w:val="single"/>
          <w:lang w:eastAsia="ru-RU"/>
        </w:rPr>
      </w:pPr>
      <w:hyperlink r:id="rId29" w:anchor="_Toc81645080" w:history="1">
        <w:r w:rsidR="00B161D1" w:rsidRPr="00B161D1">
          <w:rPr>
            <w:rFonts w:ascii="Times New Roman" w:eastAsia="Times New Roman" w:hAnsi="Times New Roman" w:cs="Times New Roman"/>
            <w:b/>
            <w:bCs/>
            <w:noProof/>
            <w:color w:val="0000FF"/>
            <w:sz w:val="24"/>
            <w:szCs w:val="24"/>
            <w:u w:val="single"/>
            <w:lang w:val="x-none" w:eastAsia="x-none"/>
          </w:rPr>
          <w:t xml:space="preserve">РАЗДЕЛ </w:t>
        </w:r>
        <w:r w:rsidR="00B161D1" w:rsidRPr="00B161D1">
          <w:rPr>
            <w:rFonts w:ascii="Times New Roman" w:eastAsia="Times New Roman" w:hAnsi="Times New Roman" w:cs="Times New Roman"/>
            <w:b/>
            <w:bCs/>
            <w:noProof/>
            <w:color w:val="0000FF"/>
            <w:sz w:val="24"/>
            <w:szCs w:val="24"/>
            <w:u w:val="single"/>
            <w:lang w:eastAsia="x-none"/>
          </w:rPr>
          <w:t>3.</w:t>
        </w:r>
        <w:r w:rsidR="00B161D1" w:rsidRPr="00B161D1">
          <w:rPr>
            <w:rFonts w:ascii="Times New Roman" w:eastAsia="Times New Roman" w:hAnsi="Times New Roman" w:cs="Times New Roman"/>
            <w:b/>
            <w:bCs/>
            <w:noProof/>
            <w:color w:val="0000FF"/>
            <w:sz w:val="24"/>
            <w:szCs w:val="24"/>
            <w:u w:val="single"/>
            <w:lang w:val="x-none" w:eastAsia="x-none"/>
          </w:rPr>
          <w:t xml:space="preserve"> ТРЕБОВАНИЯ К РЕСУРСНОМУ ОБЕСПЕЧЕНИЮ ВОСПИТАТЕЛЬНОЙ РАБОТЫ</w:t>
        </w:r>
        <w:r w:rsidR="00B161D1" w:rsidRPr="00B161D1">
          <w:rPr>
            <w:rFonts w:ascii="Times New Roman" w:eastAsia="Times New Roman" w:hAnsi="Times New Roman" w:cs="Times New Roman"/>
            <w:b/>
            <w:bCs/>
            <w:noProof/>
            <w:webHidden/>
            <w:color w:val="0000FF"/>
            <w:sz w:val="24"/>
            <w:szCs w:val="24"/>
            <w:u w:val="single"/>
            <w:lang w:eastAsia="ru-RU"/>
          </w:rPr>
          <w:tab/>
        </w:r>
        <w:r w:rsidR="00B161D1" w:rsidRPr="00B161D1">
          <w:rPr>
            <w:rFonts w:ascii="Times New Roman" w:eastAsia="Times New Roman" w:hAnsi="Times New Roman" w:cs="Times New Roman"/>
            <w:b/>
            <w:bCs/>
            <w:noProof/>
            <w:webHidden/>
            <w:color w:val="0000FF"/>
            <w:sz w:val="24"/>
            <w:szCs w:val="24"/>
            <w:u w:val="single"/>
            <w:lang w:eastAsia="ru-RU"/>
          </w:rPr>
          <w:fldChar w:fldCharType="begin"/>
        </w:r>
        <w:r w:rsidR="00B161D1" w:rsidRPr="00B161D1">
          <w:rPr>
            <w:rFonts w:ascii="Times New Roman" w:eastAsia="Times New Roman" w:hAnsi="Times New Roman" w:cs="Times New Roman"/>
            <w:b/>
            <w:bCs/>
            <w:noProof/>
            <w:webHidden/>
            <w:color w:val="0000FF"/>
            <w:sz w:val="24"/>
            <w:szCs w:val="24"/>
            <w:u w:val="single"/>
            <w:lang w:eastAsia="ru-RU"/>
          </w:rPr>
          <w:instrText xml:space="preserve"> PAGEREF _Toc81645080 \h </w:instrText>
        </w:r>
        <w:r w:rsidR="00B161D1" w:rsidRPr="00B161D1">
          <w:rPr>
            <w:rFonts w:ascii="Times New Roman" w:eastAsia="Times New Roman" w:hAnsi="Times New Roman" w:cs="Times New Roman"/>
            <w:b/>
            <w:bCs/>
            <w:noProof/>
            <w:webHidden/>
            <w:color w:val="0000FF"/>
            <w:sz w:val="24"/>
            <w:szCs w:val="24"/>
            <w:u w:val="single"/>
            <w:lang w:eastAsia="ru-RU"/>
          </w:rPr>
        </w:r>
        <w:r w:rsidR="00B161D1" w:rsidRPr="00B161D1">
          <w:rPr>
            <w:rFonts w:ascii="Times New Roman" w:eastAsia="Times New Roman" w:hAnsi="Times New Roman" w:cs="Times New Roman"/>
            <w:b/>
            <w:bCs/>
            <w:noProof/>
            <w:webHidden/>
            <w:color w:val="0000FF"/>
            <w:sz w:val="24"/>
            <w:szCs w:val="24"/>
            <w:u w:val="single"/>
            <w:lang w:eastAsia="ru-RU"/>
          </w:rPr>
          <w:fldChar w:fldCharType="separate"/>
        </w:r>
        <w:r w:rsidR="00E97A47">
          <w:rPr>
            <w:rFonts w:ascii="Times New Roman" w:eastAsia="Times New Roman" w:hAnsi="Times New Roman" w:cs="Times New Roman"/>
            <w:noProof/>
            <w:webHidden/>
            <w:color w:val="0000FF"/>
            <w:sz w:val="24"/>
            <w:szCs w:val="24"/>
            <w:u w:val="single"/>
            <w:lang w:eastAsia="ru-RU"/>
          </w:rPr>
          <w:t>Ошибка! Закладка не определена.</w:t>
        </w:r>
        <w:r w:rsidR="00B161D1" w:rsidRPr="00B161D1">
          <w:rPr>
            <w:rFonts w:ascii="Times New Roman" w:eastAsia="Times New Roman" w:hAnsi="Times New Roman" w:cs="Times New Roman"/>
            <w:b/>
            <w:bCs/>
            <w:noProof/>
            <w:webHidden/>
            <w:color w:val="0000FF"/>
            <w:sz w:val="24"/>
            <w:szCs w:val="24"/>
            <w:u w:val="single"/>
            <w:lang w:eastAsia="ru-RU"/>
          </w:rPr>
          <w:fldChar w:fldCharType="end"/>
        </w:r>
      </w:hyperlink>
    </w:p>
    <w:p w:rsidR="00B161D1" w:rsidRPr="00B161D1" w:rsidRDefault="009B09C0" w:rsidP="00B161D1">
      <w:pPr>
        <w:tabs>
          <w:tab w:val="right" w:leader="dot" w:pos="9356"/>
        </w:tabs>
        <w:spacing w:after="0" w:line="360" w:lineRule="auto"/>
        <w:ind w:right="-142"/>
        <w:jc w:val="both"/>
        <w:rPr>
          <w:rFonts w:ascii="Times New Roman" w:eastAsia="Times New Roman" w:hAnsi="Times New Roman" w:cs="Times New Roman"/>
          <w:sz w:val="20"/>
          <w:szCs w:val="20"/>
          <w:lang w:eastAsia="ru-RU"/>
        </w:rPr>
      </w:pPr>
      <w:hyperlink r:id="rId30" w:anchor="_Toc81645077" w:history="1">
        <w:r w:rsidR="00B161D1" w:rsidRPr="00B161D1">
          <w:rPr>
            <w:rFonts w:ascii="Times New Roman" w:eastAsia="Times New Roman" w:hAnsi="Times New Roman" w:cs="Times New Roman"/>
            <w:b/>
            <w:bCs/>
            <w:iCs/>
            <w:noProof/>
            <w:color w:val="0000FF"/>
            <w:sz w:val="24"/>
            <w:szCs w:val="24"/>
            <w:u w:val="single"/>
            <w:lang w:eastAsia="x-none"/>
          </w:rPr>
          <w:t>РАЗДЕЛ 4. КАЛЕНДАРНЫЙ ПЛАН ВОСПИТАТЕЛЬНОЙ РАБОТЫ</w:t>
        </w:r>
        <w:r w:rsidR="00B161D1" w:rsidRPr="00B161D1">
          <w:rPr>
            <w:rFonts w:ascii="Times New Roman" w:eastAsia="Times New Roman" w:hAnsi="Times New Roman" w:cs="Times New Roman"/>
            <w:b/>
            <w:bCs/>
            <w:noProof/>
            <w:webHidden/>
            <w:color w:val="0000FF"/>
            <w:sz w:val="24"/>
            <w:szCs w:val="24"/>
            <w:u w:val="single"/>
            <w:lang w:eastAsia="ru-RU"/>
          </w:rPr>
          <w:tab/>
          <w:t>26</w:t>
        </w:r>
      </w:hyperlink>
    </w:p>
    <w:p w:rsidR="00B161D1" w:rsidRPr="00B161D1" w:rsidRDefault="00B161D1" w:rsidP="00B161D1">
      <w:pPr>
        <w:spacing w:after="200" w:line="276" w:lineRule="auto"/>
        <w:rPr>
          <w:rFonts w:ascii="Calibri" w:eastAsia="Times New Roman" w:hAnsi="Calibri" w:cs="Times New Roman"/>
          <w:lang w:eastAsia="ru-RU"/>
        </w:rPr>
      </w:pPr>
    </w:p>
    <w:p w:rsidR="00B161D1" w:rsidRPr="00B161D1" w:rsidRDefault="00B161D1" w:rsidP="00B161D1">
      <w:pPr>
        <w:keepNext/>
        <w:tabs>
          <w:tab w:val="left" w:pos="709"/>
          <w:tab w:val="right" w:leader="dot" w:pos="9356"/>
        </w:tabs>
        <w:spacing w:before="120" w:after="120" w:line="360" w:lineRule="auto"/>
        <w:outlineLvl w:val="0"/>
        <w:rPr>
          <w:rFonts w:ascii="Times New Roman" w:eastAsia="Times New Roman" w:hAnsi="Times New Roman" w:cs="Times New Roman"/>
          <w:b/>
          <w:sz w:val="10"/>
          <w:szCs w:val="28"/>
          <w:lang w:eastAsia="ru-RU"/>
        </w:rPr>
      </w:pPr>
      <w:r w:rsidRPr="00B161D1">
        <w:rPr>
          <w:rFonts w:ascii="Calibri" w:eastAsia="Times New Roman" w:hAnsi="Calibri" w:cs="Times New Roman"/>
          <w:b/>
          <w:bCs/>
          <w:lang w:eastAsia="ru-RU"/>
        </w:rPr>
        <w:fldChar w:fldCharType="end"/>
      </w:r>
    </w:p>
    <w:p w:rsidR="00B161D1" w:rsidRPr="00B161D1" w:rsidRDefault="00B161D1" w:rsidP="00B161D1">
      <w:pPr>
        <w:spacing w:after="200" w:line="276" w:lineRule="auto"/>
        <w:jc w:val="both"/>
        <w:rPr>
          <w:rFonts w:ascii="Times New Roman" w:eastAsia="Times New Roman" w:hAnsi="Times New Roman" w:cs="Times New Roman"/>
          <w:b/>
          <w:sz w:val="24"/>
          <w:szCs w:val="24"/>
          <w:lang w:eastAsia="ru-RU"/>
        </w:rPr>
      </w:pPr>
      <w:r w:rsidRPr="00B161D1">
        <w:rPr>
          <w:rFonts w:ascii="Times New Roman" w:eastAsia="Times New Roman" w:hAnsi="Times New Roman" w:cs="Times New Roman"/>
          <w:b/>
          <w:sz w:val="24"/>
          <w:szCs w:val="24"/>
          <w:lang w:eastAsia="ru-RU"/>
        </w:rPr>
        <w:br w:type="page"/>
      </w:r>
    </w:p>
    <w:p w:rsidR="00B161D1" w:rsidRPr="00B161D1" w:rsidRDefault="00B161D1" w:rsidP="00B161D1">
      <w:pPr>
        <w:widowControl w:val="0"/>
        <w:autoSpaceDE w:val="0"/>
        <w:autoSpaceDN w:val="0"/>
        <w:spacing w:before="120" w:after="120" w:line="240" w:lineRule="auto"/>
        <w:rPr>
          <w:rFonts w:ascii="Times New Roman" w:eastAsia="Times New Roman" w:hAnsi="Times New Roman" w:cs="Times New Roman"/>
          <w:b/>
          <w:sz w:val="24"/>
          <w:szCs w:val="24"/>
          <w:lang w:eastAsia="ru-RU"/>
        </w:rPr>
      </w:pPr>
      <w:r w:rsidRPr="00B161D1">
        <w:rPr>
          <w:rFonts w:ascii="Times New Roman" w:eastAsia="Times New Roman" w:hAnsi="Times New Roman" w:cs="Times New Roman"/>
          <w:b/>
          <w:sz w:val="24"/>
          <w:szCs w:val="24"/>
          <w:lang w:eastAsia="ru-RU"/>
        </w:rPr>
        <w:lastRenderedPageBreak/>
        <w:t xml:space="preserve">РАЗДЕЛ 1. </w:t>
      </w:r>
      <w:bookmarkStart w:id="1" w:name="_Hlk73030772"/>
      <w:r w:rsidRPr="00B161D1">
        <w:rPr>
          <w:rFonts w:ascii="Times New Roman" w:eastAsia="Times New Roman" w:hAnsi="Times New Roman" w:cs="Times New Roman"/>
          <w:b/>
          <w:sz w:val="24"/>
          <w:szCs w:val="24"/>
          <w:lang w:eastAsia="ru-RU"/>
        </w:rPr>
        <w:t>ПАСПОРТ РАБОЧЕЙ ПРОГРАММЫ ВОСПИТАНИЯ</w:t>
      </w:r>
      <w:bookmarkEnd w:id="1"/>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7230"/>
      </w:tblGrid>
      <w:tr w:rsidR="00B161D1" w:rsidRPr="00B161D1" w:rsidTr="007F758A">
        <w:tc>
          <w:tcPr>
            <w:tcW w:w="1984" w:type="dxa"/>
            <w:shd w:val="clear" w:color="auto" w:fill="auto"/>
          </w:tcPr>
          <w:p w:rsidR="00B161D1" w:rsidRPr="00B161D1" w:rsidRDefault="00B161D1" w:rsidP="00B161D1">
            <w:pPr>
              <w:widowControl w:val="0"/>
              <w:autoSpaceDE w:val="0"/>
              <w:autoSpaceDN w:val="0"/>
              <w:spacing w:before="120" w:after="120" w:line="240" w:lineRule="auto"/>
              <w:jc w:val="center"/>
              <w:rPr>
                <w:rFonts w:ascii="Times New Roman" w:eastAsia="Times New Roman" w:hAnsi="Times New Roman" w:cs="Times New Roman"/>
                <w:b/>
                <w:sz w:val="24"/>
                <w:szCs w:val="24"/>
                <w:lang w:eastAsia="ru-RU"/>
              </w:rPr>
            </w:pPr>
            <w:r w:rsidRPr="00B161D1">
              <w:rPr>
                <w:rFonts w:ascii="Times New Roman" w:eastAsia="Times New Roman" w:hAnsi="Times New Roman" w:cs="Times New Roman"/>
                <w:b/>
                <w:sz w:val="24"/>
                <w:szCs w:val="24"/>
                <w:lang w:eastAsia="ru-RU"/>
              </w:rPr>
              <w:t xml:space="preserve">Название </w:t>
            </w:r>
          </w:p>
        </w:tc>
        <w:tc>
          <w:tcPr>
            <w:tcW w:w="7230" w:type="dxa"/>
            <w:shd w:val="clear" w:color="auto" w:fill="auto"/>
          </w:tcPr>
          <w:p w:rsidR="00B161D1" w:rsidRPr="00B161D1" w:rsidRDefault="00B161D1" w:rsidP="00B161D1">
            <w:pPr>
              <w:widowControl w:val="0"/>
              <w:autoSpaceDE w:val="0"/>
              <w:autoSpaceDN w:val="0"/>
              <w:spacing w:before="120" w:after="120" w:line="240" w:lineRule="auto"/>
              <w:jc w:val="center"/>
              <w:rPr>
                <w:rFonts w:ascii="Times New Roman" w:eastAsia="Times New Roman" w:hAnsi="Times New Roman" w:cs="Times New Roman"/>
                <w:b/>
                <w:sz w:val="24"/>
                <w:szCs w:val="24"/>
                <w:lang w:eastAsia="ru-RU"/>
              </w:rPr>
            </w:pPr>
            <w:r w:rsidRPr="00B161D1">
              <w:rPr>
                <w:rFonts w:ascii="Times New Roman" w:eastAsia="Times New Roman" w:hAnsi="Times New Roman" w:cs="Times New Roman"/>
                <w:b/>
                <w:sz w:val="24"/>
                <w:szCs w:val="24"/>
                <w:lang w:eastAsia="ru-RU"/>
              </w:rPr>
              <w:t>Содержание</w:t>
            </w:r>
          </w:p>
        </w:tc>
      </w:tr>
      <w:tr w:rsidR="00B161D1" w:rsidRPr="00B161D1" w:rsidTr="007F758A">
        <w:tc>
          <w:tcPr>
            <w:tcW w:w="1984" w:type="dxa"/>
            <w:shd w:val="clear" w:color="auto" w:fill="auto"/>
          </w:tcPr>
          <w:p w:rsidR="00B161D1" w:rsidRPr="00B161D1" w:rsidRDefault="00B161D1" w:rsidP="00B161D1">
            <w:pPr>
              <w:widowControl w:val="0"/>
              <w:autoSpaceDE w:val="0"/>
              <w:autoSpaceDN w:val="0"/>
              <w:spacing w:before="120" w:after="120" w:line="240" w:lineRule="auto"/>
              <w:jc w:val="center"/>
              <w:rPr>
                <w:rFonts w:ascii="Times New Roman" w:eastAsia="Times New Roman" w:hAnsi="Times New Roman" w:cs="Times New Roman"/>
                <w:b/>
                <w:sz w:val="24"/>
                <w:szCs w:val="24"/>
                <w:lang w:eastAsia="ru-RU"/>
              </w:rPr>
            </w:pPr>
            <w:r w:rsidRPr="00B161D1">
              <w:rPr>
                <w:rFonts w:ascii="Times New Roman" w:eastAsia="Times New Roman" w:hAnsi="Times New Roman" w:cs="Times New Roman"/>
                <w:sz w:val="24"/>
                <w:szCs w:val="24"/>
                <w:lang w:eastAsia="ru-RU"/>
              </w:rPr>
              <w:t>Наименование программы</w:t>
            </w:r>
          </w:p>
        </w:tc>
        <w:tc>
          <w:tcPr>
            <w:tcW w:w="7230" w:type="dxa"/>
            <w:shd w:val="clear" w:color="auto" w:fill="auto"/>
          </w:tcPr>
          <w:p w:rsidR="00B161D1" w:rsidRPr="00B161D1" w:rsidRDefault="00B161D1" w:rsidP="00B161D1">
            <w:pPr>
              <w:widowControl w:val="0"/>
              <w:autoSpaceDE w:val="0"/>
              <w:autoSpaceDN w:val="0"/>
              <w:spacing w:after="0" w:line="240" w:lineRule="auto"/>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Рабочая программа воспитания по специальности </w:t>
            </w:r>
          </w:p>
          <w:p w:rsidR="00B161D1" w:rsidRPr="00B161D1" w:rsidRDefault="00B161D1" w:rsidP="00B161D1">
            <w:pPr>
              <w:spacing w:after="20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38.02.01  Экономика и бухгалтерский учёт (по отраслям) </w:t>
            </w:r>
          </w:p>
        </w:tc>
      </w:tr>
      <w:tr w:rsidR="00B161D1" w:rsidRPr="00B161D1" w:rsidTr="007F758A">
        <w:tc>
          <w:tcPr>
            <w:tcW w:w="1984" w:type="dxa"/>
            <w:shd w:val="clear" w:color="auto" w:fill="auto"/>
          </w:tcPr>
          <w:p w:rsidR="00B161D1" w:rsidRPr="00B161D1" w:rsidRDefault="00B161D1" w:rsidP="00B161D1">
            <w:pPr>
              <w:widowControl w:val="0"/>
              <w:autoSpaceDE w:val="0"/>
              <w:autoSpaceDN w:val="0"/>
              <w:spacing w:before="120" w:after="120" w:line="240" w:lineRule="auto"/>
              <w:jc w:val="center"/>
              <w:rPr>
                <w:rFonts w:ascii="Times New Roman" w:eastAsia="Times New Roman" w:hAnsi="Times New Roman" w:cs="Times New Roman"/>
                <w:b/>
                <w:sz w:val="24"/>
                <w:szCs w:val="24"/>
                <w:lang w:eastAsia="ru-RU"/>
              </w:rPr>
            </w:pPr>
            <w:r w:rsidRPr="00B161D1">
              <w:rPr>
                <w:rFonts w:ascii="Times New Roman" w:eastAsia="Times New Roman" w:hAnsi="Times New Roman" w:cs="Times New Roman"/>
                <w:sz w:val="24"/>
                <w:szCs w:val="24"/>
                <w:lang w:eastAsia="ru-RU"/>
              </w:rPr>
              <w:t>Основания для разработки программы</w:t>
            </w:r>
          </w:p>
        </w:tc>
        <w:tc>
          <w:tcPr>
            <w:tcW w:w="7230" w:type="dxa"/>
            <w:shd w:val="clear" w:color="auto" w:fill="auto"/>
          </w:tcPr>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x-none"/>
              </w:rPr>
            </w:pPr>
            <w:r w:rsidRPr="00B161D1">
              <w:rPr>
                <w:rFonts w:ascii="Times New Roman" w:eastAsia="Times New Roman" w:hAnsi="Times New Roman" w:cs="Times New Roman"/>
                <w:sz w:val="24"/>
                <w:szCs w:val="24"/>
                <w:lang w:eastAsia="x-none"/>
              </w:rPr>
              <w:t>Настоящая программа разработана на основе следующих нормативных правовых документов:</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Конституция Российской Федерации;</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Конвенция о правах ребенка;</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highlight w:val="yellow"/>
                <w:lang w:eastAsia="x-none"/>
              </w:rPr>
            </w:pPr>
            <w:r w:rsidRPr="00B161D1">
              <w:rPr>
                <w:rFonts w:ascii="Times New Roman" w:eastAsia="Times New Roman" w:hAnsi="Times New Roman" w:cs="Times New Roman"/>
                <w:sz w:val="24"/>
                <w:szCs w:val="24"/>
                <w:lang w:eastAsia="ru-RU"/>
              </w:rPr>
              <w:t>- Указ Президента Российской Федерации от 21.07.2020 № 474«О национальных целях развития Российской Федерации на период до 2030 года»;</w:t>
            </w:r>
            <w:r w:rsidRPr="00B161D1">
              <w:rPr>
                <w:rFonts w:ascii="Times New Roman" w:eastAsia="Times New Roman" w:hAnsi="Times New Roman" w:cs="Times New Roman"/>
                <w:sz w:val="24"/>
                <w:szCs w:val="24"/>
                <w:highlight w:val="yellow"/>
                <w:lang w:eastAsia="x-none"/>
              </w:rPr>
              <w:t xml:space="preserve"> </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x-none"/>
              </w:rPr>
            </w:pPr>
            <w:r w:rsidRPr="00B161D1">
              <w:rPr>
                <w:rFonts w:ascii="Times New Roman" w:eastAsia="Times New Roman" w:hAnsi="Times New Roman" w:cs="Times New Roman"/>
                <w:sz w:val="24"/>
                <w:szCs w:val="24"/>
                <w:lang w:eastAsia="x-none"/>
              </w:rPr>
              <w:t>- Федеральный закон от 24.06.1999  №120-ФЗ «Об основах системы профилактики безнадзорности и правонарушений несовершеннолетних»;</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x-none"/>
              </w:rPr>
            </w:pPr>
            <w:r w:rsidRPr="00B161D1">
              <w:rPr>
                <w:rFonts w:ascii="Times New Roman" w:eastAsia="Times New Roman" w:hAnsi="Times New Roman" w:cs="Times New Roman"/>
                <w:sz w:val="24"/>
                <w:szCs w:val="24"/>
                <w:lang w:eastAsia="x-none"/>
              </w:rPr>
              <w:t>- Федеральный закон от 24.07.1998 №124-ФЗ «Об основных гарантиях прав ребенка в Российской Федерации»;</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x-none"/>
              </w:rPr>
            </w:pPr>
            <w:r w:rsidRPr="00B161D1">
              <w:rPr>
                <w:rFonts w:ascii="Times New Roman" w:eastAsia="Times New Roman" w:hAnsi="Times New Roman" w:cs="Times New Roman"/>
                <w:sz w:val="24"/>
                <w:szCs w:val="24"/>
                <w:lang w:eastAsia="x-none"/>
              </w:rPr>
              <w:t>- Федеральный закон от 06.03.2006 №35-ФЗ «О противодействии терроризму»;</w:t>
            </w:r>
          </w:p>
          <w:p w:rsidR="00B161D1" w:rsidRPr="00B161D1" w:rsidRDefault="00B161D1" w:rsidP="00B161D1">
            <w:pPr>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Федеральный закон от 25.07.2002 №114-ФЗ «О противодействии экстремистской деятельности»;</w:t>
            </w:r>
          </w:p>
          <w:p w:rsidR="00B161D1" w:rsidRPr="00B161D1" w:rsidRDefault="00B161D1" w:rsidP="00B161D1">
            <w:pPr>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Федеральный закон от 25.12.2008  № 273-ФЗ «О противодействии коррупции»;</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x-none"/>
              </w:rPr>
            </w:pPr>
            <w:r w:rsidRPr="00B161D1">
              <w:rPr>
                <w:rFonts w:ascii="Times New Roman" w:eastAsia="Times New Roman" w:hAnsi="Times New Roman" w:cs="Times New Roman"/>
                <w:sz w:val="24"/>
                <w:szCs w:val="24"/>
                <w:lang w:eastAsia="x-none"/>
              </w:rPr>
              <w:t>- Указ Президента Российской Федерации от 21.07.2020 № 474 «О национальных целях развития Российской Федерации на период до 2030 года»;</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x-none"/>
              </w:rPr>
            </w:pPr>
            <w:r w:rsidRPr="00B161D1">
              <w:rPr>
                <w:rFonts w:ascii="Times New Roman" w:eastAsia="Times New Roman" w:hAnsi="Times New Roman" w:cs="Times New Roman"/>
                <w:sz w:val="24"/>
                <w:szCs w:val="24"/>
                <w:lang w:eastAsia="x-none"/>
              </w:rPr>
              <w:t>- Постановление Правительства РФ от 29.03.2019  №363 «Об утверждении государственной программы Российской Федерации «Доступная среда»;</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 Федерального закона «Об образовании в Российской Федерации» от 29.12.2012 №273-ФЗ; </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Федеральный Закон от 31.07.2020 № 304-ФЗ «О внесении изменений в Федеральный закон «Об образовании в Российской Федерации» по вопросам воспитания обучающихся» (далее-ФЗ-304);</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p w:rsidR="00B161D1" w:rsidRPr="00B161D1" w:rsidRDefault="00B161D1" w:rsidP="00B161D1">
            <w:pPr>
              <w:spacing w:after="0" w:line="240" w:lineRule="auto"/>
              <w:ind w:firstLine="710"/>
              <w:jc w:val="both"/>
              <w:rPr>
                <w:rFonts w:ascii="Times New Roman" w:eastAsia="Times New Roman" w:hAnsi="Times New Roman" w:cs="Times New Roman"/>
                <w:iCs/>
                <w:sz w:val="24"/>
                <w:szCs w:val="24"/>
                <w:lang w:eastAsia="ru-RU"/>
              </w:rPr>
            </w:pPr>
            <w:r w:rsidRPr="00B161D1">
              <w:rPr>
                <w:rFonts w:ascii="Times New Roman" w:eastAsia="Times New Roman" w:hAnsi="Times New Roman" w:cs="Times New Roman"/>
                <w:sz w:val="24"/>
                <w:szCs w:val="24"/>
                <w:lang w:eastAsia="ru-RU"/>
              </w:rPr>
              <w:t xml:space="preserve">- Федерального государственного образовательного стандарта среднего профессионального образования по специальности </w:t>
            </w:r>
            <w:r w:rsidRPr="00B161D1">
              <w:rPr>
                <w:rFonts w:ascii="Times New Roman" w:eastAsia="Times New Roman" w:hAnsi="Times New Roman" w:cs="Times New Roman"/>
                <w:iCs/>
                <w:sz w:val="24"/>
                <w:szCs w:val="24"/>
                <w:lang w:eastAsia="ru-RU"/>
              </w:rPr>
              <w:t>38.02.01  Экономика и бухгалтерский учёт (по отраслям) утвержденного приказом Министерства образования и науки Российской Федерации № 69 от 5 февраля 2018 г., зарегистрирован Министерством юстиции (рег. № 50137 от 26 февраля 2018 г.);</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 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17.05.2012 № 413; </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 xml:space="preserve">- Приказа Министерства просвещения Российской Федерации от </w:t>
            </w:r>
            <w:r w:rsidRPr="00B161D1">
              <w:rPr>
                <w:rFonts w:ascii="Times New Roman" w:eastAsia="Times New Roman" w:hAnsi="Times New Roman" w:cs="Times New Roman"/>
                <w:bCs/>
                <w:sz w:val="24"/>
                <w:szCs w:val="24"/>
                <w:lang w:eastAsia="ru-RU"/>
              </w:rPr>
              <w:lastRenderedPageBreak/>
              <w:t>28.08.2020 г. № 441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 № 464";</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kern w:val="32"/>
                <w:sz w:val="24"/>
                <w:szCs w:val="24"/>
                <w:lang w:eastAsia="ru-RU"/>
              </w:rPr>
              <w:t>- Приказа Министерства просвещения Российской Федерации от 13.03.2019 № 113 «Об утверждении Типового положения об учебно-методических объединениях в системе среднего профессионального образования»;</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kern w:val="32"/>
                <w:sz w:val="24"/>
                <w:szCs w:val="24"/>
                <w:lang w:eastAsia="ru-RU"/>
              </w:rPr>
              <w:t>- Приказа Министерства образования и науки Российской Федерации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(с изменениями на 09.04.2015);</w:t>
            </w:r>
          </w:p>
          <w:p w:rsidR="00B161D1" w:rsidRPr="00B161D1" w:rsidRDefault="00B161D1" w:rsidP="00B161D1">
            <w:pPr>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 Примерной рабочей программы воспитания по </w:t>
            </w:r>
            <w:r w:rsidRPr="00B161D1">
              <w:rPr>
                <w:rFonts w:ascii="Times New Roman" w:eastAsia="Times New Roman" w:hAnsi="Times New Roman" w:cs="Times New Roman"/>
                <w:bCs/>
                <w:sz w:val="24"/>
                <w:szCs w:val="24"/>
                <w:lang w:eastAsia="ru-RU"/>
              </w:rPr>
              <w:t>УГПС СПО</w:t>
            </w:r>
            <w:r w:rsidRPr="00B161D1">
              <w:rPr>
                <w:rFonts w:ascii="Times New Roman" w:eastAsia="Times New Roman" w:hAnsi="Times New Roman" w:cs="Times New Roman"/>
                <w:sz w:val="24"/>
                <w:szCs w:val="24"/>
                <w:lang w:eastAsia="ru-RU"/>
              </w:rPr>
              <w:t xml:space="preserve"> 38.00.00 Экономика и управление.</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 Областной закон Ростовской области от 14.11.2013 № 26-ЗС «Об образовании в Ростовской области»; </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Областной закон Ростовской области от 06.05.2016 № 528-ЗС «О патриотическом воспитании граждан в Ростовской области»;</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 Областной закон Ростовской области от 25.12.2014 № 309-ЗС «О государственной молодежной политике в Ростовской области»; </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 Областной закон Ростовской области от 29.12.2016 № 933-ЗС «О профилактике правонарушений на территории Ростовской области»; </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 Областной закон Ростовской области от 16.12.2009 № 346-ЗС «О мерах по предупреждению причинения вреда здоровью детей, их физическому, интеллектуальному, психическому, духовному и нравственному развитию»; </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 Областной закон Ростовской области от 12.05.2009 № 218-ЗС «О противодействии коррупции в Ростовской области»; </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 постановление Правительства Ростовской области от 19.02.2015 № 123 «Об утверждении Концепции формирования у детей и молодежи Ростовской области общероссийской гражданской идентичности»; </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 постановление Правительства Ростовской области от 15.11.2012 № 1018 «Об утверждении Концепции духовно-нравственного и патриотического воспитания обучающихся в образовательных учреждениях Ростовской области с кадетским казачьим компонентом»; </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 постановление Правительства Ростовской области от 25.04.2019 № 288 «Об утверждении Концепции развития добровольчества (волонтерства) в Ростовской области до 2025 года»; </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 Концепция государственной национальной политики в Ростовской области - утверждена протоколом расширенного заседания Консультативного совета по межэтническим отношениям при Губернаторе Ростовской области от 04.11.2017 № 2; </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 Концепция формирования антинаркотической культуры личности в Ростовской области - утверждена решением антинаркотической комиссии Ростовской области от 18.12.2008; </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приказ министерства общего и профессионального образования Ростовской области от 10.06. 2021 № 546 «Об утверждении региональной программы развития воспитания».</w:t>
            </w:r>
          </w:p>
        </w:tc>
      </w:tr>
      <w:tr w:rsidR="00B161D1" w:rsidRPr="00B161D1" w:rsidTr="007F758A">
        <w:tc>
          <w:tcPr>
            <w:tcW w:w="1984" w:type="dxa"/>
            <w:shd w:val="clear" w:color="auto" w:fill="auto"/>
          </w:tcPr>
          <w:p w:rsidR="00B161D1" w:rsidRPr="00B161D1" w:rsidRDefault="00B161D1" w:rsidP="00B161D1">
            <w:pPr>
              <w:widowControl w:val="0"/>
              <w:autoSpaceDE w:val="0"/>
              <w:autoSpaceDN w:val="0"/>
              <w:spacing w:before="120" w:after="120" w:line="240" w:lineRule="auto"/>
              <w:jc w:val="center"/>
              <w:rPr>
                <w:rFonts w:ascii="Times New Roman" w:eastAsia="Times New Roman" w:hAnsi="Times New Roman" w:cs="Times New Roman"/>
                <w:b/>
                <w:sz w:val="24"/>
                <w:szCs w:val="24"/>
                <w:lang w:eastAsia="ru-RU"/>
              </w:rPr>
            </w:pPr>
            <w:r w:rsidRPr="00B161D1">
              <w:rPr>
                <w:rFonts w:ascii="Times New Roman" w:eastAsia="Times New Roman" w:hAnsi="Times New Roman" w:cs="Times New Roman"/>
                <w:sz w:val="24"/>
                <w:szCs w:val="24"/>
                <w:lang w:eastAsia="ru-RU"/>
              </w:rPr>
              <w:lastRenderedPageBreak/>
              <w:t>Цель программы</w:t>
            </w:r>
          </w:p>
        </w:tc>
        <w:tc>
          <w:tcPr>
            <w:tcW w:w="7230" w:type="dxa"/>
            <w:shd w:val="clear" w:color="auto" w:fill="auto"/>
          </w:tcPr>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bCs/>
                <w:sz w:val="24"/>
                <w:szCs w:val="24"/>
                <w:lang w:eastAsia="x-none"/>
              </w:rPr>
            </w:pPr>
            <w:r w:rsidRPr="00B161D1">
              <w:rPr>
                <w:rFonts w:ascii="Times New Roman" w:eastAsia="Times New Roman" w:hAnsi="Times New Roman" w:cs="Times New Roman"/>
                <w:bCs/>
                <w:sz w:val="24"/>
                <w:szCs w:val="24"/>
                <w:lang w:eastAsia="ru-RU"/>
              </w:rPr>
              <w:t>Цель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 специалистов среднего звена на практике.</w:t>
            </w:r>
          </w:p>
        </w:tc>
      </w:tr>
      <w:tr w:rsidR="00B161D1" w:rsidRPr="00B161D1" w:rsidTr="007F758A">
        <w:tc>
          <w:tcPr>
            <w:tcW w:w="1984" w:type="dxa"/>
            <w:shd w:val="clear" w:color="auto" w:fill="auto"/>
          </w:tcPr>
          <w:p w:rsidR="00B161D1" w:rsidRPr="00B161D1" w:rsidRDefault="00B161D1" w:rsidP="00B161D1">
            <w:pPr>
              <w:widowControl w:val="0"/>
              <w:autoSpaceDE w:val="0"/>
              <w:autoSpaceDN w:val="0"/>
              <w:spacing w:before="120" w:after="120" w:line="240" w:lineRule="auto"/>
              <w:jc w:val="center"/>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Сроки реализации программы</w:t>
            </w:r>
          </w:p>
        </w:tc>
        <w:tc>
          <w:tcPr>
            <w:tcW w:w="7230" w:type="dxa"/>
            <w:shd w:val="clear" w:color="auto" w:fill="auto"/>
          </w:tcPr>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iCs/>
                <w:sz w:val="24"/>
                <w:szCs w:val="24"/>
                <w:lang w:eastAsia="ru-RU"/>
              </w:rPr>
            </w:pPr>
            <w:r w:rsidRPr="00B161D1">
              <w:rPr>
                <w:rFonts w:ascii="Times New Roman" w:eastAsia="Times New Roman" w:hAnsi="Times New Roman" w:cs="Times New Roman"/>
                <w:iCs/>
                <w:sz w:val="24"/>
                <w:szCs w:val="24"/>
                <w:lang w:eastAsia="ru-RU"/>
              </w:rPr>
              <w:t>На базе основного общего образования в очной форме – 2 года 10 месяцев.</w:t>
            </w:r>
          </w:p>
        </w:tc>
      </w:tr>
      <w:tr w:rsidR="00B161D1" w:rsidRPr="00B161D1" w:rsidTr="007F758A">
        <w:tc>
          <w:tcPr>
            <w:tcW w:w="1984" w:type="dxa"/>
            <w:shd w:val="clear" w:color="auto" w:fill="auto"/>
          </w:tcPr>
          <w:p w:rsidR="00B161D1" w:rsidRPr="00B161D1" w:rsidRDefault="00B161D1" w:rsidP="00B161D1">
            <w:pPr>
              <w:widowControl w:val="0"/>
              <w:autoSpaceDE w:val="0"/>
              <w:autoSpaceDN w:val="0"/>
              <w:spacing w:before="120" w:after="120" w:line="240" w:lineRule="auto"/>
              <w:jc w:val="center"/>
              <w:rPr>
                <w:rFonts w:ascii="Times New Roman" w:eastAsia="Times New Roman" w:hAnsi="Times New Roman" w:cs="Times New Roman"/>
                <w:sz w:val="24"/>
                <w:szCs w:val="24"/>
                <w:lang w:val="x-none" w:eastAsia="x-none"/>
              </w:rPr>
            </w:pPr>
            <w:r w:rsidRPr="00B161D1">
              <w:rPr>
                <w:rFonts w:ascii="Times New Roman" w:eastAsia="Times New Roman" w:hAnsi="Times New Roman" w:cs="Times New Roman"/>
                <w:sz w:val="24"/>
                <w:szCs w:val="24"/>
                <w:lang w:val="x-none" w:eastAsia="x-none"/>
              </w:rPr>
              <w:t>Ссылка на размещение Программы воспитания на сайте ПОО</w:t>
            </w:r>
          </w:p>
        </w:tc>
        <w:tc>
          <w:tcPr>
            <w:tcW w:w="7230" w:type="dxa"/>
            <w:shd w:val="clear" w:color="auto" w:fill="auto"/>
          </w:tcPr>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kern w:val="32"/>
                <w:sz w:val="24"/>
                <w:szCs w:val="24"/>
                <w:lang w:eastAsia="x-none"/>
              </w:rPr>
            </w:pP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color w:val="0000FF"/>
                <w:kern w:val="32"/>
                <w:sz w:val="24"/>
                <w:szCs w:val="24"/>
                <w:u w:val="single"/>
                <w:lang w:eastAsia="x-none"/>
              </w:rPr>
            </w:pPr>
            <w:r w:rsidRPr="00B161D1">
              <w:rPr>
                <w:rFonts w:ascii="Times New Roman" w:eastAsia="Times New Roman" w:hAnsi="Times New Roman" w:cs="Times New Roman"/>
                <w:color w:val="0000FF"/>
                <w:kern w:val="32"/>
                <w:sz w:val="24"/>
                <w:szCs w:val="24"/>
                <w:u w:val="single"/>
                <w:lang w:eastAsia="x-none"/>
              </w:rPr>
              <w:t xml:space="preserve">http://radk61.ru/for_students/educational_process/ </w:t>
            </w:r>
          </w:p>
          <w:p w:rsidR="00B161D1" w:rsidRPr="00B161D1" w:rsidRDefault="00B161D1" w:rsidP="00B161D1">
            <w:pPr>
              <w:widowControl w:val="0"/>
              <w:autoSpaceDE w:val="0"/>
              <w:autoSpaceDN w:val="0"/>
              <w:spacing w:after="0" w:line="240" w:lineRule="auto"/>
              <w:jc w:val="both"/>
              <w:rPr>
                <w:rFonts w:ascii="Calibri" w:eastAsia="Times New Roman" w:hAnsi="Calibri" w:cs="Times New Roman"/>
                <w:color w:val="0000FF"/>
                <w:u w:val="single"/>
                <w:lang w:eastAsia="ru-RU"/>
              </w:rPr>
            </w:pPr>
          </w:p>
          <w:p w:rsidR="00B161D1" w:rsidRPr="00B161D1" w:rsidRDefault="009B09C0" w:rsidP="00B161D1">
            <w:pPr>
              <w:widowControl w:val="0"/>
              <w:autoSpaceDE w:val="0"/>
              <w:autoSpaceDN w:val="0"/>
              <w:spacing w:after="0" w:line="240" w:lineRule="auto"/>
              <w:jc w:val="both"/>
              <w:rPr>
                <w:rFonts w:ascii="Times New Roman" w:eastAsia="Times New Roman" w:hAnsi="Times New Roman" w:cs="Times New Roman"/>
                <w:iCs/>
                <w:sz w:val="24"/>
                <w:szCs w:val="24"/>
                <w:lang w:eastAsia="ru-RU"/>
              </w:rPr>
            </w:pPr>
            <w:hyperlink r:id="rId31" w:history="1">
              <w:r w:rsidR="00B161D1" w:rsidRPr="00B161D1">
                <w:rPr>
                  <w:rFonts w:ascii="Times New Roman" w:eastAsia="Times New Roman" w:hAnsi="Times New Roman" w:cs="Times New Roman"/>
                  <w:color w:val="0000FF"/>
                  <w:kern w:val="32"/>
                  <w:sz w:val="24"/>
                  <w:szCs w:val="24"/>
                  <w:u w:val="single"/>
                  <w:lang w:eastAsia="x-none"/>
                </w:rPr>
                <w:t>http://www.radk.ru/</w:t>
              </w:r>
            </w:hyperlink>
            <w:r w:rsidR="00B161D1" w:rsidRPr="00B161D1">
              <w:rPr>
                <w:rFonts w:ascii="Times New Roman" w:eastAsia="Times New Roman" w:hAnsi="Times New Roman" w:cs="Times New Roman"/>
                <w:color w:val="0000FF"/>
                <w:kern w:val="32"/>
                <w:sz w:val="24"/>
                <w:szCs w:val="24"/>
                <w:u w:val="single"/>
                <w:lang w:eastAsia="x-none"/>
              </w:rPr>
              <w:t>2009/</w:t>
            </w:r>
            <w:r w:rsidR="00B161D1" w:rsidRPr="00B161D1">
              <w:rPr>
                <w:rFonts w:ascii="Times New Roman" w:eastAsia="Times New Roman" w:hAnsi="Times New Roman" w:cs="Times New Roman"/>
                <w:color w:val="0000FF"/>
                <w:kern w:val="32"/>
                <w:sz w:val="24"/>
                <w:szCs w:val="24"/>
                <w:u w:val="single"/>
                <w:lang w:val="en-US" w:eastAsia="x-none"/>
              </w:rPr>
              <w:t>vosp</w:t>
            </w:r>
            <w:r w:rsidR="00B161D1" w:rsidRPr="00B161D1">
              <w:rPr>
                <w:rFonts w:ascii="Times New Roman" w:eastAsia="Times New Roman" w:hAnsi="Times New Roman" w:cs="Times New Roman"/>
                <w:color w:val="0000FF"/>
                <w:kern w:val="32"/>
                <w:sz w:val="24"/>
                <w:szCs w:val="24"/>
                <w:u w:val="single"/>
                <w:lang w:eastAsia="x-none"/>
              </w:rPr>
              <w:t>.</w:t>
            </w:r>
            <w:r w:rsidR="00B161D1" w:rsidRPr="00B161D1">
              <w:rPr>
                <w:rFonts w:ascii="Times New Roman" w:eastAsia="Times New Roman" w:hAnsi="Times New Roman" w:cs="Times New Roman"/>
                <w:color w:val="0000FF"/>
                <w:kern w:val="32"/>
                <w:sz w:val="24"/>
                <w:szCs w:val="24"/>
                <w:u w:val="single"/>
                <w:lang w:val="en-US" w:eastAsia="x-none"/>
              </w:rPr>
              <w:t>html</w:t>
            </w:r>
          </w:p>
        </w:tc>
      </w:tr>
      <w:tr w:rsidR="00B161D1" w:rsidRPr="00B161D1" w:rsidTr="007F758A">
        <w:tc>
          <w:tcPr>
            <w:tcW w:w="1984" w:type="dxa"/>
            <w:shd w:val="clear" w:color="auto" w:fill="auto"/>
          </w:tcPr>
          <w:p w:rsidR="00B161D1" w:rsidRPr="00B161D1" w:rsidRDefault="00B161D1" w:rsidP="00B161D1">
            <w:pPr>
              <w:widowControl w:val="0"/>
              <w:autoSpaceDE w:val="0"/>
              <w:autoSpaceDN w:val="0"/>
              <w:spacing w:before="120" w:after="120" w:line="240" w:lineRule="auto"/>
              <w:jc w:val="center"/>
              <w:rPr>
                <w:rFonts w:ascii="Times New Roman" w:eastAsia="Times New Roman" w:hAnsi="Times New Roman" w:cs="Times New Roman"/>
                <w:sz w:val="24"/>
                <w:szCs w:val="24"/>
                <w:lang w:val="x-none" w:eastAsia="x-none"/>
              </w:rPr>
            </w:pPr>
            <w:r w:rsidRPr="00B161D1">
              <w:rPr>
                <w:rFonts w:ascii="Times New Roman" w:eastAsia="Times New Roman" w:hAnsi="Times New Roman" w:cs="Times New Roman"/>
                <w:sz w:val="24"/>
                <w:szCs w:val="24"/>
                <w:lang w:val="x-none" w:eastAsia="x-none"/>
              </w:rPr>
              <w:t xml:space="preserve">Исполнители </w:t>
            </w:r>
            <w:r w:rsidRPr="00B161D1">
              <w:rPr>
                <w:rFonts w:ascii="Times New Roman" w:eastAsia="Times New Roman" w:hAnsi="Times New Roman" w:cs="Times New Roman"/>
                <w:sz w:val="24"/>
                <w:szCs w:val="24"/>
                <w:lang w:val="x-none" w:eastAsia="x-none"/>
              </w:rPr>
              <w:br/>
            </w:r>
            <w:r w:rsidRPr="00B161D1">
              <w:rPr>
                <w:rFonts w:ascii="Times New Roman" w:eastAsia="Times New Roman" w:hAnsi="Times New Roman" w:cs="Times New Roman"/>
                <w:sz w:val="24"/>
                <w:szCs w:val="24"/>
                <w:lang w:eastAsia="x-none"/>
              </w:rPr>
              <w:t>программы</w:t>
            </w:r>
          </w:p>
        </w:tc>
        <w:tc>
          <w:tcPr>
            <w:tcW w:w="7230" w:type="dxa"/>
            <w:shd w:val="clear" w:color="auto" w:fill="auto"/>
          </w:tcPr>
          <w:p w:rsidR="00B161D1" w:rsidRPr="00B161D1" w:rsidRDefault="00B161D1" w:rsidP="00B161D1">
            <w:pPr>
              <w:widowControl w:val="0"/>
              <w:spacing w:after="0" w:line="240" w:lineRule="auto"/>
              <w:ind w:right="-19"/>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bCs/>
                <w:sz w:val="24"/>
                <w:szCs w:val="24"/>
                <w:lang w:eastAsia="ru-RU"/>
              </w:rPr>
              <w:t>Директор ГБПОУ РО «РАДК», заместитель директора по учебно-методической работе, заместитель директора по воспитательной работе, заместитель директора по учебно-производственной работе, классные руководители учебных групп, преподаватели, мастера производственного обучения, заведующие отделениями, воспитатели общежития, заведующая библиотекой, педагог-психолог, педагоги-организаторы, социальный педагог,  члены Студенческого совета, представители  Совета родителей (законных представителей) несовершеннолетних обучающихся, представители организаций - работодателей</w:t>
            </w:r>
          </w:p>
        </w:tc>
      </w:tr>
    </w:tbl>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b/>
          <w:bCs/>
          <w:sz w:val="24"/>
          <w:szCs w:val="24"/>
          <w:lang w:eastAsia="ru-RU"/>
        </w:rPr>
      </w:pPr>
      <w:bookmarkStart w:id="2" w:name="_Hlk73030266"/>
      <w:bookmarkStart w:id="3" w:name="_Hlk73030355"/>
    </w:p>
    <w:p w:rsidR="00B161D1" w:rsidRPr="00B161D1" w:rsidRDefault="00B161D1" w:rsidP="00B161D1">
      <w:pPr>
        <w:widowControl w:val="0"/>
        <w:tabs>
          <w:tab w:val="left" w:pos="993"/>
        </w:tabs>
        <w:spacing w:after="0" w:line="240" w:lineRule="auto"/>
        <w:ind w:firstLine="709"/>
        <w:jc w:val="both"/>
        <w:rPr>
          <w:rFonts w:ascii="Times New Roman" w:eastAsia="Times New Roman" w:hAnsi="Times New Roman" w:cs="Times New Roman"/>
          <w:sz w:val="24"/>
          <w:szCs w:val="24"/>
          <w:lang w:eastAsia="ru-RU"/>
        </w:rPr>
      </w:pPr>
      <w:bookmarkStart w:id="4" w:name="_Hlk73028774"/>
      <w:bookmarkEnd w:id="2"/>
      <w:bookmarkEnd w:id="3"/>
      <w:r w:rsidRPr="00B161D1">
        <w:rPr>
          <w:rFonts w:ascii="Times New Roman" w:eastAsia="Times New Roman" w:hAnsi="Times New Roman" w:cs="Times New Roman"/>
          <w:sz w:val="24"/>
          <w:szCs w:val="24"/>
          <w:lang w:eastAsia="ru-RU"/>
        </w:rPr>
        <w:t>Данная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rsidR="00B161D1" w:rsidRPr="00B161D1" w:rsidRDefault="00B161D1" w:rsidP="00B161D1">
      <w:pPr>
        <w:widowControl w:val="0"/>
        <w:tabs>
          <w:tab w:val="left" w:pos="993"/>
        </w:tabs>
        <w:spacing w:after="0" w:line="240" w:lineRule="auto"/>
        <w:ind w:firstLine="709"/>
        <w:jc w:val="both"/>
        <w:rPr>
          <w:rFonts w:ascii="Times New Roman" w:eastAsia="Times New Roman" w:hAnsi="Times New Roman" w:cs="Times New Roman"/>
          <w:sz w:val="24"/>
          <w:szCs w:val="24"/>
          <w:lang w:eastAsia="ru-RU"/>
        </w:rPr>
      </w:pPr>
      <w:bookmarkStart w:id="5" w:name="_Hlk75266324"/>
      <w:r w:rsidRPr="00B161D1">
        <w:rPr>
          <w:rFonts w:ascii="Times New Roman" w:eastAsia="Times New Roman" w:hAnsi="Times New Roman" w:cs="Times New Roman"/>
          <w:sz w:val="24"/>
          <w:szCs w:val="24"/>
          <w:lang w:eastAsia="ru-RU"/>
        </w:rPr>
        <w:t xml:space="preserve">Согласно Федеральному закону «Об образовании» от 29.12.2012 г. № 273-ФЗ (в ред. Федерального закона от 31.07.2020 г. № 304-ФЗ) </w:t>
      </w:r>
      <w:bookmarkEnd w:id="5"/>
      <w:r w:rsidRPr="00B161D1">
        <w:rPr>
          <w:rFonts w:ascii="Times New Roman" w:eastAsia="Times New Roman" w:hAnsi="Times New Roman" w:cs="Times New Roman"/>
          <w:sz w:val="24"/>
          <w:szCs w:val="24"/>
          <w:lang w:eastAsia="ru-RU"/>
        </w:rPr>
        <w:t xml:space="preserve">«воспитание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6" w:name="_Hlk73630688"/>
      <w:r w:rsidRPr="00B161D1">
        <w:rPr>
          <w:rFonts w:ascii="Times New Roman" w:eastAsia="Times New Roman" w:hAnsi="Times New Roman" w:cs="Times New Roman"/>
          <w:sz w:val="24"/>
          <w:szCs w:val="24"/>
          <w:lang w:eastAsia="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6"/>
      <w:r w:rsidRPr="00B161D1">
        <w:rPr>
          <w:rFonts w:ascii="Times New Roman" w:eastAsia="Times New Roman" w:hAnsi="Times New Roman" w:cs="Times New Roman"/>
          <w:sz w:val="24"/>
          <w:szCs w:val="24"/>
          <w:lang w:eastAsia="ru-RU"/>
        </w:rPr>
        <w:t>».</w:t>
      </w:r>
    </w:p>
    <w:p w:rsidR="00B161D1" w:rsidRPr="00B161D1" w:rsidRDefault="00B161D1" w:rsidP="00B161D1">
      <w:pPr>
        <w:widowControl w:val="0"/>
        <w:tabs>
          <w:tab w:val="left" w:pos="993"/>
        </w:tabs>
        <w:spacing w:after="0" w:line="240" w:lineRule="auto"/>
        <w:ind w:firstLine="709"/>
        <w:jc w:val="both"/>
        <w:rPr>
          <w:rFonts w:ascii="Times New Roman" w:eastAsia="Times New Roman" w:hAnsi="Times New Roman" w:cs="Times New Roman"/>
          <w:sz w:val="24"/>
          <w:szCs w:val="24"/>
          <w:lang w:eastAsia="ru-RU"/>
        </w:rPr>
      </w:pPr>
    </w:p>
    <w:p w:rsidR="00B161D1" w:rsidRPr="00B161D1" w:rsidRDefault="00B161D1" w:rsidP="00B161D1">
      <w:pPr>
        <w:widowControl w:val="0"/>
        <w:tabs>
          <w:tab w:val="left" w:pos="993"/>
        </w:tabs>
        <w:spacing w:after="0" w:line="240" w:lineRule="auto"/>
        <w:ind w:firstLine="709"/>
        <w:jc w:val="both"/>
        <w:rPr>
          <w:rFonts w:ascii="Times New Roman" w:eastAsia="Times New Roman" w:hAnsi="Times New Roman" w:cs="Times New Roman"/>
          <w:i/>
          <w:i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8"/>
        <w:gridCol w:w="2096"/>
      </w:tblGrid>
      <w:tr w:rsidR="00B161D1" w:rsidRPr="00B161D1" w:rsidTr="007F758A">
        <w:tc>
          <w:tcPr>
            <w:tcW w:w="7308" w:type="dxa"/>
          </w:tcPr>
          <w:p w:rsidR="00B161D1" w:rsidRPr="00B161D1" w:rsidRDefault="00B161D1" w:rsidP="00B161D1">
            <w:pPr>
              <w:spacing w:after="0" w:line="240" w:lineRule="auto"/>
              <w:ind w:firstLine="33"/>
              <w:jc w:val="center"/>
              <w:rPr>
                <w:rFonts w:ascii="Times New Roman" w:eastAsia="Times New Roman" w:hAnsi="Times New Roman" w:cs="Times New Roman"/>
                <w:b/>
                <w:bCs/>
                <w:sz w:val="24"/>
                <w:szCs w:val="24"/>
                <w:lang w:eastAsia="ru-RU"/>
              </w:rPr>
            </w:pPr>
            <w:bookmarkStart w:id="7" w:name="_Hlk73632186"/>
            <w:r w:rsidRPr="00B161D1">
              <w:rPr>
                <w:rFonts w:ascii="Times New Roman" w:eastAsia="Times New Roman" w:hAnsi="Times New Roman" w:cs="Times New Roman"/>
                <w:b/>
                <w:bCs/>
                <w:sz w:val="24"/>
                <w:szCs w:val="24"/>
                <w:lang w:eastAsia="ru-RU"/>
              </w:rPr>
              <w:t xml:space="preserve">Личностные результаты </w:t>
            </w:r>
          </w:p>
          <w:p w:rsidR="00B161D1" w:rsidRPr="00B161D1" w:rsidRDefault="00B161D1" w:rsidP="00B161D1">
            <w:pPr>
              <w:spacing w:after="0" w:line="240" w:lineRule="auto"/>
              <w:ind w:firstLine="33"/>
              <w:jc w:val="center"/>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b/>
                <w:bCs/>
                <w:sz w:val="24"/>
                <w:szCs w:val="24"/>
                <w:lang w:eastAsia="ru-RU"/>
              </w:rPr>
              <w:t xml:space="preserve">реализации программы воспитания </w:t>
            </w:r>
          </w:p>
          <w:p w:rsidR="00B161D1" w:rsidRPr="00B161D1" w:rsidRDefault="00B161D1" w:rsidP="00B161D1">
            <w:pPr>
              <w:spacing w:after="0" w:line="240" w:lineRule="auto"/>
              <w:ind w:firstLine="33"/>
              <w:jc w:val="center"/>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i/>
                <w:iCs/>
                <w:sz w:val="24"/>
                <w:szCs w:val="24"/>
                <w:lang w:eastAsia="ru-RU"/>
              </w:rPr>
              <w:t>(дескрипторы)</w:t>
            </w:r>
          </w:p>
        </w:tc>
        <w:tc>
          <w:tcPr>
            <w:tcW w:w="2122" w:type="dxa"/>
          </w:tcPr>
          <w:p w:rsidR="00B161D1" w:rsidRPr="00B161D1" w:rsidRDefault="00B161D1" w:rsidP="00B161D1">
            <w:pPr>
              <w:spacing w:after="0" w:line="240" w:lineRule="auto"/>
              <w:ind w:firstLine="33"/>
              <w:jc w:val="center"/>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b/>
                <w:bCs/>
                <w:sz w:val="24"/>
                <w:szCs w:val="24"/>
                <w:lang w:eastAsia="ru-RU"/>
              </w:rPr>
              <w:t xml:space="preserve">Код личностных результатов </w:t>
            </w:r>
            <w:r w:rsidRPr="00B161D1">
              <w:rPr>
                <w:rFonts w:ascii="Times New Roman" w:eastAsia="Times New Roman" w:hAnsi="Times New Roman" w:cs="Times New Roman"/>
                <w:b/>
                <w:bCs/>
                <w:sz w:val="24"/>
                <w:szCs w:val="24"/>
                <w:lang w:eastAsia="ru-RU"/>
              </w:rPr>
              <w:br/>
              <w:t xml:space="preserve">реализации </w:t>
            </w:r>
            <w:r w:rsidRPr="00B161D1">
              <w:rPr>
                <w:rFonts w:ascii="Times New Roman" w:eastAsia="Times New Roman" w:hAnsi="Times New Roman" w:cs="Times New Roman"/>
                <w:b/>
                <w:bCs/>
                <w:sz w:val="24"/>
                <w:szCs w:val="24"/>
                <w:lang w:eastAsia="ru-RU"/>
              </w:rPr>
              <w:br/>
              <w:t xml:space="preserve">программы </w:t>
            </w:r>
            <w:r w:rsidRPr="00B161D1">
              <w:rPr>
                <w:rFonts w:ascii="Times New Roman" w:eastAsia="Times New Roman" w:hAnsi="Times New Roman" w:cs="Times New Roman"/>
                <w:b/>
                <w:bCs/>
                <w:sz w:val="24"/>
                <w:szCs w:val="24"/>
                <w:lang w:eastAsia="ru-RU"/>
              </w:rPr>
              <w:br/>
              <w:t>воспитания</w:t>
            </w:r>
          </w:p>
        </w:tc>
      </w:tr>
      <w:tr w:rsidR="00B161D1" w:rsidRPr="00B161D1" w:rsidTr="007F758A">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B161D1" w:rsidRPr="00B161D1" w:rsidRDefault="00B161D1" w:rsidP="00B161D1">
            <w:pPr>
              <w:spacing w:after="0" w:line="240" w:lineRule="auto"/>
              <w:jc w:val="both"/>
              <w:rPr>
                <w:rFonts w:ascii="Times New Roman" w:eastAsia="Times New Roman" w:hAnsi="Times New Roman" w:cs="Times New Roman"/>
                <w:b/>
                <w:bCs/>
                <w:i/>
                <w:iCs/>
                <w:sz w:val="24"/>
                <w:szCs w:val="24"/>
                <w:lang w:eastAsia="ru-RU"/>
              </w:rPr>
            </w:pPr>
            <w:r w:rsidRPr="00B161D1">
              <w:rPr>
                <w:rFonts w:ascii="Times New Roman" w:eastAsia="Times New Roman" w:hAnsi="Times New Roman" w:cs="Times New Roman"/>
                <w:sz w:val="24"/>
                <w:szCs w:val="24"/>
                <w:lang w:eastAsia="ru-RU"/>
              </w:rPr>
              <w:t>Осознающий себя гражданином и защитником великой страны</w:t>
            </w:r>
          </w:p>
        </w:tc>
        <w:tc>
          <w:tcPr>
            <w:tcW w:w="2122" w:type="dxa"/>
          </w:tcPr>
          <w:p w:rsidR="00B161D1" w:rsidRPr="00B161D1" w:rsidRDefault="00B161D1" w:rsidP="00B161D1">
            <w:pPr>
              <w:spacing w:after="0" w:line="240" w:lineRule="auto"/>
              <w:ind w:firstLine="33"/>
              <w:jc w:val="center"/>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b/>
                <w:bCs/>
                <w:sz w:val="24"/>
                <w:szCs w:val="24"/>
                <w:lang w:eastAsia="ru-RU"/>
              </w:rPr>
              <w:t>ЛР 1</w:t>
            </w:r>
          </w:p>
        </w:tc>
      </w:tr>
      <w:tr w:rsidR="00B161D1" w:rsidRPr="00B161D1" w:rsidTr="007F758A">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B161D1" w:rsidRPr="00B161D1" w:rsidRDefault="00B161D1" w:rsidP="00B161D1">
            <w:pPr>
              <w:spacing w:after="0" w:line="240" w:lineRule="auto"/>
              <w:ind w:firstLine="33"/>
              <w:jc w:val="both"/>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sz w:val="24"/>
                <w:szCs w:val="24"/>
                <w:lang w:eastAsia="ru-RU"/>
              </w:rPr>
              <w:t xml:space="preserve">Проявляющий активную гражданскую позицию, демонстрирующий приверженность принципам честности, </w:t>
            </w:r>
            <w:r w:rsidRPr="00B161D1">
              <w:rPr>
                <w:rFonts w:ascii="Times New Roman" w:eastAsia="Times New Roman" w:hAnsi="Times New Roman" w:cs="Times New Roman"/>
                <w:sz w:val="24"/>
                <w:szCs w:val="24"/>
                <w:lang w:eastAsia="ru-RU"/>
              </w:rPr>
              <w:lastRenderedPageBreak/>
              <w:t>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122" w:type="dxa"/>
          </w:tcPr>
          <w:p w:rsidR="00B161D1" w:rsidRPr="00B161D1" w:rsidRDefault="00B161D1" w:rsidP="00B161D1">
            <w:pPr>
              <w:spacing w:after="0" w:line="240" w:lineRule="auto"/>
              <w:ind w:firstLine="33"/>
              <w:jc w:val="center"/>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b/>
                <w:bCs/>
                <w:sz w:val="24"/>
                <w:szCs w:val="24"/>
                <w:lang w:eastAsia="ru-RU"/>
              </w:rPr>
              <w:lastRenderedPageBreak/>
              <w:t>ЛР 2</w:t>
            </w:r>
          </w:p>
        </w:tc>
      </w:tr>
      <w:tr w:rsidR="00B161D1" w:rsidRPr="00B161D1" w:rsidTr="007F758A">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B161D1" w:rsidRPr="00B161D1" w:rsidRDefault="00B161D1" w:rsidP="00B161D1">
            <w:pPr>
              <w:spacing w:after="0" w:line="240" w:lineRule="auto"/>
              <w:ind w:firstLine="33"/>
              <w:jc w:val="both"/>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sz w:val="24"/>
                <w:szCs w:val="24"/>
                <w:lang w:eastAsia="ru-RU"/>
              </w:rPr>
              <w:lastRenderedPageBreak/>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122" w:type="dxa"/>
          </w:tcPr>
          <w:p w:rsidR="00B161D1" w:rsidRPr="00B161D1" w:rsidRDefault="00B161D1" w:rsidP="00B161D1">
            <w:pPr>
              <w:spacing w:after="0" w:line="240" w:lineRule="auto"/>
              <w:ind w:firstLine="33"/>
              <w:jc w:val="center"/>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b/>
                <w:bCs/>
                <w:sz w:val="24"/>
                <w:szCs w:val="24"/>
                <w:lang w:eastAsia="ru-RU"/>
              </w:rPr>
              <w:t>ЛР 3</w:t>
            </w:r>
          </w:p>
        </w:tc>
      </w:tr>
      <w:tr w:rsidR="00B161D1" w:rsidRPr="00B161D1" w:rsidTr="007F758A">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B161D1" w:rsidRPr="00B161D1" w:rsidRDefault="00B161D1" w:rsidP="00B161D1">
            <w:pPr>
              <w:spacing w:after="0" w:line="240" w:lineRule="auto"/>
              <w:ind w:firstLine="33"/>
              <w:jc w:val="both"/>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sz w:val="24"/>
                <w:szCs w:val="24"/>
                <w:lang w:eastAsia="ru-RU"/>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122" w:type="dxa"/>
          </w:tcPr>
          <w:p w:rsidR="00B161D1" w:rsidRPr="00B161D1" w:rsidRDefault="00B161D1" w:rsidP="00B161D1">
            <w:pPr>
              <w:spacing w:after="0" w:line="240" w:lineRule="auto"/>
              <w:ind w:firstLine="33"/>
              <w:jc w:val="center"/>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b/>
                <w:bCs/>
                <w:sz w:val="24"/>
                <w:szCs w:val="24"/>
                <w:lang w:eastAsia="ru-RU"/>
              </w:rPr>
              <w:t>ЛР 4</w:t>
            </w:r>
          </w:p>
        </w:tc>
      </w:tr>
      <w:tr w:rsidR="00B161D1" w:rsidRPr="00B161D1" w:rsidTr="007F758A">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B161D1" w:rsidRPr="00B161D1" w:rsidRDefault="00B161D1" w:rsidP="00B161D1">
            <w:pPr>
              <w:spacing w:after="0" w:line="240" w:lineRule="auto"/>
              <w:ind w:firstLine="33"/>
              <w:jc w:val="both"/>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sz w:val="24"/>
                <w:szCs w:val="24"/>
                <w:lang w:eastAsia="ru-RU"/>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122" w:type="dxa"/>
          </w:tcPr>
          <w:p w:rsidR="00B161D1" w:rsidRPr="00B161D1" w:rsidRDefault="00B161D1" w:rsidP="00B161D1">
            <w:pPr>
              <w:spacing w:after="0" w:line="240" w:lineRule="auto"/>
              <w:ind w:firstLine="33"/>
              <w:jc w:val="center"/>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b/>
                <w:bCs/>
                <w:sz w:val="24"/>
                <w:szCs w:val="24"/>
                <w:lang w:eastAsia="ru-RU"/>
              </w:rPr>
              <w:t>ЛР 5</w:t>
            </w:r>
          </w:p>
        </w:tc>
      </w:tr>
      <w:tr w:rsidR="00B161D1" w:rsidRPr="00B161D1" w:rsidTr="007F758A">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B161D1" w:rsidRPr="00B161D1" w:rsidRDefault="00B161D1" w:rsidP="00B161D1">
            <w:pPr>
              <w:spacing w:after="0" w:line="240" w:lineRule="auto"/>
              <w:ind w:firstLine="33"/>
              <w:jc w:val="both"/>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sz w:val="24"/>
                <w:szCs w:val="24"/>
                <w:lang w:eastAsia="ru-RU"/>
              </w:rPr>
              <w:t>Проявляющий уважение к людям старшего поколения и готовность к участию в социальной поддержке и волонтерских движениях</w:t>
            </w:r>
          </w:p>
        </w:tc>
        <w:tc>
          <w:tcPr>
            <w:tcW w:w="2122" w:type="dxa"/>
          </w:tcPr>
          <w:p w:rsidR="00B161D1" w:rsidRPr="00B161D1" w:rsidRDefault="00B161D1" w:rsidP="00B161D1">
            <w:pPr>
              <w:spacing w:after="0" w:line="240" w:lineRule="auto"/>
              <w:ind w:firstLine="33"/>
              <w:jc w:val="center"/>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b/>
                <w:bCs/>
                <w:sz w:val="24"/>
                <w:szCs w:val="24"/>
                <w:lang w:eastAsia="ru-RU"/>
              </w:rPr>
              <w:t>ЛР 6</w:t>
            </w:r>
          </w:p>
        </w:tc>
      </w:tr>
      <w:tr w:rsidR="00B161D1" w:rsidRPr="00B161D1" w:rsidTr="007F758A">
        <w:trPr>
          <w:trHeight w:val="268"/>
        </w:trPr>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B161D1" w:rsidRPr="00B161D1" w:rsidRDefault="00B161D1" w:rsidP="00B161D1">
            <w:pPr>
              <w:spacing w:after="0" w:line="240" w:lineRule="auto"/>
              <w:ind w:firstLine="33"/>
              <w:jc w:val="both"/>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sz w:val="24"/>
                <w:szCs w:val="24"/>
                <w:lang w:eastAsia="ru-RU"/>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2122" w:type="dxa"/>
          </w:tcPr>
          <w:p w:rsidR="00B161D1" w:rsidRPr="00B161D1" w:rsidRDefault="00B161D1" w:rsidP="00B161D1">
            <w:pPr>
              <w:spacing w:after="0" w:line="240" w:lineRule="auto"/>
              <w:ind w:firstLine="33"/>
              <w:jc w:val="center"/>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b/>
                <w:bCs/>
                <w:sz w:val="24"/>
                <w:szCs w:val="24"/>
                <w:lang w:eastAsia="ru-RU"/>
              </w:rPr>
              <w:t>ЛР 7</w:t>
            </w:r>
          </w:p>
        </w:tc>
      </w:tr>
      <w:tr w:rsidR="00B161D1" w:rsidRPr="00B161D1" w:rsidTr="007F758A">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B161D1" w:rsidRPr="00B161D1" w:rsidRDefault="00B161D1" w:rsidP="00B161D1">
            <w:pPr>
              <w:spacing w:after="0" w:line="240" w:lineRule="auto"/>
              <w:ind w:firstLine="33"/>
              <w:jc w:val="both"/>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sz w:val="24"/>
                <w:szCs w:val="24"/>
                <w:lang w:eastAsia="ru-RU"/>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122" w:type="dxa"/>
          </w:tcPr>
          <w:p w:rsidR="00B161D1" w:rsidRPr="00B161D1" w:rsidRDefault="00B161D1" w:rsidP="00B161D1">
            <w:pPr>
              <w:spacing w:after="0" w:line="240" w:lineRule="auto"/>
              <w:ind w:firstLine="33"/>
              <w:jc w:val="center"/>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b/>
                <w:bCs/>
                <w:sz w:val="24"/>
                <w:szCs w:val="24"/>
                <w:lang w:eastAsia="ru-RU"/>
              </w:rPr>
              <w:t>ЛР 8</w:t>
            </w:r>
          </w:p>
        </w:tc>
      </w:tr>
      <w:tr w:rsidR="00B161D1" w:rsidRPr="00B161D1" w:rsidTr="007F758A">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B161D1" w:rsidRPr="00B161D1" w:rsidRDefault="00B161D1" w:rsidP="00B161D1">
            <w:pPr>
              <w:spacing w:after="0" w:line="240" w:lineRule="auto"/>
              <w:ind w:firstLine="33"/>
              <w:jc w:val="both"/>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sz w:val="24"/>
                <w:szCs w:val="24"/>
                <w:lang w:eastAsia="ru-RU"/>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122" w:type="dxa"/>
          </w:tcPr>
          <w:p w:rsidR="00B161D1" w:rsidRPr="00B161D1" w:rsidRDefault="00B161D1" w:rsidP="00B161D1">
            <w:pPr>
              <w:spacing w:after="0" w:line="240" w:lineRule="auto"/>
              <w:ind w:firstLine="33"/>
              <w:jc w:val="center"/>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b/>
                <w:bCs/>
                <w:sz w:val="24"/>
                <w:szCs w:val="24"/>
                <w:lang w:eastAsia="ru-RU"/>
              </w:rPr>
              <w:t>ЛР 9</w:t>
            </w:r>
          </w:p>
        </w:tc>
      </w:tr>
      <w:tr w:rsidR="00B161D1" w:rsidRPr="00B161D1" w:rsidTr="007F758A">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B161D1" w:rsidRPr="00B161D1" w:rsidRDefault="00B161D1" w:rsidP="00B161D1">
            <w:pPr>
              <w:spacing w:after="0" w:line="240" w:lineRule="auto"/>
              <w:jc w:val="both"/>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sz w:val="24"/>
                <w:szCs w:val="24"/>
                <w:lang w:eastAsia="ru-RU"/>
              </w:rPr>
              <w:t>Заботящийся о защите окружающей среды, собственной и чужой безопасности, в том числе цифровой</w:t>
            </w:r>
          </w:p>
        </w:tc>
        <w:tc>
          <w:tcPr>
            <w:tcW w:w="2122" w:type="dxa"/>
          </w:tcPr>
          <w:p w:rsidR="00B161D1" w:rsidRPr="00B161D1" w:rsidRDefault="00B161D1" w:rsidP="00B161D1">
            <w:pPr>
              <w:spacing w:after="0" w:line="240" w:lineRule="auto"/>
              <w:ind w:firstLine="33"/>
              <w:jc w:val="center"/>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b/>
                <w:bCs/>
                <w:sz w:val="24"/>
                <w:szCs w:val="24"/>
                <w:lang w:eastAsia="ru-RU"/>
              </w:rPr>
              <w:t>ЛР 10</w:t>
            </w:r>
          </w:p>
        </w:tc>
      </w:tr>
      <w:tr w:rsidR="00B161D1" w:rsidRPr="00B161D1" w:rsidTr="007F758A">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B161D1" w:rsidRPr="00B161D1" w:rsidRDefault="00B161D1" w:rsidP="00B161D1">
            <w:pPr>
              <w:spacing w:after="0" w:line="240" w:lineRule="auto"/>
              <w:jc w:val="both"/>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sz w:val="24"/>
                <w:szCs w:val="24"/>
                <w:lang w:eastAsia="ru-RU"/>
              </w:rPr>
              <w:t>Проявляющий уважение к эстетическим ценностям, обладающий основами эстетической культуры</w:t>
            </w:r>
          </w:p>
        </w:tc>
        <w:tc>
          <w:tcPr>
            <w:tcW w:w="2122" w:type="dxa"/>
          </w:tcPr>
          <w:p w:rsidR="00B161D1" w:rsidRPr="00B161D1" w:rsidRDefault="00B161D1" w:rsidP="00B161D1">
            <w:pPr>
              <w:spacing w:after="0" w:line="240" w:lineRule="auto"/>
              <w:ind w:firstLine="33"/>
              <w:jc w:val="center"/>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b/>
                <w:bCs/>
                <w:sz w:val="24"/>
                <w:szCs w:val="24"/>
                <w:lang w:eastAsia="ru-RU"/>
              </w:rPr>
              <w:t>ЛР 11</w:t>
            </w:r>
          </w:p>
        </w:tc>
      </w:tr>
      <w:tr w:rsidR="00B161D1" w:rsidRPr="00B161D1" w:rsidTr="007F758A">
        <w:tc>
          <w:tcPr>
            <w:tcW w:w="7308" w:type="dxa"/>
            <w:tcBorders>
              <w:top w:val="single" w:sz="8" w:space="0" w:color="000000"/>
              <w:left w:val="single" w:sz="8" w:space="0" w:color="000000"/>
              <w:bottom w:val="single" w:sz="8" w:space="0" w:color="000000"/>
              <w:right w:val="single" w:sz="8" w:space="0" w:color="000000"/>
            </w:tcBorders>
            <w:shd w:val="clear" w:color="auto" w:fill="auto"/>
          </w:tcPr>
          <w:p w:rsidR="00B161D1" w:rsidRPr="00B161D1" w:rsidRDefault="00B161D1" w:rsidP="00B161D1">
            <w:pPr>
              <w:spacing w:after="0" w:line="240" w:lineRule="auto"/>
              <w:jc w:val="both"/>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sz w:val="24"/>
                <w:szCs w:val="24"/>
                <w:lang w:eastAsia="ru-RU"/>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122" w:type="dxa"/>
          </w:tcPr>
          <w:p w:rsidR="00B161D1" w:rsidRPr="00B161D1" w:rsidRDefault="00B161D1" w:rsidP="00B161D1">
            <w:pPr>
              <w:spacing w:after="0" w:line="240" w:lineRule="auto"/>
              <w:ind w:firstLine="33"/>
              <w:jc w:val="center"/>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b/>
                <w:bCs/>
                <w:sz w:val="24"/>
                <w:szCs w:val="24"/>
                <w:lang w:eastAsia="ru-RU"/>
              </w:rPr>
              <w:t>ЛР 12</w:t>
            </w:r>
          </w:p>
        </w:tc>
      </w:tr>
      <w:tr w:rsidR="00B161D1" w:rsidRPr="00B161D1" w:rsidTr="007F758A">
        <w:tc>
          <w:tcPr>
            <w:tcW w:w="9430" w:type="dxa"/>
            <w:gridSpan w:val="2"/>
            <w:tcBorders>
              <w:top w:val="single" w:sz="8" w:space="0" w:color="000000"/>
              <w:left w:val="single" w:sz="8" w:space="0" w:color="000000"/>
              <w:bottom w:val="single" w:sz="8" w:space="0" w:color="000000"/>
            </w:tcBorders>
            <w:shd w:val="clear" w:color="auto" w:fill="auto"/>
          </w:tcPr>
          <w:p w:rsidR="00B161D1" w:rsidRPr="00B161D1" w:rsidRDefault="00B161D1" w:rsidP="00B161D1">
            <w:pPr>
              <w:spacing w:after="0" w:line="240" w:lineRule="auto"/>
              <w:ind w:firstLine="33"/>
              <w:jc w:val="center"/>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b/>
                <w:bCs/>
                <w:sz w:val="24"/>
                <w:szCs w:val="24"/>
                <w:lang w:eastAsia="ru-RU"/>
              </w:rPr>
              <w:t>Личностные результаты</w:t>
            </w:r>
          </w:p>
          <w:p w:rsidR="00B161D1" w:rsidRPr="00B161D1" w:rsidRDefault="00B161D1" w:rsidP="00B161D1">
            <w:pPr>
              <w:spacing w:after="0" w:line="240" w:lineRule="auto"/>
              <w:ind w:firstLine="33"/>
              <w:jc w:val="center"/>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b/>
                <w:bCs/>
                <w:sz w:val="24"/>
                <w:szCs w:val="24"/>
                <w:lang w:eastAsia="ru-RU"/>
              </w:rPr>
              <w:t xml:space="preserve">реализации программы воспитания, определенные субъектом </w:t>
            </w:r>
            <w:r w:rsidRPr="00B161D1">
              <w:rPr>
                <w:rFonts w:ascii="Times New Roman" w:eastAsia="Times New Roman" w:hAnsi="Times New Roman" w:cs="Times New Roman"/>
                <w:b/>
                <w:bCs/>
                <w:sz w:val="24"/>
                <w:szCs w:val="24"/>
                <w:lang w:eastAsia="ru-RU"/>
              </w:rPr>
              <w:br/>
              <w:t>Российской Федерации</w:t>
            </w:r>
          </w:p>
        </w:tc>
      </w:tr>
      <w:tr w:rsidR="00B161D1" w:rsidRPr="00B161D1" w:rsidTr="007F758A">
        <w:tc>
          <w:tcPr>
            <w:tcW w:w="7308" w:type="dxa"/>
          </w:tcPr>
          <w:p w:rsidR="00B161D1" w:rsidRPr="00B161D1" w:rsidRDefault="00B161D1" w:rsidP="00B161D1">
            <w:pPr>
              <w:spacing w:after="0" w:line="240" w:lineRule="auto"/>
              <w:ind w:firstLine="33"/>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Осознающий себя членом общества на региональном и локальном уровнях, имеющим представление о Ростовской области как субъекте Российской Федерации, роли региона в жизни страны;</w:t>
            </w:r>
          </w:p>
        </w:tc>
        <w:tc>
          <w:tcPr>
            <w:tcW w:w="2122" w:type="dxa"/>
          </w:tcPr>
          <w:p w:rsidR="00B161D1" w:rsidRPr="00B161D1" w:rsidRDefault="00B161D1" w:rsidP="00B161D1">
            <w:pPr>
              <w:spacing w:after="200" w:line="276" w:lineRule="auto"/>
              <w:jc w:val="center"/>
              <w:rPr>
                <w:rFonts w:ascii="Calibri" w:eastAsia="Times New Roman" w:hAnsi="Calibri" w:cs="Times New Roman"/>
                <w:lang w:eastAsia="ru-RU"/>
              </w:rPr>
            </w:pPr>
            <w:r w:rsidRPr="00B161D1">
              <w:rPr>
                <w:rFonts w:ascii="Times New Roman" w:eastAsia="Times New Roman" w:hAnsi="Times New Roman" w:cs="Times New Roman"/>
                <w:b/>
                <w:bCs/>
                <w:sz w:val="24"/>
                <w:szCs w:val="24"/>
                <w:lang w:eastAsia="ru-RU"/>
              </w:rPr>
              <w:t>ЛР 13</w:t>
            </w:r>
          </w:p>
        </w:tc>
      </w:tr>
      <w:tr w:rsidR="00B161D1" w:rsidRPr="00B161D1" w:rsidTr="007F758A">
        <w:tc>
          <w:tcPr>
            <w:tcW w:w="7308" w:type="dxa"/>
          </w:tcPr>
          <w:p w:rsidR="00B161D1" w:rsidRPr="00B161D1" w:rsidRDefault="00B161D1" w:rsidP="00B161D1">
            <w:pPr>
              <w:spacing w:after="0" w:line="240" w:lineRule="auto"/>
              <w:ind w:firstLine="33"/>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lastRenderedPageBreak/>
              <w:t>Принимающий и понимающий цели и задачи социально-экономического развития донского региона, готовый работать на их достижение, стремящийся к повышению конкурентоспособности Ростовской области в национальном и мировом масштабах;</w:t>
            </w:r>
          </w:p>
        </w:tc>
        <w:tc>
          <w:tcPr>
            <w:tcW w:w="2122" w:type="dxa"/>
          </w:tcPr>
          <w:p w:rsidR="00B161D1" w:rsidRPr="00B161D1" w:rsidRDefault="00B161D1" w:rsidP="00B161D1">
            <w:pPr>
              <w:spacing w:after="200" w:line="276" w:lineRule="auto"/>
              <w:jc w:val="center"/>
              <w:rPr>
                <w:rFonts w:ascii="Calibri" w:eastAsia="Times New Roman" w:hAnsi="Calibri" w:cs="Times New Roman"/>
                <w:lang w:eastAsia="ru-RU"/>
              </w:rPr>
            </w:pPr>
            <w:r w:rsidRPr="00B161D1">
              <w:rPr>
                <w:rFonts w:ascii="Times New Roman" w:eastAsia="Times New Roman" w:hAnsi="Times New Roman" w:cs="Times New Roman"/>
                <w:b/>
                <w:bCs/>
                <w:sz w:val="24"/>
                <w:szCs w:val="24"/>
                <w:lang w:eastAsia="ru-RU"/>
              </w:rPr>
              <w:t>ЛР 14</w:t>
            </w:r>
          </w:p>
        </w:tc>
      </w:tr>
      <w:tr w:rsidR="00B161D1" w:rsidRPr="00B161D1" w:rsidTr="007F758A">
        <w:tc>
          <w:tcPr>
            <w:tcW w:w="7308" w:type="dxa"/>
          </w:tcPr>
          <w:p w:rsidR="00B161D1" w:rsidRPr="00B161D1" w:rsidRDefault="00B161D1" w:rsidP="00B161D1">
            <w:pPr>
              <w:spacing w:after="0" w:line="240" w:lineRule="auto"/>
              <w:ind w:firstLine="33"/>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 Осознающий единство пространства донского края как единой среды обитания всех населяющих ее национальностей и народов, определяющей общность их исторических судеб; уважающий религиозные убеждения и традиции народов, проживающих на территории Ростовской области;</w:t>
            </w:r>
          </w:p>
        </w:tc>
        <w:tc>
          <w:tcPr>
            <w:tcW w:w="2122" w:type="dxa"/>
          </w:tcPr>
          <w:p w:rsidR="00B161D1" w:rsidRPr="00B161D1" w:rsidRDefault="00B161D1" w:rsidP="00B161D1">
            <w:pPr>
              <w:spacing w:after="200" w:line="276" w:lineRule="auto"/>
              <w:jc w:val="center"/>
              <w:rPr>
                <w:rFonts w:ascii="Calibri" w:eastAsia="Times New Roman" w:hAnsi="Calibri" w:cs="Times New Roman"/>
                <w:lang w:eastAsia="ru-RU"/>
              </w:rPr>
            </w:pPr>
            <w:r w:rsidRPr="00B161D1">
              <w:rPr>
                <w:rFonts w:ascii="Times New Roman" w:eastAsia="Times New Roman" w:hAnsi="Times New Roman" w:cs="Times New Roman"/>
                <w:b/>
                <w:bCs/>
                <w:sz w:val="24"/>
                <w:szCs w:val="24"/>
                <w:lang w:eastAsia="ru-RU"/>
              </w:rPr>
              <w:t>ЛР 15</w:t>
            </w:r>
          </w:p>
        </w:tc>
      </w:tr>
      <w:tr w:rsidR="00B161D1" w:rsidRPr="00B161D1" w:rsidTr="007F758A">
        <w:tc>
          <w:tcPr>
            <w:tcW w:w="7308" w:type="dxa"/>
          </w:tcPr>
          <w:p w:rsidR="00B161D1" w:rsidRPr="00B161D1" w:rsidRDefault="00B161D1" w:rsidP="00B161D1">
            <w:pPr>
              <w:spacing w:after="0" w:line="240" w:lineRule="auto"/>
              <w:ind w:firstLine="33"/>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Демонстрирующий уровень подготовки, соответствующий современным стандартам и передовым технологиям, потребностям регионального рынка и цифровой экономики, в том числе требованиям стандартов Ворлдскиллс;</w:t>
            </w:r>
          </w:p>
        </w:tc>
        <w:tc>
          <w:tcPr>
            <w:tcW w:w="2122" w:type="dxa"/>
          </w:tcPr>
          <w:p w:rsidR="00B161D1" w:rsidRPr="00B161D1" w:rsidRDefault="00B161D1" w:rsidP="00B161D1">
            <w:pPr>
              <w:spacing w:after="200" w:line="276" w:lineRule="auto"/>
              <w:jc w:val="center"/>
              <w:rPr>
                <w:rFonts w:ascii="Calibri" w:eastAsia="Times New Roman" w:hAnsi="Calibri" w:cs="Times New Roman"/>
                <w:lang w:eastAsia="ru-RU"/>
              </w:rPr>
            </w:pPr>
            <w:r w:rsidRPr="00B161D1">
              <w:rPr>
                <w:rFonts w:ascii="Times New Roman" w:eastAsia="Times New Roman" w:hAnsi="Times New Roman" w:cs="Times New Roman"/>
                <w:b/>
                <w:bCs/>
                <w:sz w:val="24"/>
                <w:szCs w:val="24"/>
                <w:lang w:eastAsia="ru-RU"/>
              </w:rPr>
              <w:t>ЛР 16</w:t>
            </w:r>
          </w:p>
        </w:tc>
      </w:tr>
      <w:tr w:rsidR="00B161D1" w:rsidRPr="00B161D1" w:rsidTr="007F758A">
        <w:tc>
          <w:tcPr>
            <w:tcW w:w="7308" w:type="dxa"/>
          </w:tcPr>
          <w:p w:rsidR="00B161D1" w:rsidRPr="00B161D1" w:rsidRDefault="00B161D1" w:rsidP="00B161D1">
            <w:pPr>
              <w:spacing w:after="0" w:line="240" w:lineRule="auto"/>
              <w:ind w:firstLine="33"/>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 Способный работать в мультикультурных и мультиязычных средах,  владеть навыками междисциплинарного общения в условиях постепенного формирования глобального рынка труда посредством развития международных стандартов найма и повышения мобильности трудовых ресурсов;</w:t>
            </w:r>
          </w:p>
        </w:tc>
        <w:tc>
          <w:tcPr>
            <w:tcW w:w="2122" w:type="dxa"/>
          </w:tcPr>
          <w:p w:rsidR="00B161D1" w:rsidRPr="00B161D1" w:rsidRDefault="00B161D1" w:rsidP="00B161D1">
            <w:pPr>
              <w:spacing w:after="200" w:line="276" w:lineRule="auto"/>
              <w:jc w:val="center"/>
              <w:rPr>
                <w:rFonts w:ascii="Calibri" w:eastAsia="Times New Roman" w:hAnsi="Calibri" w:cs="Times New Roman"/>
                <w:lang w:eastAsia="ru-RU"/>
              </w:rPr>
            </w:pPr>
            <w:r w:rsidRPr="00B161D1">
              <w:rPr>
                <w:rFonts w:ascii="Times New Roman" w:eastAsia="Times New Roman" w:hAnsi="Times New Roman" w:cs="Times New Roman"/>
                <w:b/>
                <w:bCs/>
                <w:sz w:val="24"/>
                <w:szCs w:val="24"/>
                <w:lang w:eastAsia="ru-RU"/>
              </w:rPr>
              <w:t>ЛР 17</w:t>
            </w:r>
          </w:p>
        </w:tc>
      </w:tr>
      <w:tr w:rsidR="00B161D1" w:rsidRPr="00B161D1" w:rsidTr="007F758A">
        <w:tc>
          <w:tcPr>
            <w:tcW w:w="7308" w:type="dxa"/>
          </w:tcPr>
          <w:p w:rsidR="00B161D1" w:rsidRPr="00B161D1" w:rsidRDefault="00B161D1" w:rsidP="00B161D1">
            <w:pPr>
              <w:spacing w:after="0" w:line="240" w:lineRule="auto"/>
              <w:ind w:firstLine="33"/>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 Проявляющий эмоционально-ценностное отношение к природным богатствам донского края, их сохранению и рациональному природопользованию; </w:t>
            </w:r>
          </w:p>
        </w:tc>
        <w:tc>
          <w:tcPr>
            <w:tcW w:w="2122" w:type="dxa"/>
          </w:tcPr>
          <w:p w:rsidR="00B161D1" w:rsidRPr="00B161D1" w:rsidRDefault="00B161D1" w:rsidP="00B161D1">
            <w:pPr>
              <w:spacing w:after="200" w:line="276" w:lineRule="auto"/>
              <w:jc w:val="center"/>
              <w:rPr>
                <w:rFonts w:ascii="Calibri" w:eastAsia="Times New Roman" w:hAnsi="Calibri" w:cs="Times New Roman"/>
                <w:lang w:eastAsia="ru-RU"/>
              </w:rPr>
            </w:pPr>
            <w:r w:rsidRPr="00B161D1">
              <w:rPr>
                <w:rFonts w:ascii="Times New Roman" w:eastAsia="Times New Roman" w:hAnsi="Times New Roman" w:cs="Times New Roman"/>
                <w:b/>
                <w:bCs/>
                <w:sz w:val="24"/>
                <w:szCs w:val="24"/>
                <w:lang w:eastAsia="ru-RU"/>
              </w:rPr>
              <w:t>ЛР 18</w:t>
            </w:r>
          </w:p>
        </w:tc>
      </w:tr>
      <w:tr w:rsidR="00B161D1" w:rsidRPr="00B161D1" w:rsidTr="007F758A">
        <w:tc>
          <w:tcPr>
            <w:tcW w:w="7308" w:type="dxa"/>
          </w:tcPr>
          <w:p w:rsidR="00B161D1" w:rsidRPr="00B161D1" w:rsidRDefault="00B161D1" w:rsidP="00B161D1">
            <w:pPr>
              <w:spacing w:after="0" w:line="240" w:lineRule="auto"/>
              <w:ind w:firstLine="33"/>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 Демонстрирующий навыки позитивной социально-культурной деятельности по развитию молодежного самоуправления (молодежные правительства, парламенты, студенческие советы, трудовые коллективы и др.), качества гармонично развитого молодого человека, его профессиональных и творческих достижений;</w:t>
            </w:r>
          </w:p>
        </w:tc>
        <w:tc>
          <w:tcPr>
            <w:tcW w:w="2122" w:type="dxa"/>
          </w:tcPr>
          <w:p w:rsidR="00B161D1" w:rsidRPr="00B161D1" w:rsidRDefault="00B161D1" w:rsidP="00B161D1">
            <w:pPr>
              <w:spacing w:after="200" w:line="276" w:lineRule="auto"/>
              <w:jc w:val="center"/>
              <w:rPr>
                <w:rFonts w:ascii="Calibri" w:eastAsia="Times New Roman" w:hAnsi="Calibri" w:cs="Times New Roman"/>
                <w:lang w:eastAsia="ru-RU"/>
              </w:rPr>
            </w:pPr>
            <w:r w:rsidRPr="00B161D1">
              <w:rPr>
                <w:rFonts w:ascii="Times New Roman" w:eastAsia="Times New Roman" w:hAnsi="Times New Roman" w:cs="Times New Roman"/>
                <w:b/>
                <w:bCs/>
                <w:sz w:val="24"/>
                <w:szCs w:val="24"/>
                <w:lang w:eastAsia="ru-RU"/>
              </w:rPr>
              <w:t>ЛР 19</w:t>
            </w:r>
          </w:p>
        </w:tc>
      </w:tr>
      <w:tr w:rsidR="00B161D1" w:rsidRPr="00B161D1" w:rsidTr="007F758A">
        <w:tc>
          <w:tcPr>
            <w:tcW w:w="7308" w:type="dxa"/>
          </w:tcPr>
          <w:p w:rsidR="00B161D1" w:rsidRPr="00B161D1" w:rsidRDefault="00B161D1" w:rsidP="00B161D1">
            <w:pPr>
              <w:spacing w:after="0" w:line="240" w:lineRule="auto"/>
              <w:ind w:firstLine="33"/>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 Способный использовать различные цифровые средства и умения, позволяющие во взаимодействии с другими людьми достигать поставленных целей в цифровой среде;</w:t>
            </w:r>
          </w:p>
        </w:tc>
        <w:tc>
          <w:tcPr>
            <w:tcW w:w="2122" w:type="dxa"/>
          </w:tcPr>
          <w:p w:rsidR="00B161D1" w:rsidRPr="00B161D1" w:rsidRDefault="00B161D1" w:rsidP="00B161D1">
            <w:pPr>
              <w:spacing w:after="200" w:line="276" w:lineRule="auto"/>
              <w:jc w:val="center"/>
              <w:rPr>
                <w:rFonts w:ascii="Calibri" w:eastAsia="Times New Roman" w:hAnsi="Calibri" w:cs="Times New Roman"/>
                <w:lang w:eastAsia="ru-RU"/>
              </w:rPr>
            </w:pPr>
            <w:r w:rsidRPr="00B161D1">
              <w:rPr>
                <w:rFonts w:ascii="Times New Roman" w:eastAsia="Times New Roman" w:hAnsi="Times New Roman" w:cs="Times New Roman"/>
                <w:b/>
                <w:bCs/>
                <w:sz w:val="24"/>
                <w:szCs w:val="24"/>
                <w:lang w:eastAsia="ru-RU"/>
              </w:rPr>
              <w:t>ЛР 20</w:t>
            </w:r>
          </w:p>
        </w:tc>
      </w:tr>
      <w:tr w:rsidR="00B161D1" w:rsidRPr="00B161D1" w:rsidTr="007F758A">
        <w:tc>
          <w:tcPr>
            <w:tcW w:w="7308" w:type="dxa"/>
          </w:tcPr>
          <w:p w:rsidR="00B161D1" w:rsidRPr="00B161D1" w:rsidRDefault="00B161D1" w:rsidP="00B161D1">
            <w:pPr>
              <w:spacing w:after="0" w:line="240" w:lineRule="auto"/>
              <w:ind w:firstLine="33"/>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Стремящийся к саморазвитию и самосовершенствованию, мотивированный к обучению, принимающий активное участие в социально-значимой деятельности на местном и региональном уровнях;</w:t>
            </w:r>
          </w:p>
        </w:tc>
        <w:tc>
          <w:tcPr>
            <w:tcW w:w="2122" w:type="dxa"/>
          </w:tcPr>
          <w:p w:rsidR="00B161D1" w:rsidRPr="00B161D1" w:rsidRDefault="00B161D1" w:rsidP="00B161D1">
            <w:pPr>
              <w:spacing w:after="200" w:line="276" w:lineRule="auto"/>
              <w:jc w:val="center"/>
              <w:rPr>
                <w:rFonts w:ascii="Calibri" w:eastAsia="Times New Roman" w:hAnsi="Calibri" w:cs="Times New Roman"/>
                <w:lang w:eastAsia="ru-RU"/>
              </w:rPr>
            </w:pPr>
            <w:r w:rsidRPr="00B161D1">
              <w:rPr>
                <w:rFonts w:ascii="Times New Roman" w:eastAsia="Times New Roman" w:hAnsi="Times New Roman" w:cs="Times New Roman"/>
                <w:b/>
                <w:bCs/>
                <w:sz w:val="24"/>
                <w:szCs w:val="24"/>
                <w:lang w:eastAsia="ru-RU"/>
              </w:rPr>
              <w:t>ЛР 21</w:t>
            </w:r>
          </w:p>
        </w:tc>
      </w:tr>
      <w:tr w:rsidR="00B161D1" w:rsidRPr="00B161D1" w:rsidTr="007F758A">
        <w:tc>
          <w:tcPr>
            <w:tcW w:w="7308" w:type="dxa"/>
          </w:tcPr>
          <w:p w:rsidR="00B161D1" w:rsidRPr="00B161D1" w:rsidRDefault="00B161D1" w:rsidP="00B161D1">
            <w:pPr>
              <w:spacing w:after="0" w:line="240" w:lineRule="auto"/>
              <w:ind w:firstLine="33"/>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 Способный к трудовой профессиональной деятельности как к возможности участия в решении личных, региональных, общественных, государственных, общенациональных проблем.</w:t>
            </w:r>
          </w:p>
        </w:tc>
        <w:tc>
          <w:tcPr>
            <w:tcW w:w="2122" w:type="dxa"/>
          </w:tcPr>
          <w:p w:rsidR="00B161D1" w:rsidRPr="00B161D1" w:rsidRDefault="00B161D1" w:rsidP="00B161D1">
            <w:pPr>
              <w:spacing w:after="200" w:line="276" w:lineRule="auto"/>
              <w:jc w:val="center"/>
              <w:rPr>
                <w:rFonts w:ascii="Calibri" w:eastAsia="Times New Roman" w:hAnsi="Calibri" w:cs="Times New Roman"/>
                <w:lang w:eastAsia="ru-RU"/>
              </w:rPr>
            </w:pPr>
            <w:r w:rsidRPr="00B161D1">
              <w:rPr>
                <w:rFonts w:ascii="Times New Roman" w:eastAsia="Times New Roman" w:hAnsi="Times New Roman" w:cs="Times New Roman"/>
                <w:b/>
                <w:bCs/>
                <w:sz w:val="24"/>
                <w:szCs w:val="24"/>
                <w:lang w:eastAsia="ru-RU"/>
              </w:rPr>
              <w:t>ЛР 22</w:t>
            </w:r>
          </w:p>
        </w:tc>
      </w:tr>
      <w:tr w:rsidR="00B161D1" w:rsidRPr="00B161D1" w:rsidTr="007F758A">
        <w:tc>
          <w:tcPr>
            <w:tcW w:w="9430" w:type="dxa"/>
            <w:gridSpan w:val="2"/>
          </w:tcPr>
          <w:p w:rsidR="00B161D1" w:rsidRPr="00B161D1" w:rsidRDefault="00B161D1" w:rsidP="00B161D1">
            <w:pPr>
              <w:spacing w:after="0" w:line="240" w:lineRule="auto"/>
              <w:ind w:firstLine="33"/>
              <w:jc w:val="center"/>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b/>
                <w:bCs/>
                <w:sz w:val="24"/>
                <w:szCs w:val="24"/>
                <w:lang w:eastAsia="ru-RU"/>
              </w:rPr>
              <w:t>Личностные результаты</w:t>
            </w:r>
          </w:p>
          <w:p w:rsidR="00B161D1" w:rsidRPr="00B161D1" w:rsidRDefault="00B161D1" w:rsidP="00B161D1">
            <w:pPr>
              <w:spacing w:after="0" w:line="240" w:lineRule="auto"/>
              <w:ind w:firstLine="33"/>
              <w:jc w:val="center"/>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b/>
                <w:bCs/>
                <w:sz w:val="24"/>
                <w:szCs w:val="24"/>
                <w:lang w:eastAsia="ru-RU"/>
              </w:rPr>
              <w:t>реализации программы воспитания, определенные субъектами</w:t>
            </w:r>
          </w:p>
          <w:p w:rsidR="00B161D1" w:rsidRPr="00B161D1" w:rsidRDefault="00B161D1" w:rsidP="00B161D1">
            <w:pPr>
              <w:spacing w:after="0" w:line="240" w:lineRule="auto"/>
              <w:ind w:firstLine="33"/>
              <w:jc w:val="center"/>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b/>
                <w:bCs/>
                <w:sz w:val="24"/>
                <w:szCs w:val="24"/>
                <w:lang w:eastAsia="ru-RU"/>
              </w:rPr>
              <w:t>образовательного процесса</w:t>
            </w:r>
          </w:p>
        </w:tc>
      </w:tr>
      <w:tr w:rsidR="00B161D1" w:rsidRPr="00B161D1" w:rsidTr="007F758A">
        <w:tc>
          <w:tcPr>
            <w:tcW w:w="7308" w:type="dxa"/>
          </w:tcPr>
          <w:p w:rsidR="00B161D1" w:rsidRPr="00B161D1" w:rsidRDefault="00B161D1" w:rsidP="00B161D1">
            <w:pPr>
              <w:widowControl w:val="0"/>
              <w:tabs>
                <w:tab w:val="left" w:pos="993"/>
              </w:tabs>
              <w:spacing w:after="0" w:line="240" w:lineRule="auto"/>
              <w:jc w:val="both"/>
              <w:rPr>
                <w:rFonts w:ascii="Times New Roman" w:eastAsia="Times New Roman" w:hAnsi="Times New Roman" w:cs="Times New Roman"/>
                <w:sz w:val="24"/>
                <w:szCs w:val="24"/>
                <w:lang w:eastAsia="nl-NL"/>
              </w:rPr>
            </w:pPr>
            <w:r w:rsidRPr="00B161D1">
              <w:rPr>
                <w:rFonts w:ascii="Times New Roman" w:eastAsia="Times New Roman" w:hAnsi="Times New Roman" w:cs="Times New Roman"/>
                <w:sz w:val="24"/>
                <w:szCs w:val="24"/>
                <w:lang w:eastAsia="nl-NL"/>
              </w:rPr>
              <w:t>Содействующий сохранению окружающей среды, ресурсосбережению, готовый  эффективно действовать в чрезвычайных ситуациях.</w:t>
            </w:r>
          </w:p>
        </w:tc>
        <w:tc>
          <w:tcPr>
            <w:tcW w:w="2122" w:type="dxa"/>
          </w:tcPr>
          <w:p w:rsidR="00B161D1" w:rsidRPr="00B161D1" w:rsidRDefault="00B161D1" w:rsidP="00B161D1">
            <w:pPr>
              <w:spacing w:after="200" w:line="276" w:lineRule="auto"/>
              <w:jc w:val="center"/>
              <w:rPr>
                <w:rFonts w:ascii="Calibri" w:eastAsia="Times New Roman" w:hAnsi="Calibri" w:cs="Times New Roman"/>
                <w:lang w:eastAsia="ru-RU"/>
              </w:rPr>
            </w:pPr>
            <w:r w:rsidRPr="00B161D1">
              <w:rPr>
                <w:rFonts w:ascii="Times New Roman" w:eastAsia="Times New Roman" w:hAnsi="Times New Roman" w:cs="Times New Roman"/>
                <w:b/>
                <w:bCs/>
                <w:sz w:val="24"/>
                <w:szCs w:val="24"/>
                <w:lang w:eastAsia="ru-RU"/>
              </w:rPr>
              <w:t>ЛР 23</w:t>
            </w:r>
          </w:p>
        </w:tc>
      </w:tr>
      <w:tr w:rsidR="00B161D1" w:rsidRPr="00B161D1" w:rsidTr="007F758A">
        <w:tc>
          <w:tcPr>
            <w:tcW w:w="7308" w:type="dxa"/>
          </w:tcPr>
          <w:p w:rsidR="00B161D1" w:rsidRPr="00B161D1" w:rsidRDefault="00B161D1" w:rsidP="00B161D1">
            <w:pPr>
              <w:widowControl w:val="0"/>
              <w:tabs>
                <w:tab w:val="left" w:pos="993"/>
              </w:tabs>
              <w:spacing w:after="0" w:line="240" w:lineRule="auto"/>
              <w:jc w:val="both"/>
              <w:rPr>
                <w:rFonts w:ascii="Times New Roman" w:eastAsia="Times New Roman" w:hAnsi="Times New Roman" w:cs="Times New Roman"/>
                <w:sz w:val="24"/>
                <w:szCs w:val="24"/>
                <w:lang w:eastAsia="nl-NL"/>
              </w:rPr>
            </w:pPr>
            <w:r w:rsidRPr="00B161D1">
              <w:rPr>
                <w:rFonts w:ascii="Times New Roman" w:eastAsia="Times New Roman" w:hAnsi="Times New Roman" w:cs="Times New Roman"/>
                <w:sz w:val="24"/>
                <w:szCs w:val="24"/>
                <w:lang w:eastAsia="nl-NL"/>
              </w:rPr>
              <w:t>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подготовки.</w:t>
            </w:r>
          </w:p>
        </w:tc>
        <w:tc>
          <w:tcPr>
            <w:tcW w:w="2122" w:type="dxa"/>
          </w:tcPr>
          <w:p w:rsidR="00B161D1" w:rsidRPr="00B161D1" w:rsidRDefault="00B161D1" w:rsidP="00B161D1">
            <w:pPr>
              <w:spacing w:after="200" w:line="276" w:lineRule="auto"/>
              <w:jc w:val="center"/>
              <w:rPr>
                <w:rFonts w:ascii="Calibri" w:eastAsia="Times New Roman" w:hAnsi="Calibri" w:cs="Times New Roman"/>
                <w:lang w:eastAsia="ru-RU"/>
              </w:rPr>
            </w:pPr>
            <w:r w:rsidRPr="00B161D1">
              <w:rPr>
                <w:rFonts w:ascii="Times New Roman" w:eastAsia="Times New Roman" w:hAnsi="Times New Roman" w:cs="Times New Roman"/>
                <w:b/>
                <w:bCs/>
                <w:sz w:val="24"/>
                <w:szCs w:val="24"/>
                <w:lang w:eastAsia="ru-RU"/>
              </w:rPr>
              <w:t>ЛР 24</w:t>
            </w:r>
          </w:p>
        </w:tc>
      </w:tr>
      <w:tr w:rsidR="00B161D1" w:rsidRPr="00B161D1" w:rsidTr="007F758A">
        <w:tc>
          <w:tcPr>
            <w:tcW w:w="7308" w:type="dxa"/>
          </w:tcPr>
          <w:p w:rsidR="00B161D1" w:rsidRPr="00B161D1" w:rsidRDefault="00B161D1" w:rsidP="00B161D1">
            <w:pPr>
              <w:spacing w:after="0" w:line="240" w:lineRule="auto"/>
              <w:ind w:firstLine="33"/>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Проявляющий доброжелательность к окружающим, деликатность, чувство такта и готовность оказать услугу каждому кто в ней нуждается.</w:t>
            </w:r>
          </w:p>
        </w:tc>
        <w:tc>
          <w:tcPr>
            <w:tcW w:w="2122" w:type="dxa"/>
          </w:tcPr>
          <w:p w:rsidR="00B161D1" w:rsidRPr="00B161D1" w:rsidRDefault="00B161D1" w:rsidP="00B161D1">
            <w:pPr>
              <w:spacing w:after="200" w:line="276" w:lineRule="auto"/>
              <w:jc w:val="center"/>
              <w:rPr>
                <w:rFonts w:ascii="Calibri" w:eastAsia="Times New Roman" w:hAnsi="Calibri" w:cs="Times New Roman"/>
                <w:lang w:eastAsia="ru-RU"/>
              </w:rPr>
            </w:pPr>
            <w:r w:rsidRPr="00B161D1">
              <w:rPr>
                <w:rFonts w:ascii="Times New Roman" w:eastAsia="Times New Roman" w:hAnsi="Times New Roman" w:cs="Times New Roman"/>
                <w:b/>
                <w:bCs/>
                <w:sz w:val="24"/>
                <w:szCs w:val="24"/>
                <w:lang w:eastAsia="ru-RU"/>
              </w:rPr>
              <w:t>ЛР 25</w:t>
            </w:r>
          </w:p>
        </w:tc>
      </w:tr>
      <w:tr w:rsidR="00B161D1" w:rsidRPr="00B161D1" w:rsidTr="007F758A">
        <w:trPr>
          <w:trHeight w:val="874"/>
        </w:trPr>
        <w:tc>
          <w:tcPr>
            <w:tcW w:w="9430" w:type="dxa"/>
            <w:gridSpan w:val="2"/>
          </w:tcPr>
          <w:p w:rsidR="00B161D1" w:rsidRPr="00B161D1" w:rsidRDefault="00B161D1" w:rsidP="00B161D1">
            <w:pPr>
              <w:spacing w:after="0" w:line="240" w:lineRule="auto"/>
              <w:ind w:firstLine="33"/>
              <w:jc w:val="center"/>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b/>
                <w:bCs/>
                <w:sz w:val="24"/>
                <w:szCs w:val="24"/>
                <w:lang w:eastAsia="ru-RU"/>
              </w:rPr>
              <w:lastRenderedPageBreak/>
              <w:t>Личностные результаты</w:t>
            </w:r>
          </w:p>
          <w:p w:rsidR="00B161D1" w:rsidRPr="00B161D1" w:rsidRDefault="00B161D1" w:rsidP="00B161D1">
            <w:pPr>
              <w:spacing w:after="0" w:line="240" w:lineRule="auto"/>
              <w:ind w:firstLine="33"/>
              <w:jc w:val="center"/>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b/>
                <w:bCs/>
                <w:sz w:val="24"/>
                <w:szCs w:val="24"/>
                <w:lang w:eastAsia="ru-RU"/>
              </w:rPr>
              <w:t xml:space="preserve">реализации программы воспитания, определенные отраслевыми требованиями </w:t>
            </w:r>
            <w:r w:rsidRPr="00B161D1">
              <w:rPr>
                <w:rFonts w:ascii="Times New Roman" w:eastAsia="Times New Roman" w:hAnsi="Times New Roman" w:cs="Times New Roman"/>
                <w:b/>
                <w:bCs/>
                <w:sz w:val="24"/>
                <w:szCs w:val="24"/>
                <w:lang w:eastAsia="ru-RU"/>
              </w:rPr>
              <w:br/>
              <w:t>к деловым качествам личности</w:t>
            </w:r>
          </w:p>
        </w:tc>
      </w:tr>
      <w:tr w:rsidR="00B161D1" w:rsidRPr="00B161D1" w:rsidTr="007F758A">
        <w:tc>
          <w:tcPr>
            <w:tcW w:w="7308" w:type="dxa"/>
            <w:vAlign w:val="center"/>
          </w:tcPr>
          <w:p w:rsidR="00B161D1" w:rsidRPr="00B161D1" w:rsidRDefault="00B161D1" w:rsidP="00B161D1">
            <w:pPr>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Соблюдающий в своей профессиональной деятельности этические принципы: честности, независимости, профессионального скептицизма, противодействия коррупции и экстремизму, обладающий системным мышлением и умением принимать решение в условиях риска и неопределенности</w:t>
            </w:r>
          </w:p>
        </w:tc>
        <w:tc>
          <w:tcPr>
            <w:tcW w:w="2122" w:type="dxa"/>
            <w:vAlign w:val="center"/>
          </w:tcPr>
          <w:p w:rsidR="00B161D1" w:rsidRPr="00B161D1" w:rsidRDefault="00B161D1" w:rsidP="00B161D1">
            <w:pPr>
              <w:spacing w:after="0" w:line="240" w:lineRule="auto"/>
              <w:ind w:firstLine="33"/>
              <w:jc w:val="center"/>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b/>
                <w:bCs/>
                <w:sz w:val="24"/>
                <w:szCs w:val="24"/>
                <w:lang w:eastAsia="ru-RU"/>
              </w:rPr>
              <w:t>ЛР 26</w:t>
            </w:r>
          </w:p>
        </w:tc>
      </w:tr>
      <w:tr w:rsidR="00B161D1" w:rsidRPr="00B161D1" w:rsidTr="007F758A">
        <w:tc>
          <w:tcPr>
            <w:tcW w:w="7308" w:type="dxa"/>
            <w:vAlign w:val="center"/>
          </w:tcPr>
          <w:p w:rsidR="00B161D1" w:rsidRPr="00B161D1" w:rsidRDefault="00B161D1" w:rsidP="00B161D1">
            <w:pPr>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Готовый соответствовать ожиданиям работодателей: проектно-мыслящий, эффективно взаимодействующий с членами команды и сотрудничающий с другими людьми, осознанно выполняющий профессиональные требования, ответственный, пунктуальный, дисциплинированный, трудолюбивый, критически мыслящий, нацеленный на достижение поставленных целей; демонстрирующий профессиональную жизнестойкость</w:t>
            </w:r>
          </w:p>
        </w:tc>
        <w:tc>
          <w:tcPr>
            <w:tcW w:w="2122" w:type="dxa"/>
            <w:vAlign w:val="center"/>
          </w:tcPr>
          <w:p w:rsidR="00B161D1" w:rsidRPr="00B161D1" w:rsidRDefault="00B161D1" w:rsidP="00B161D1">
            <w:pPr>
              <w:spacing w:after="0" w:line="240" w:lineRule="auto"/>
              <w:ind w:firstLine="33"/>
              <w:jc w:val="center"/>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b/>
                <w:bCs/>
                <w:sz w:val="24"/>
                <w:szCs w:val="24"/>
                <w:lang w:eastAsia="ru-RU"/>
              </w:rPr>
              <w:t>ЛР 27</w:t>
            </w:r>
          </w:p>
        </w:tc>
      </w:tr>
      <w:tr w:rsidR="00B161D1" w:rsidRPr="00B161D1" w:rsidTr="007F758A">
        <w:tc>
          <w:tcPr>
            <w:tcW w:w="7308" w:type="dxa"/>
            <w:vAlign w:val="center"/>
          </w:tcPr>
          <w:p w:rsidR="00B161D1" w:rsidRPr="00B161D1" w:rsidRDefault="00B161D1" w:rsidP="00B161D1">
            <w:pPr>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Открытый к текущим и перспективным изменениям в мире труда и профессий</w:t>
            </w:r>
          </w:p>
        </w:tc>
        <w:tc>
          <w:tcPr>
            <w:tcW w:w="2122" w:type="dxa"/>
            <w:vAlign w:val="center"/>
          </w:tcPr>
          <w:p w:rsidR="00B161D1" w:rsidRPr="00B161D1" w:rsidRDefault="00B161D1" w:rsidP="00B161D1">
            <w:pPr>
              <w:spacing w:after="0" w:line="240" w:lineRule="auto"/>
              <w:jc w:val="center"/>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b/>
                <w:bCs/>
                <w:sz w:val="24"/>
                <w:szCs w:val="24"/>
                <w:lang w:eastAsia="ru-RU"/>
              </w:rPr>
              <w:t>ЛР 28</w:t>
            </w:r>
          </w:p>
        </w:tc>
      </w:tr>
      <w:tr w:rsidR="00B161D1" w:rsidRPr="00B161D1" w:rsidTr="007F758A">
        <w:tc>
          <w:tcPr>
            <w:tcW w:w="9430" w:type="dxa"/>
            <w:gridSpan w:val="2"/>
          </w:tcPr>
          <w:p w:rsidR="00B161D1" w:rsidRPr="00B161D1" w:rsidRDefault="00B161D1" w:rsidP="00B161D1">
            <w:pPr>
              <w:spacing w:after="0" w:line="240" w:lineRule="auto"/>
              <w:ind w:firstLine="33"/>
              <w:jc w:val="center"/>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b/>
                <w:bCs/>
                <w:sz w:val="24"/>
                <w:szCs w:val="24"/>
                <w:lang w:eastAsia="ru-RU"/>
              </w:rPr>
              <w:t>Личностные результаты</w:t>
            </w:r>
          </w:p>
          <w:p w:rsidR="00B161D1" w:rsidRPr="00B161D1" w:rsidRDefault="00B161D1" w:rsidP="00B161D1">
            <w:pPr>
              <w:spacing w:after="0" w:line="240" w:lineRule="auto"/>
              <w:ind w:firstLine="33"/>
              <w:jc w:val="center"/>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b/>
                <w:bCs/>
                <w:sz w:val="24"/>
                <w:szCs w:val="24"/>
                <w:lang w:eastAsia="ru-RU"/>
              </w:rPr>
              <w:t>реализации программы воспитания, определенные ключевыми работодателями</w:t>
            </w:r>
          </w:p>
        </w:tc>
      </w:tr>
      <w:tr w:rsidR="00B161D1" w:rsidRPr="00B161D1" w:rsidTr="007F758A">
        <w:tc>
          <w:tcPr>
            <w:tcW w:w="7308" w:type="dxa"/>
          </w:tcPr>
          <w:p w:rsidR="00B161D1" w:rsidRPr="00B161D1" w:rsidRDefault="00B161D1" w:rsidP="00B161D1">
            <w:pPr>
              <w:spacing w:after="0" w:line="240" w:lineRule="auto"/>
              <w:ind w:firstLine="33"/>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Внимательный, умеющий работать с большим объемом информации.</w:t>
            </w:r>
          </w:p>
        </w:tc>
        <w:tc>
          <w:tcPr>
            <w:tcW w:w="2122" w:type="dxa"/>
          </w:tcPr>
          <w:p w:rsidR="00B161D1" w:rsidRPr="00B161D1" w:rsidRDefault="00B161D1" w:rsidP="00B161D1">
            <w:pPr>
              <w:spacing w:after="200" w:line="276" w:lineRule="auto"/>
              <w:jc w:val="center"/>
              <w:rPr>
                <w:rFonts w:ascii="Calibri" w:eastAsia="Times New Roman" w:hAnsi="Calibri" w:cs="Times New Roman"/>
                <w:lang w:eastAsia="ru-RU"/>
              </w:rPr>
            </w:pPr>
            <w:r w:rsidRPr="00B161D1">
              <w:rPr>
                <w:rFonts w:ascii="Times New Roman" w:eastAsia="Times New Roman" w:hAnsi="Times New Roman" w:cs="Times New Roman"/>
                <w:b/>
                <w:bCs/>
                <w:sz w:val="24"/>
                <w:szCs w:val="24"/>
                <w:lang w:eastAsia="ru-RU"/>
              </w:rPr>
              <w:t>ЛР 29</w:t>
            </w:r>
          </w:p>
        </w:tc>
      </w:tr>
      <w:tr w:rsidR="00B161D1" w:rsidRPr="00B161D1" w:rsidTr="007F758A">
        <w:tc>
          <w:tcPr>
            <w:tcW w:w="7308" w:type="dxa"/>
          </w:tcPr>
          <w:p w:rsidR="00B161D1" w:rsidRPr="00B161D1" w:rsidRDefault="00B161D1" w:rsidP="00B161D1">
            <w:pPr>
              <w:spacing w:after="0" w:line="240" w:lineRule="auto"/>
              <w:ind w:firstLine="33"/>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Мотивированный  к качественному труду.</w:t>
            </w:r>
          </w:p>
        </w:tc>
        <w:tc>
          <w:tcPr>
            <w:tcW w:w="2122" w:type="dxa"/>
          </w:tcPr>
          <w:p w:rsidR="00B161D1" w:rsidRPr="00B161D1" w:rsidRDefault="00B161D1" w:rsidP="00B161D1">
            <w:pPr>
              <w:spacing w:after="200" w:line="276" w:lineRule="auto"/>
              <w:jc w:val="center"/>
              <w:rPr>
                <w:rFonts w:ascii="Calibri" w:eastAsia="Times New Roman" w:hAnsi="Calibri" w:cs="Times New Roman"/>
                <w:lang w:eastAsia="ru-RU"/>
              </w:rPr>
            </w:pPr>
            <w:r w:rsidRPr="00B161D1">
              <w:rPr>
                <w:rFonts w:ascii="Times New Roman" w:eastAsia="Times New Roman" w:hAnsi="Times New Roman" w:cs="Times New Roman"/>
                <w:b/>
                <w:bCs/>
                <w:sz w:val="24"/>
                <w:szCs w:val="24"/>
                <w:lang w:eastAsia="ru-RU"/>
              </w:rPr>
              <w:t>ЛР 30</w:t>
            </w:r>
          </w:p>
        </w:tc>
      </w:tr>
      <w:tr w:rsidR="00B161D1" w:rsidRPr="00B161D1" w:rsidTr="007F758A">
        <w:tc>
          <w:tcPr>
            <w:tcW w:w="7308" w:type="dxa"/>
          </w:tcPr>
          <w:p w:rsidR="00B161D1" w:rsidRPr="00B161D1" w:rsidRDefault="00B161D1" w:rsidP="00B161D1">
            <w:pPr>
              <w:spacing w:after="0" w:line="240" w:lineRule="auto"/>
              <w:ind w:firstLine="33"/>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Инновационно-мыслящий.</w:t>
            </w:r>
          </w:p>
        </w:tc>
        <w:tc>
          <w:tcPr>
            <w:tcW w:w="2122" w:type="dxa"/>
          </w:tcPr>
          <w:p w:rsidR="00B161D1" w:rsidRPr="00B161D1" w:rsidRDefault="00B161D1" w:rsidP="00B161D1">
            <w:pPr>
              <w:spacing w:after="200" w:line="276" w:lineRule="auto"/>
              <w:jc w:val="center"/>
              <w:rPr>
                <w:rFonts w:ascii="Calibri" w:eastAsia="Times New Roman" w:hAnsi="Calibri" w:cs="Times New Roman"/>
                <w:lang w:eastAsia="ru-RU"/>
              </w:rPr>
            </w:pPr>
            <w:r w:rsidRPr="00B161D1">
              <w:rPr>
                <w:rFonts w:ascii="Times New Roman" w:eastAsia="Times New Roman" w:hAnsi="Times New Roman" w:cs="Times New Roman"/>
                <w:b/>
                <w:bCs/>
                <w:sz w:val="24"/>
                <w:szCs w:val="24"/>
                <w:lang w:eastAsia="ru-RU"/>
              </w:rPr>
              <w:t>ЛР 31</w:t>
            </w:r>
          </w:p>
        </w:tc>
      </w:tr>
      <w:tr w:rsidR="00B161D1" w:rsidRPr="00B161D1" w:rsidTr="007F758A">
        <w:tc>
          <w:tcPr>
            <w:tcW w:w="7308" w:type="dxa"/>
          </w:tcPr>
          <w:p w:rsidR="00B161D1" w:rsidRPr="00B161D1" w:rsidRDefault="00B161D1" w:rsidP="00B161D1">
            <w:pPr>
              <w:spacing w:after="0" w:line="240" w:lineRule="auto"/>
              <w:ind w:firstLine="33"/>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Способный искать нужные источники информации и данные, </w:t>
            </w:r>
          </w:p>
          <w:p w:rsidR="00B161D1" w:rsidRPr="00B161D1" w:rsidRDefault="00B161D1" w:rsidP="00B161D1">
            <w:pPr>
              <w:spacing w:after="0" w:line="240" w:lineRule="auto"/>
              <w:ind w:firstLine="33"/>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воспринимать, анализировать, запоминать и передавать</w:t>
            </w:r>
          </w:p>
          <w:p w:rsidR="00B161D1" w:rsidRPr="00B161D1" w:rsidRDefault="00B161D1" w:rsidP="00B161D1">
            <w:pPr>
              <w:spacing w:after="0" w:line="240" w:lineRule="auto"/>
              <w:ind w:firstLine="33"/>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информацию с использованием цифровых средств.</w:t>
            </w:r>
          </w:p>
        </w:tc>
        <w:tc>
          <w:tcPr>
            <w:tcW w:w="2122" w:type="dxa"/>
          </w:tcPr>
          <w:p w:rsidR="00B161D1" w:rsidRPr="00B161D1" w:rsidRDefault="00B161D1" w:rsidP="00B161D1">
            <w:pPr>
              <w:spacing w:after="0" w:line="240" w:lineRule="auto"/>
              <w:ind w:firstLine="33"/>
              <w:jc w:val="center"/>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b/>
                <w:bCs/>
                <w:sz w:val="24"/>
                <w:szCs w:val="24"/>
                <w:lang w:eastAsia="ru-RU"/>
              </w:rPr>
              <w:t>ЛР 32</w:t>
            </w:r>
          </w:p>
        </w:tc>
      </w:tr>
    </w:tbl>
    <w:p w:rsidR="00B161D1" w:rsidRPr="00B161D1" w:rsidRDefault="00B161D1" w:rsidP="00B161D1">
      <w:pPr>
        <w:spacing w:after="200" w:line="276" w:lineRule="auto"/>
        <w:jc w:val="center"/>
        <w:rPr>
          <w:rFonts w:ascii="Times New Roman" w:eastAsia="Times New Roman" w:hAnsi="Times New Roman" w:cs="Times New Roman"/>
          <w:b/>
          <w:bCs/>
          <w:sz w:val="28"/>
          <w:szCs w:val="28"/>
          <w:lang w:eastAsia="ru-RU"/>
        </w:rPr>
      </w:pPr>
      <w:r w:rsidRPr="00B161D1">
        <w:rPr>
          <w:rFonts w:ascii="Calibri" w:eastAsia="Times New Roman" w:hAnsi="Calibri" w:cs="Times New Roman"/>
          <w:lang w:eastAsia="ru-RU"/>
        </w:rPr>
        <w:br w:type="page"/>
      </w:r>
      <w:bookmarkEnd w:id="7"/>
      <w:r w:rsidRPr="00B161D1">
        <w:rPr>
          <w:rFonts w:ascii="Times New Roman" w:eastAsia="Times New Roman" w:hAnsi="Times New Roman" w:cs="Times New Roman"/>
          <w:b/>
          <w:bCs/>
          <w:sz w:val="28"/>
          <w:szCs w:val="28"/>
          <w:lang w:eastAsia="ru-RU"/>
        </w:rPr>
        <w:lastRenderedPageBreak/>
        <w:t>Планируемые личностные результаты в ходе реализации 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8"/>
        <w:gridCol w:w="2886"/>
      </w:tblGrid>
      <w:tr w:rsidR="00B161D1" w:rsidRPr="00B161D1" w:rsidTr="007F758A">
        <w:tc>
          <w:tcPr>
            <w:tcW w:w="6423" w:type="dxa"/>
          </w:tcPr>
          <w:p w:rsidR="00B161D1" w:rsidRPr="00B161D1" w:rsidRDefault="00B161D1" w:rsidP="00B161D1">
            <w:pPr>
              <w:spacing w:after="0" w:line="240" w:lineRule="auto"/>
              <w:ind w:firstLine="33"/>
              <w:jc w:val="center"/>
              <w:rPr>
                <w:rFonts w:ascii="Times New Roman" w:eastAsia="Times New Roman" w:hAnsi="Times New Roman" w:cs="Times New Roman"/>
                <w:b/>
                <w:sz w:val="24"/>
                <w:szCs w:val="24"/>
                <w:lang w:eastAsia="ru-RU"/>
              </w:rPr>
            </w:pPr>
            <w:r w:rsidRPr="00B161D1">
              <w:rPr>
                <w:rFonts w:ascii="Times New Roman" w:eastAsia="Times New Roman" w:hAnsi="Times New Roman" w:cs="Times New Roman"/>
                <w:b/>
                <w:sz w:val="24"/>
                <w:szCs w:val="24"/>
                <w:lang w:eastAsia="ru-RU"/>
              </w:rPr>
              <w:t>Наименование профессионального модуля учебной дисциплины</w:t>
            </w:r>
          </w:p>
          <w:p w:rsidR="00B161D1" w:rsidRPr="00B161D1" w:rsidRDefault="00B161D1" w:rsidP="00B161D1">
            <w:pPr>
              <w:spacing w:after="0" w:line="240" w:lineRule="auto"/>
              <w:ind w:firstLine="33"/>
              <w:rPr>
                <w:rFonts w:ascii="Times New Roman" w:eastAsia="Times New Roman" w:hAnsi="Times New Roman" w:cs="Times New Roman"/>
                <w:b/>
                <w:sz w:val="24"/>
                <w:szCs w:val="24"/>
                <w:lang w:eastAsia="ru-RU"/>
              </w:rPr>
            </w:pPr>
          </w:p>
        </w:tc>
        <w:tc>
          <w:tcPr>
            <w:tcW w:w="2921" w:type="dxa"/>
          </w:tcPr>
          <w:p w:rsidR="00B161D1" w:rsidRPr="00B161D1" w:rsidRDefault="00B161D1" w:rsidP="00B161D1">
            <w:pPr>
              <w:spacing w:after="0" w:line="240" w:lineRule="auto"/>
              <w:ind w:firstLine="33"/>
              <w:jc w:val="center"/>
              <w:rPr>
                <w:rFonts w:ascii="Times New Roman" w:eastAsia="Times New Roman" w:hAnsi="Times New Roman" w:cs="Times New Roman"/>
                <w:b/>
                <w:bCs/>
                <w:color w:val="000000"/>
                <w:sz w:val="24"/>
                <w:szCs w:val="24"/>
                <w:lang w:eastAsia="ru-RU"/>
              </w:rPr>
            </w:pPr>
            <w:r w:rsidRPr="00B161D1">
              <w:rPr>
                <w:rFonts w:ascii="Times New Roman" w:eastAsia="Times New Roman" w:hAnsi="Times New Roman" w:cs="Times New Roman"/>
                <w:b/>
                <w:bCs/>
                <w:color w:val="000000"/>
                <w:sz w:val="24"/>
                <w:szCs w:val="24"/>
                <w:lang w:eastAsia="ru-RU"/>
              </w:rPr>
              <w:t>Код личностных результатов реализации программы воспитания</w:t>
            </w:r>
          </w:p>
        </w:tc>
      </w:tr>
      <w:tr w:rsidR="00B161D1" w:rsidRPr="00B161D1" w:rsidTr="007F758A">
        <w:tc>
          <w:tcPr>
            <w:tcW w:w="6423" w:type="dxa"/>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iCs/>
                <w:w w:val="0"/>
                <w:kern w:val="2"/>
                <w:sz w:val="24"/>
                <w:szCs w:val="24"/>
                <w:lang w:eastAsia="ko-KR"/>
              </w:rPr>
            </w:pPr>
            <w:r w:rsidRPr="00B161D1">
              <w:rPr>
                <w:rFonts w:ascii="Times New Roman" w:eastAsia="Times New Roman" w:hAnsi="Times New Roman" w:cs="Times New Roman"/>
                <w:sz w:val="24"/>
                <w:szCs w:val="24"/>
                <w:lang w:eastAsia="ru-RU"/>
              </w:rPr>
              <w:t xml:space="preserve">ОУПБ.01 </w:t>
            </w:r>
            <w:r w:rsidRPr="00B161D1">
              <w:rPr>
                <w:rFonts w:ascii="Times New Roman" w:eastAsia="Times New Roman" w:hAnsi="Times New Roman" w:cs="Times New Roman"/>
                <w:iCs/>
                <w:w w:val="0"/>
                <w:kern w:val="2"/>
                <w:sz w:val="24"/>
                <w:szCs w:val="24"/>
                <w:lang w:eastAsia="ko-KR"/>
              </w:rPr>
              <w:t>Русский язык</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ЛР 2, 4-8, 11</w:t>
            </w:r>
          </w:p>
        </w:tc>
      </w:tr>
      <w:tr w:rsidR="00B161D1" w:rsidRPr="00B161D1" w:rsidTr="007F758A">
        <w:tc>
          <w:tcPr>
            <w:tcW w:w="6423" w:type="dxa"/>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iCs/>
                <w:w w:val="0"/>
                <w:kern w:val="2"/>
                <w:sz w:val="24"/>
                <w:szCs w:val="24"/>
                <w:lang w:eastAsia="ko-KR"/>
              </w:rPr>
            </w:pPr>
            <w:r w:rsidRPr="00B161D1">
              <w:rPr>
                <w:rFonts w:ascii="Times New Roman" w:eastAsia="Times New Roman" w:hAnsi="Times New Roman" w:cs="Times New Roman"/>
                <w:sz w:val="24"/>
                <w:szCs w:val="24"/>
                <w:lang w:eastAsia="ru-RU"/>
              </w:rPr>
              <w:t xml:space="preserve">ОУПБ.02 </w:t>
            </w:r>
            <w:r w:rsidRPr="00B161D1">
              <w:rPr>
                <w:rFonts w:ascii="Times New Roman" w:eastAsia="Times New Roman" w:hAnsi="Times New Roman" w:cs="Times New Roman"/>
                <w:iCs/>
                <w:w w:val="0"/>
                <w:kern w:val="2"/>
                <w:sz w:val="24"/>
                <w:szCs w:val="24"/>
                <w:lang w:eastAsia="ko-KR"/>
              </w:rPr>
              <w:t>Литература</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ЛР 1-9, 11, 12</w:t>
            </w:r>
          </w:p>
        </w:tc>
      </w:tr>
      <w:tr w:rsidR="00B161D1" w:rsidRPr="00B161D1" w:rsidTr="007F758A">
        <w:tc>
          <w:tcPr>
            <w:tcW w:w="6423" w:type="dxa"/>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iCs/>
                <w:w w:val="0"/>
                <w:kern w:val="2"/>
                <w:sz w:val="24"/>
                <w:szCs w:val="24"/>
                <w:lang w:eastAsia="ko-KR"/>
              </w:rPr>
            </w:pPr>
            <w:r w:rsidRPr="00B161D1">
              <w:rPr>
                <w:rFonts w:ascii="Times New Roman" w:eastAsia="Times New Roman" w:hAnsi="Times New Roman" w:cs="Times New Roman"/>
                <w:sz w:val="24"/>
                <w:szCs w:val="24"/>
                <w:lang w:eastAsia="ru-RU"/>
              </w:rPr>
              <w:t xml:space="preserve">ОУПБ.03 </w:t>
            </w:r>
            <w:r w:rsidRPr="00B161D1">
              <w:rPr>
                <w:rFonts w:ascii="Times New Roman" w:eastAsia="Times New Roman" w:hAnsi="Times New Roman" w:cs="Times New Roman"/>
                <w:iCs/>
                <w:w w:val="0"/>
                <w:kern w:val="2"/>
                <w:sz w:val="24"/>
                <w:szCs w:val="24"/>
                <w:lang w:eastAsia="ko-KR"/>
              </w:rPr>
              <w:t>Родная литература</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ЛР 1-9, 11, 12</w:t>
            </w:r>
          </w:p>
        </w:tc>
      </w:tr>
      <w:tr w:rsidR="00B161D1" w:rsidRPr="00B161D1" w:rsidTr="007F758A">
        <w:tc>
          <w:tcPr>
            <w:tcW w:w="6423" w:type="dxa"/>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iCs/>
                <w:w w:val="0"/>
                <w:kern w:val="2"/>
                <w:sz w:val="24"/>
                <w:szCs w:val="24"/>
                <w:lang w:eastAsia="ko-KR"/>
              </w:rPr>
            </w:pPr>
            <w:r w:rsidRPr="00B161D1">
              <w:rPr>
                <w:rFonts w:ascii="Times New Roman" w:eastAsia="Times New Roman" w:hAnsi="Times New Roman" w:cs="Times New Roman"/>
                <w:sz w:val="24"/>
                <w:szCs w:val="24"/>
                <w:lang w:eastAsia="ru-RU"/>
              </w:rPr>
              <w:t xml:space="preserve">ОУПБ.04 </w:t>
            </w:r>
            <w:r w:rsidRPr="00B161D1">
              <w:rPr>
                <w:rFonts w:ascii="Times New Roman" w:eastAsia="Times New Roman" w:hAnsi="Times New Roman" w:cs="Times New Roman"/>
                <w:iCs/>
                <w:w w:val="0"/>
                <w:kern w:val="2"/>
                <w:sz w:val="24"/>
                <w:szCs w:val="24"/>
                <w:lang w:eastAsia="ko-KR"/>
              </w:rPr>
              <w:t>Иностранный язык</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ЛР 2-8, 11</w:t>
            </w:r>
          </w:p>
        </w:tc>
      </w:tr>
      <w:tr w:rsidR="00B161D1" w:rsidRPr="00B161D1" w:rsidTr="007F758A">
        <w:tc>
          <w:tcPr>
            <w:tcW w:w="6423" w:type="dxa"/>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ОУПБ.05 История</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ЛРт1-8, 11</w:t>
            </w:r>
          </w:p>
        </w:tc>
      </w:tr>
      <w:tr w:rsidR="00B161D1" w:rsidRPr="00B161D1" w:rsidTr="007F758A">
        <w:tc>
          <w:tcPr>
            <w:tcW w:w="6423" w:type="dxa"/>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ОУПБ.06 Астрономия</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ЛР 1, 5, 10</w:t>
            </w:r>
          </w:p>
        </w:tc>
      </w:tr>
      <w:tr w:rsidR="00B161D1" w:rsidRPr="00B161D1" w:rsidTr="007F758A">
        <w:tc>
          <w:tcPr>
            <w:tcW w:w="6423" w:type="dxa"/>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ОУПБ.07 Физическая культура </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ЛР 1, 4-6, 8, 9, 11, 12</w:t>
            </w:r>
          </w:p>
        </w:tc>
      </w:tr>
      <w:tr w:rsidR="00B161D1" w:rsidRPr="00B161D1" w:rsidTr="007F758A">
        <w:tc>
          <w:tcPr>
            <w:tcW w:w="6423" w:type="dxa"/>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ОУПБ.08 Основы безопасности жизнедеятельности</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ЛР 1-6, 8-10, 12</w:t>
            </w:r>
          </w:p>
        </w:tc>
      </w:tr>
      <w:tr w:rsidR="00B161D1" w:rsidRPr="00B161D1" w:rsidTr="007F758A">
        <w:tc>
          <w:tcPr>
            <w:tcW w:w="6423" w:type="dxa"/>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ОУПБ.09 Обществознание</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ЛР 1-9, 11, 12</w:t>
            </w:r>
          </w:p>
        </w:tc>
      </w:tr>
      <w:tr w:rsidR="00B161D1" w:rsidRPr="00B161D1" w:rsidTr="007F758A">
        <w:tc>
          <w:tcPr>
            <w:tcW w:w="6423" w:type="dxa"/>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ОУПП.10 Математика</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ЛР 1, 5</w:t>
            </w:r>
          </w:p>
        </w:tc>
      </w:tr>
      <w:tr w:rsidR="00B161D1" w:rsidRPr="00B161D1" w:rsidTr="007F758A">
        <w:tc>
          <w:tcPr>
            <w:tcW w:w="6423" w:type="dxa"/>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ОУПП.11 География</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ЛР 5, 8, 10</w:t>
            </w:r>
          </w:p>
        </w:tc>
      </w:tr>
      <w:tr w:rsidR="00B161D1" w:rsidRPr="00B161D1" w:rsidTr="007F758A">
        <w:tc>
          <w:tcPr>
            <w:tcW w:w="6423" w:type="dxa"/>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ОУПП.12 Экономика</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ЛР 20, 21, 29, 30, 32</w:t>
            </w:r>
          </w:p>
        </w:tc>
      </w:tr>
      <w:tr w:rsidR="00B161D1" w:rsidRPr="00B161D1" w:rsidTr="007F758A">
        <w:tc>
          <w:tcPr>
            <w:tcW w:w="6423" w:type="dxa"/>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ЭК.01 Основы цифровой грамотности</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ЛР 4, 6, 8, 10</w:t>
            </w:r>
          </w:p>
        </w:tc>
      </w:tr>
      <w:tr w:rsidR="00B161D1" w:rsidRPr="00B161D1" w:rsidTr="007F758A">
        <w:tc>
          <w:tcPr>
            <w:tcW w:w="6423" w:type="dxa"/>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ЭК.02 Основы финансовой грамотности</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ЛР 10, 20, 21, 29, 30, 32</w:t>
            </w:r>
          </w:p>
        </w:tc>
      </w:tr>
      <w:tr w:rsidR="00B161D1" w:rsidRPr="00B161D1" w:rsidTr="007F758A">
        <w:tc>
          <w:tcPr>
            <w:tcW w:w="6423" w:type="dxa"/>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ЭК.03 Основы правовых знаний</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ЛР 1-4, 7, 12</w:t>
            </w:r>
          </w:p>
        </w:tc>
      </w:tr>
      <w:tr w:rsidR="00B161D1" w:rsidRPr="00B161D1" w:rsidTr="007F758A">
        <w:tc>
          <w:tcPr>
            <w:tcW w:w="6423" w:type="dxa"/>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ОГСЭ.01 Основы философии</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ЛР 7, 8, 20, 29, 32</w:t>
            </w:r>
          </w:p>
        </w:tc>
      </w:tr>
      <w:tr w:rsidR="00B161D1" w:rsidRPr="00B161D1" w:rsidTr="007F758A">
        <w:tc>
          <w:tcPr>
            <w:tcW w:w="6423" w:type="dxa"/>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ОГСЭ.02 История</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ЛР 1-8, 20, 29, 32</w:t>
            </w:r>
          </w:p>
        </w:tc>
      </w:tr>
      <w:tr w:rsidR="00B161D1" w:rsidRPr="00B161D1" w:rsidTr="007F758A">
        <w:tc>
          <w:tcPr>
            <w:tcW w:w="6423" w:type="dxa"/>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ОГСЭ.03 Иностранный язык в профессиональной деятельности</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ЛР 17, 21, 25, 27</w:t>
            </w:r>
          </w:p>
        </w:tc>
      </w:tr>
      <w:tr w:rsidR="00B161D1" w:rsidRPr="00B161D1" w:rsidTr="007F758A">
        <w:tc>
          <w:tcPr>
            <w:tcW w:w="6423" w:type="dxa"/>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ОГСЭ.04 Физическая культура</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ЛР 13, 24, 25, 26, 30</w:t>
            </w:r>
          </w:p>
        </w:tc>
      </w:tr>
      <w:tr w:rsidR="00B161D1" w:rsidRPr="00B161D1" w:rsidTr="007F758A">
        <w:tc>
          <w:tcPr>
            <w:tcW w:w="6423" w:type="dxa"/>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ОГСЭ.05 Психология общения</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ЛР 7, 17, 20, 26, 27, 29, 32</w:t>
            </w:r>
          </w:p>
        </w:tc>
      </w:tr>
      <w:tr w:rsidR="00B161D1" w:rsidRPr="00B161D1" w:rsidTr="007F758A">
        <w:tc>
          <w:tcPr>
            <w:tcW w:w="6423" w:type="dxa"/>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ОГСЭ.06 Основы социологии и политологии</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ЛР 1-8, 12, 14, 20, 26, 32</w:t>
            </w:r>
          </w:p>
        </w:tc>
      </w:tr>
      <w:tr w:rsidR="00B161D1" w:rsidRPr="00B161D1" w:rsidTr="007F758A">
        <w:tc>
          <w:tcPr>
            <w:tcW w:w="6423" w:type="dxa"/>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ЕН.01 Математика</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ЛР 13, 17, 22, 25-28</w:t>
            </w:r>
          </w:p>
        </w:tc>
      </w:tr>
      <w:tr w:rsidR="00B161D1" w:rsidRPr="00B161D1" w:rsidTr="007F758A">
        <w:tc>
          <w:tcPr>
            <w:tcW w:w="6423" w:type="dxa"/>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ЕН.02 Экологические основы природопользования</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ЛР 10, 14, 16, 17, 19, 22, 25-27, 29</w:t>
            </w:r>
          </w:p>
        </w:tc>
      </w:tr>
      <w:tr w:rsidR="00B161D1" w:rsidRPr="00B161D1" w:rsidTr="007F758A">
        <w:tc>
          <w:tcPr>
            <w:tcW w:w="6423" w:type="dxa"/>
            <w:vAlign w:val="center"/>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ОП.01 Экономика организации</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ЛР 20, 21, 29, 30, 32</w:t>
            </w:r>
          </w:p>
        </w:tc>
      </w:tr>
      <w:tr w:rsidR="00B161D1" w:rsidRPr="00B161D1" w:rsidTr="007F758A">
        <w:tc>
          <w:tcPr>
            <w:tcW w:w="6423" w:type="dxa"/>
            <w:vAlign w:val="center"/>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ОП.02 Финансы, денежное обращение и кредит</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ЛР 20, 21, 29, 30, 32</w:t>
            </w:r>
          </w:p>
        </w:tc>
      </w:tr>
      <w:tr w:rsidR="00B161D1" w:rsidRPr="00B161D1" w:rsidTr="007F758A">
        <w:tc>
          <w:tcPr>
            <w:tcW w:w="6423" w:type="dxa"/>
            <w:vAlign w:val="center"/>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ОП.03 Налоги и налогообложение</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ЛР 20, 21, 29, 30, 32</w:t>
            </w:r>
          </w:p>
        </w:tc>
      </w:tr>
      <w:tr w:rsidR="00B161D1" w:rsidRPr="00B161D1" w:rsidTr="007F758A">
        <w:tc>
          <w:tcPr>
            <w:tcW w:w="6423" w:type="dxa"/>
            <w:vAlign w:val="center"/>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ОП.04 Основы бухгалтерского учета</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ЛР 16, 20, 21, 27-29, 30, 32</w:t>
            </w:r>
          </w:p>
        </w:tc>
      </w:tr>
      <w:tr w:rsidR="00B161D1" w:rsidRPr="00B161D1" w:rsidTr="007F758A">
        <w:tc>
          <w:tcPr>
            <w:tcW w:w="6423" w:type="dxa"/>
            <w:vAlign w:val="center"/>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ОП.05 Аудит</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ЛР 21, 20, 26, 29, 30, 32</w:t>
            </w:r>
          </w:p>
        </w:tc>
      </w:tr>
      <w:tr w:rsidR="00B161D1" w:rsidRPr="00B161D1" w:rsidTr="007F758A">
        <w:tc>
          <w:tcPr>
            <w:tcW w:w="6423" w:type="dxa"/>
            <w:vAlign w:val="center"/>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ОП.06 Документационное обеспечение управления</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ЛР 20, 21, 29, 30, 32</w:t>
            </w:r>
          </w:p>
        </w:tc>
      </w:tr>
      <w:tr w:rsidR="00B161D1" w:rsidRPr="00B161D1" w:rsidTr="007F758A">
        <w:tc>
          <w:tcPr>
            <w:tcW w:w="6423" w:type="dxa"/>
            <w:vAlign w:val="center"/>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ОП.07 Основы предпринимательской деятельности</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ЛР 20,  21, 28, 29, 30, 32</w:t>
            </w:r>
          </w:p>
        </w:tc>
      </w:tr>
      <w:tr w:rsidR="00B161D1" w:rsidRPr="00B161D1" w:rsidTr="007F758A">
        <w:tc>
          <w:tcPr>
            <w:tcW w:w="6423" w:type="dxa"/>
            <w:vAlign w:val="center"/>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ОП.08 Информационные технологии в профессиональной деятельности/Адаптивные информационные технологии в профессиональной деятельности</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ЛР 16, 20 , 21, 28, 29, 30, 32</w:t>
            </w:r>
          </w:p>
        </w:tc>
      </w:tr>
      <w:tr w:rsidR="00B161D1" w:rsidRPr="00B161D1" w:rsidTr="007F758A">
        <w:tc>
          <w:tcPr>
            <w:tcW w:w="6423" w:type="dxa"/>
            <w:vAlign w:val="center"/>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ОП.09 Безопасность жизнедеятельности</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ЛР 13, 23, 25, 26, 30</w:t>
            </w:r>
          </w:p>
        </w:tc>
      </w:tr>
      <w:tr w:rsidR="00B161D1" w:rsidRPr="00B161D1" w:rsidTr="007F758A">
        <w:tc>
          <w:tcPr>
            <w:tcW w:w="6423" w:type="dxa"/>
            <w:vAlign w:val="center"/>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ОП.10 Статистика</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ЛР 20, 21, 29, 30, 32</w:t>
            </w:r>
          </w:p>
        </w:tc>
      </w:tr>
      <w:tr w:rsidR="00B161D1" w:rsidRPr="00B161D1" w:rsidTr="007F758A">
        <w:tc>
          <w:tcPr>
            <w:tcW w:w="6423" w:type="dxa"/>
            <w:vAlign w:val="center"/>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ОП.11 Правовое обеспечение профессиональной деятельности</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ЛР 1, 3, 4, 6, 26, 27, 29, 30, 32</w:t>
            </w:r>
          </w:p>
        </w:tc>
      </w:tr>
      <w:tr w:rsidR="00B161D1" w:rsidRPr="00B161D1" w:rsidTr="007F758A">
        <w:tc>
          <w:tcPr>
            <w:tcW w:w="6423" w:type="dxa"/>
            <w:vAlign w:val="center"/>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ПМ.01 Документирование хозяйственных операций и ведение бухгалтерского учета активов организации</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 xml:space="preserve">ЛР 16, 20, 21, 27-30, 32 </w:t>
            </w:r>
          </w:p>
        </w:tc>
      </w:tr>
      <w:tr w:rsidR="00B161D1" w:rsidRPr="00B161D1" w:rsidTr="007F758A">
        <w:tc>
          <w:tcPr>
            <w:tcW w:w="6423" w:type="dxa"/>
            <w:vAlign w:val="center"/>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МДК.01.01 Практические основы бухгалтерского учета активов организации</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 xml:space="preserve">ЛР 16, 20, 21, 27-30, 32 </w:t>
            </w:r>
          </w:p>
        </w:tc>
      </w:tr>
      <w:tr w:rsidR="00B161D1" w:rsidRPr="00B161D1" w:rsidTr="007F758A">
        <w:tc>
          <w:tcPr>
            <w:tcW w:w="6423" w:type="dxa"/>
            <w:vAlign w:val="center"/>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lastRenderedPageBreak/>
              <w:t>УП.01 Учебная практика</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 xml:space="preserve">ЛР 16, 20, 21, 27-30, 32 </w:t>
            </w:r>
          </w:p>
        </w:tc>
      </w:tr>
      <w:tr w:rsidR="00B161D1" w:rsidRPr="00B161D1" w:rsidTr="007F758A">
        <w:tc>
          <w:tcPr>
            <w:tcW w:w="6423" w:type="dxa"/>
            <w:vAlign w:val="center"/>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ПМ.02 Ведение бухгалтерского учета источников формирования активов, выполнение работ по инвентаризации активов, и финансовых обязательств организации</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 xml:space="preserve">ЛР 16, 20, 21, 27-30, 32 </w:t>
            </w:r>
          </w:p>
        </w:tc>
      </w:tr>
      <w:tr w:rsidR="00B161D1" w:rsidRPr="00B161D1" w:rsidTr="007F758A">
        <w:tc>
          <w:tcPr>
            <w:tcW w:w="6423" w:type="dxa"/>
            <w:vAlign w:val="center"/>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МДК.02.01 Практические основы бухгалтерского учета источников формирования активов организации</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 xml:space="preserve">ЛР 16, 20, 21, 27-30, 32 </w:t>
            </w:r>
          </w:p>
        </w:tc>
      </w:tr>
      <w:tr w:rsidR="00B161D1" w:rsidRPr="00B161D1" w:rsidTr="007F758A">
        <w:tc>
          <w:tcPr>
            <w:tcW w:w="6423" w:type="dxa"/>
            <w:vAlign w:val="center"/>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МДК.02.02 Бухгалтерская технология проведения и оформления инвентаризации</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 xml:space="preserve">ЛР 16, 20, 21, 27-30, 32 </w:t>
            </w:r>
          </w:p>
        </w:tc>
      </w:tr>
      <w:tr w:rsidR="00B161D1" w:rsidRPr="00B161D1" w:rsidTr="007F758A">
        <w:tc>
          <w:tcPr>
            <w:tcW w:w="6423" w:type="dxa"/>
            <w:vAlign w:val="center"/>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ПП.02 Производственная практика</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 xml:space="preserve">ЛР 16, 20, 21, 27-30, 32 </w:t>
            </w:r>
          </w:p>
        </w:tc>
      </w:tr>
      <w:tr w:rsidR="00B161D1" w:rsidRPr="00B161D1" w:rsidTr="007F758A">
        <w:tc>
          <w:tcPr>
            <w:tcW w:w="6423" w:type="dxa"/>
            <w:vAlign w:val="center"/>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ПМ.03 Проведение расчетов с бюджетом и внебюджетными фондами</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 xml:space="preserve">ЛР 16, 20, 21, 27-30, 32 </w:t>
            </w:r>
          </w:p>
        </w:tc>
      </w:tr>
      <w:tr w:rsidR="00B161D1" w:rsidRPr="00B161D1" w:rsidTr="007F758A">
        <w:tc>
          <w:tcPr>
            <w:tcW w:w="6423" w:type="dxa"/>
            <w:vAlign w:val="center"/>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МДК.03.01 Организация расчетов с бюджетом и внебюджетными фондами</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 xml:space="preserve">ЛР 16, 20, 21, 27-30, 32 </w:t>
            </w:r>
          </w:p>
        </w:tc>
      </w:tr>
      <w:tr w:rsidR="00B161D1" w:rsidRPr="00B161D1" w:rsidTr="007F758A">
        <w:tc>
          <w:tcPr>
            <w:tcW w:w="6423" w:type="dxa"/>
            <w:vAlign w:val="center"/>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ПП.03 Производственная практика</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 xml:space="preserve">ЛР 16, 20, 21, 27-30, 32 </w:t>
            </w:r>
          </w:p>
        </w:tc>
      </w:tr>
      <w:tr w:rsidR="00B161D1" w:rsidRPr="00B161D1" w:rsidTr="007F758A">
        <w:tc>
          <w:tcPr>
            <w:tcW w:w="6423" w:type="dxa"/>
            <w:vAlign w:val="center"/>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ПМ.04 Составление и использование бухгалтерской отчетности</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 xml:space="preserve">ЛР 16, 20, 21, 27-30, 32 </w:t>
            </w:r>
          </w:p>
        </w:tc>
      </w:tr>
      <w:tr w:rsidR="00B161D1" w:rsidRPr="00B161D1" w:rsidTr="007F758A">
        <w:tc>
          <w:tcPr>
            <w:tcW w:w="6423" w:type="dxa"/>
            <w:vAlign w:val="center"/>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МДК 04.01 Технология составления бухгалтерской отчетности</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 xml:space="preserve">ЛР 16, 20, 21, 27-30, 32 </w:t>
            </w:r>
          </w:p>
        </w:tc>
      </w:tr>
      <w:tr w:rsidR="00B161D1" w:rsidRPr="00B161D1" w:rsidTr="007F758A">
        <w:tc>
          <w:tcPr>
            <w:tcW w:w="6423" w:type="dxa"/>
            <w:vAlign w:val="center"/>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МДК 04.02 Основы анализа бухгалтерской отчетности</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 xml:space="preserve">ЛР 16, 20, 21, 27-30, 32 </w:t>
            </w:r>
          </w:p>
        </w:tc>
      </w:tr>
      <w:tr w:rsidR="00B161D1" w:rsidRPr="00B161D1" w:rsidTr="007F758A">
        <w:tc>
          <w:tcPr>
            <w:tcW w:w="6423" w:type="dxa"/>
            <w:vAlign w:val="center"/>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ПП.04 Производственная практика</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 xml:space="preserve">ЛР 16, 20, 21, 27-30, 32 </w:t>
            </w:r>
          </w:p>
        </w:tc>
      </w:tr>
      <w:tr w:rsidR="00B161D1" w:rsidRPr="00B161D1" w:rsidTr="007F758A">
        <w:tc>
          <w:tcPr>
            <w:tcW w:w="6423" w:type="dxa"/>
            <w:vAlign w:val="center"/>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ПМ.05 Выполнение работ по профессии «Кассир»</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 xml:space="preserve">ЛР 16, 20, 21, 27-30, 32 </w:t>
            </w:r>
          </w:p>
        </w:tc>
      </w:tr>
      <w:tr w:rsidR="00B161D1" w:rsidRPr="00B161D1" w:rsidTr="007F758A">
        <w:tc>
          <w:tcPr>
            <w:tcW w:w="6423" w:type="dxa"/>
            <w:vAlign w:val="center"/>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МДК.05.01 Ведение кассовых операций</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 xml:space="preserve">ЛР 16, 20, 21, 27-30, 32 </w:t>
            </w:r>
          </w:p>
        </w:tc>
      </w:tr>
      <w:tr w:rsidR="00B161D1" w:rsidRPr="00B161D1" w:rsidTr="007F758A">
        <w:tc>
          <w:tcPr>
            <w:tcW w:w="6423" w:type="dxa"/>
            <w:vAlign w:val="center"/>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УП.05 Учебная практика</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 xml:space="preserve">ЛР 16, 20, 21, 27-30, 32 </w:t>
            </w:r>
          </w:p>
        </w:tc>
      </w:tr>
      <w:tr w:rsidR="00B161D1" w:rsidRPr="00B161D1" w:rsidTr="007F758A">
        <w:tc>
          <w:tcPr>
            <w:tcW w:w="6423" w:type="dxa"/>
            <w:vAlign w:val="center"/>
          </w:tcPr>
          <w:p w:rsidR="00B161D1" w:rsidRPr="00B161D1" w:rsidRDefault="00B161D1" w:rsidP="00B161D1">
            <w:pPr>
              <w:widowControl w:val="0"/>
              <w:wordWrap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ПДП Преддипломная практика</w:t>
            </w:r>
          </w:p>
        </w:tc>
        <w:tc>
          <w:tcPr>
            <w:tcW w:w="2921" w:type="dxa"/>
            <w:vAlign w:val="center"/>
          </w:tcPr>
          <w:p w:rsidR="00B161D1" w:rsidRPr="00B161D1" w:rsidRDefault="00B161D1" w:rsidP="00B161D1">
            <w:pPr>
              <w:spacing w:after="0" w:line="240" w:lineRule="auto"/>
              <w:ind w:firstLine="33"/>
              <w:rPr>
                <w:rFonts w:ascii="Times New Roman" w:eastAsia="Times New Roman" w:hAnsi="Times New Roman" w:cs="Times New Roman"/>
                <w:bCs/>
                <w:color w:val="000000"/>
                <w:sz w:val="24"/>
                <w:szCs w:val="24"/>
                <w:lang w:eastAsia="ru-RU"/>
              </w:rPr>
            </w:pPr>
            <w:r w:rsidRPr="00B161D1">
              <w:rPr>
                <w:rFonts w:ascii="Times New Roman" w:eastAsia="Times New Roman" w:hAnsi="Times New Roman" w:cs="Times New Roman"/>
                <w:bCs/>
                <w:color w:val="000000"/>
                <w:sz w:val="24"/>
                <w:szCs w:val="24"/>
                <w:lang w:eastAsia="ru-RU"/>
              </w:rPr>
              <w:t xml:space="preserve">ЛР 16, 20, 21, 27-30, 32 </w:t>
            </w:r>
          </w:p>
        </w:tc>
      </w:tr>
    </w:tbl>
    <w:p w:rsidR="00B161D1" w:rsidRPr="00B161D1" w:rsidRDefault="00B161D1" w:rsidP="00B161D1">
      <w:pPr>
        <w:spacing w:after="200" w:line="276" w:lineRule="auto"/>
        <w:rPr>
          <w:rFonts w:ascii="Calibri" w:eastAsia="Times New Roman" w:hAnsi="Calibri" w:cs="Times New Roman"/>
          <w:lang w:eastAsia="ru-RU"/>
        </w:rPr>
      </w:pPr>
    </w:p>
    <w:p w:rsidR="00B161D1" w:rsidRPr="00B161D1" w:rsidRDefault="00B161D1" w:rsidP="00B161D1">
      <w:pPr>
        <w:spacing w:after="200" w:line="276" w:lineRule="auto"/>
        <w:jc w:val="center"/>
        <w:rPr>
          <w:rFonts w:ascii="Times New Roman" w:eastAsia="Times New Roman" w:hAnsi="Times New Roman" w:cs="Times New Roman"/>
          <w:b/>
          <w:bCs/>
          <w:sz w:val="24"/>
          <w:szCs w:val="24"/>
          <w:lang w:eastAsia="ru-RU"/>
        </w:rPr>
      </w:pPr>
    </w:p>
    <w:p w:rsidR="00B161D1" w:rsidRPr="00B161D1" w:rsidRDefault="00B161D1" w:rsidP="00B161D1">
      <w:pPr>
        <w:spacing w:after="0" w:line="276" w:lineRule="auto"/>
        <w:jc w:val="both"/>
        <w:rPr>
          <w:rFonts w:ascii="Times New Roman" w:eastAsia="Times New Roman" w:hAnsi="Times New Roman" w:cs="Times New Roman"/>
          <w:b/>
          <w:bCs/>
          <w:sz w:val="24"/>
          <w:szCs w:val="24"/>
          <w:lang w:eastAsia="ru-RU"/>
        </w:rPr>
        <w:sectPr w:rsidR="00B161D1" w:rsidRPr="00B161D1" w:rsidSect="007F758A">
          <w:pgSz w:w="11906" w:h="16838"/>
          <w:pgMar w:top="1134" w:right="991" w:bottom="1134" w:left="1701" w:header="397" w:footer="397" w:gutter="0"/>
          <w:cols w:space="720"/>
          <w:titlePg/>
          <w:docGrid w:linePitch="326"/>
        </w:sectPr>
      </w:pPr>
    </w:p>
    <w:p w:rsidR="00B161D1" w:rsidRPr="00B161D1" w:rsidRDefault="00B161D1" w:rsidP="00B161D1">
      <w:pPr>
        <w:spacing w:after="0" w:line="276" w:lineRule="auto"/>
        <w:jc w:val="both"/>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b/>
          <w:bCs/>
          <w:sz w:val="24"/>
          <w:szCs w:val="24"/>
          <w:lang w:eastAsia="ru-RU"/>
        </w:rPr>
        <w:lastRenderedPageBreak/>
        <w:t xml:space="preserve">РАЗДЕЛ 2. ОЦЕНКА ОСВОЕНИЯ ОБУЧАЮЩИМИСЯ ОСНОВНОЙ </w:t>
      </w:r>
      <w:r w:rsidRPr="00B161D1">
        <w:rPr>
          <w:rFonts w:ascii="Times New Roman" w:eastAsia="Times New Roman" w:hAnsi="Times New Roman" w:cs="Times New Roman"/>
          <w:b/>
          <w:bCs/>
          <w:sz w:val="24"/>
          <w:szCs w:val="24"/>
          <w:lang w:eastAsia="ru-RU"/>
        </w:rPr>
        <w:br/>
        <w:t>ОБРАЗОВАТЕЛЬНОЙ ПРОГРАММЫ В ЧАСТИ ДОСТИЖЕНИЯ ЛИЧНОСТНЫХ РЕЗУЛЬТАТОВ</w:t>
      </w:r>
      <w:bookmarkEnd w:id="4"/>
    </w:p>
    <w:p w:rsidR="00B161D1" w:rsidRPr="00B161D1" w:rsidRDefault="00B161D1" w:rsidP="00B161D1">
      <w:pPr>
        <w:tabs>
          <w:tab w:val="left" w:pos="1134"/>
        </w:tabs>
        <w:spacing w:after="0" w:line="276" w:lineRule="auto"/>
        <w:ind w:firstLine="709"/>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Оценка достижения обучающимся личностных результатов проводится в рамках контрольных и оценочных процедур, предусмотренных настоящей программой. </w:t>
      </w:r>
    </w:p>
    <w:p w:rsidR="00B161D1" w:rsidRPr="00B161D1" w:rsidRDefault="00B161D1" w:rsidP="00B161D1">
      <w:pPr>
        <w:tabs>
          <w:tab w:val="left" w:pos="1134"/>
        </w:tabs>
        <w:spacing w:after="0" w:line="276" w:lineRule="auto"/>
        <w:ind w:firstLine="709"/>
        <w:jc w:val="both"/>
        <w:rPr>
          <w:rFonts w:ascii="Times New Roman" w:eastAsia="Times New Roman" w:hAnsi="Times New Roman" w:cs="Times New Roman"/>
          <w:sz w:val="24"/>
          <w:szCs w:val="24"/>
          <w:lang w:eastAsia="ru-RU"/>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4"/>
        <w:gridCol w:w="3627"/>
        <w:gridCol w:w="3969"/>
      </w:tblGrid>
      <w:tr w:rsidR="00B161D1" w:rsidRPr="00B161D1" w:rsidTr="007F758A">
        <w:tc>
          <w:tcPr>
            <w:tcW w:w="1584" w:type="dxa"/>
            <w:tcBorders>
              <w:top w:val="single" w:sz="4" w:space="0" w:color="auto"/>
              <w:left w:val="single" w:sz="4" w:space="0" w:color="auto"/>
              <w:bottom w:val="single" w:sz="4" w:space="0" w:color="auto"/>
              <w:right w:val="single" w:sz="4" w:space="0" w:color="auto"/>
            </w:tcBorders>
            <w:vAlign w:val="center"/>
            <w:hideMark/>
          </w:tcPr>
          <w:p w:rsidR="00B161D1" w:rsidRPr="00B161D1" w:rsidRDefault="00B161D1" w:rsidP="00B161D1">
            <w:pPr>
              <w:spacing w:after="0" w:line="240" w:lineRule="auto"/>
              <w:jc w:val="center"/>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b/>
                <w:bCs/>
                <w:sz w:val="24"/>
                <w:szCs w:val="24"/>
                <w:lang w:eastAsia="ru-RU"/>
              </w:rPr>
              <w:t xml:space="preserve">Личностные результаты </w:t>
            </w:r>
          </w:p>
        </w:tc>
        <w:tc>
          <w:tcPr>
            <w:tcW w:w="3627" w:type="dxa"/>
            <w:tcBorders>
              <w:top w:val="single" w:sz="4" w:space="0" w:color="auto"/>
              <w:left w:val="single" w:sz="4" w:space="0" w:color="auto"/>
              <w:bottom w:val="single" w:sz="4" w:space="0" w:color="auto"/>
              <w:right w:val="single" w:sz="4" w:space="0" w:color="auto"/>
            </w:tcBorders>
          </w:tcPr>
          <w:p w:rsidR="00B161D1" w:rsidRPr="00B161D1" w:rsidRDefault="00B161D1" w:rsidP="00B161D1">
            <w:pPr>
              <w:spacing w:after="0" w:line="240" w:lineRule="auto"/>
              <w:jc w:val="center"/>
              <w:rPr>
                <w:rFonts w:ascii="Times New Roman" w:eastAsia="Times New Roman" w:hAnsi="Times New Roman" w:cs="Times New Roman"/>
                <w:b/>
                <w:sz w:val="24"/>
                <w:szCs w:val="24"/>
                <w:lang w:eastAsia="ru-RU"/>
              </w:rPr>
            </w:pPr>
            <w:r w:rsidRPr="00B161D1">
              <w:rPr>
                <w:rFonts w:ascii="Times New Roman" w:eastAsia="Times New Roman" w:hAnsi="Times New Roman" w:cs="Times New Roman"/>
                <w:b/>
                <w:sz w:val="24"/>
                <w:szCs w:val="24"/>
                <w:lang w:eastAsia="ru-RU"/>
              </w:rPr>
              <w:t>Критерии оценки личностных результатов обучающихся</w:t>
            </w:r>
          </w:p>
        </w:tc>
        <w:tc>
          <w:tcPr>
            <w:tcW w:w="3969" w:type="dxa"/>
            <w:tcBorders>
              <w:top w:val="single" w:sz="4" w:space="0" w:color="auto"/>
              <w:left w:val="single" w:sz="4" w:space="0" w:color="auto"/>
              <w:bottom w:val="single" w:sz="4" w:space="0" w:color="auto"/>
              <w:right w:val="single" w:sz="4" w:space="0" w:color="auto"/>
            </w:tcBorders>
            <w:vAlign w:val="center"/>
            <w:hideMark/>
          </w:tcPr>
          <w:p w:rsidR="00B161D1" w:rsidRPr="00B161D1" w:rsidRDefault="00B161D1" w:rsidP="00B161D1">
            <w:pPr>
              <w:tabs>
                <w:tab w:val="left" w:pos="263"/>
              </w:tabs>
              <w:spacing w:after="0" w:line="240" w:lineRule="auto"/>
              <w:jc w:val="center"/>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b/>
                <w:sz w:val="24"/>
                <w:szCs w:val="24"/>
                <w:lang w:eastAsia="ru-RU"/>
              </w:rPr>
              <w:t>Формы и методы контроля  оценки личностных результатов</w:t>
            </w:r>
          </w:p>
        </w:tc>
      </w:tr>
      <w:tr w:rsidR="00B161D1" w:rsidRPr="00B161D1" w:rsidTr="007F758A">
        <w:tc>
          <w:tcPr>
            <w:tcW w:w="1584" w:type="dxa"/>
            <w:tcBorders>
              <w:top w:val="single" w:sz="4" w:space="0" w:color="auto"/>
              <w:left w:val="single" w:sz="4" w:space="0" w:color="auto"/>
              <w:bottom w:val="single" w:sz="4" w:space="0" w:color="auto"/>
              <w:right w:val="single" w:sz="4" w:space="0" w:color="auto"/>
            </w:tcBorders>
            <w:vAlign w:val="center"/>
          </w:tcPr>
          <w:p w:rsidR="00B161D1" w:rsidRPr="00B161D1" w:rsidRDefault="00B161D1" w:rsidP="00B161D1">
            <w:pPr>
              <w:spacing w:after="0" w:line="240" w:lineRule="auto"/>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sz w:val="24"/>
                <w:szCs w:val="24"/>
                <w:lang w:eastAsia="ru-RU"/>
              </w:rPr>
              <w:t>ЛР 1</w:t>
            </w:r>
          </w:p>
        </w:tc>
        <w:tc>
          <w:tcPr>
            <w:tcW w:w="3627" w:type="dxa"/>
            <w:tcBorders>
              <w:top w:val="single" w:sz="4" w:space="0" w:color="auto"/>
              <w:left w:val="single" w:sz="4" w:space="0" w:color="auto"/>
              <w:bottom w:val="single" w:sz="4" w:space="0" w:color="auto"/>
              <w:right w:val="single" w:sz="4" w:space="0" w:color="auto"/>
            </w:tcBorders>
          </w:tcPr>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осознание гражданской позиции; </w:t>
            </w:r>
          </w:p>
          <w:p w:rsidR="00B161D1" w:rsidRPr="00B161D1" w:rsidRDefault="00B161D1" w:rsidP="00116C7F">
            <w:pPr>
              <w:numPr>
                <w:ilvl w:val="0"/>
                <w:numId w:val="17"/>
              </w:numPr>
              <w:tabs>
                <w:tab w:val="left" w:pos="318"/>
                <w:tab w:val="left" w:pos="459"/>
                <w:tab w:val="left" w:pos="993"/>
              </w:tabs>
              <w:spacing w:after="0" w:line="240" w:lineRule="auto"/>
              <w:ind w:left="34" w:firstLine="0"/>
              <w:contextualSpacing/>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участие в социальных акциях по выражению гражданской позиции, организованных колледжем и другими органами государственного управления;</w:t>
            </w:r>
          </w:p>
          <w:p w:rsidR="00B161D1" w:rsidRPr="00B161D1" w:rsidRDefault="00B161D1" w:rsidP="00B161D1">
            <w:pPr>
              <w:tabs>
                <w:tab w:val="left" w:pos="318"/>
                <w:tab w:val="left" w:pos="459"/>
              </w:tabs>
              <w:spacing w:after="0" w:line="240" w:lineRule="auto"/>
              <w:ind w:left="34"/>
              <w:rPr>
                <w:rFonts w:ascii="Times New Roman" w:eastAsia="Times New Roman" w:hAnsi="Times New Roman" w:cs="Times New Roman"/>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tcPr>
          <w:p w:rsidR="00B161D1" w:rsidRPr="00B161D1" w:rsidRDefault="00B161D1" w:rsidP="00116C7F">
            <w:pPr>
              <w:numPr>
                <w:ilvl w:val="0"/>
                <w:numId w:val="18"/>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самооценки событий обучающимся;</w:t>
            </w:r>
          </w:p>
          <w:p w:rsidR="00B161D1" w:rsidRPr="00B161D1" w:rsidRDefault="00B161D1" w:rsidP="00116C7F">
            <w:pPr>
              <w:numPr>
                <w:ilvl w:val="0"/>
                <w:numId w:val="18"/>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проявления обучающимся качеств своей личности: оценка поступков, осознание своей жизненной позиции, культурного выбора, мотивов личностных целей;</w:t>
            </w:r>
          </w:p>
          <w:p w:rsidR="00B161D1" w:rsidRPr="00B161D1" w:rsidRDefault="00B161D1" w:rsidP="00116C7F">
            <w:pPr>
              <w:numPr>
                <w:ilvl w:val="0"/>
                <w:numId w:val="18"/>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участия в общественной жизни колледжа и ближайшего социального окружения, общественно-полезной деятельности;</w:t>
            </w:r>
          </w:p>
        </w:tc>
      </w:tr>
      <w:tr w:rsidR="00B161D1" w:rsidRPr="00B161D1" w:rsidTr="007F758A">
        <w:tc>
          <w:tcPr>
            <w:tcW w:w="1584" w:type="dxa"/>
            <w:tcBorders>
              <w:top w:val="single" w:sz="4" w:space="0" w:color="auto"/>
              <w:left w:val="single" w:sz="4" w:space="0" w:color="auto"/>
              <w:bottom w:val="single" w:sz="4" w:space="0" w:color="auto"/>
              <w:right w:val="single" w:sz="4" w:space="0" w:color="auto"/>
            </w:tcBorders>
            <w:vAlign w:val="center"/>
          </w:tcPr>
          <w:p w:rsidR="00B161D1" w:rsidRPr="00B161D1" w:rsidRDefault="00B161D1" w:rsidP="00B161D1">
            <w:pPr>
              <w:spacing w:after="0" w:line="240" w:lineRule="auto"/>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ЛР 2</w:t>
            </w:r>
          </w:p>
        </w:tc>
        <w:tc>
          <w:tcPr>
            <w:tcW w:w="3627" w:type="dxa"/>
            <w:tcBorders>
              <w:top w:val="single" w:sz="4" w:space="0" w:color="auto"/>
              <w:left w:val="single" w:sz="4" w:space="0" w:color="auto"/>
              <w:bottom w:val="single" w:sz="4" w:space="0" w:color="auto"/>
              <w:right w:val="single" w:sz="4" w:space="0" w:color="auto"/>
            </w:tcBorders>
          </w:tcPr>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участие в волонтерских движениях;</w:t>
            </w:r>
          </w:p>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участие в студенческом самоуправлении;</w:t>
            </w:r>
          </w:p>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демонстрация конструктивного взаимодействия в учебной группе;</w:t>
            </w:r>
          </w:p>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демонстрация продуктивной коммуникативности в учебной группе;</w:t>
            </w:r>
          </w:p>
        </w:tc>
        <w:tc>
          <w:tcPr>
            <w:tcW w:w="3969" w:type="dxa"/>
            <w:tcBorders>
              <w:top w:val="single" w:sz="4" w:space="0" w:color="auto"/>
              <w:left w:val="single" w:sz="4" w:space="0" w:color="auto"/>
              <w:bottom w:val="single" w:sz="4" w:space="0" w:color="auto"/>
              <w:right w:val="single" w:sz="4" w:space="0" w:color="auto"/>
            </w:tcBorders>
          </w:tcPr>
          <w:p w:rsidR="00B161D1" w:rsidRPr="00B161D1" w:rsidRDefault="00B161D1" w:rsidP="00116C7F">
            <w:pPr>
              <w:numPr>
                <w:ilvl w:val="0"/>
                <w:numId w:val="19"/>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участия в общественной жизни колледжа и ближайшего социального окружения, общественно-полезной деятельности.</w:t>
            </w:r>
          </w:p>
          <w:p w:rsidR="00B161D1" w:rsidRPr="00B161D1" w:rsidRDefault="00B161D1" w:rsidP="00116C7F">
            <w:pPr>
              <w:numPr>
                <w:ilvl w:val="0"/>
                <w:numId w:val="19"/>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педагогический и психологический мониторинг;</w:t>
            </w:r>
          </w:p>
          <w:p w:rsidR="00B161D1" w:rsidRPr="00B161D1" w:rsidRDefault="00B161D1" w:rsidP="00116C7F">
            <w:pPr>
              <w:numPr>
                <w:ilvl w:val="0"/>
                <w:numId w:val="19"/>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наблюдение;</w:t>
            </w:r>
          </w:p>
        </w:tc>
      </w:tr>
      <w:tr w:rsidR="00B161D1" w:rsidRPr="00B161D1" w:rsidTr="007F758A">
        <w:tc>
          <w:tcPr>
            <w:tcW w:w="1584" w:type="dxa"/>
            <w:tcBorders>
              <w:top w:val="single" w:sz="4" w:space="0" w:color="auto"/>
              <w:left w:val="single" w:sz="4" w:space="0" w:color="auto"/>
              <w:bottom w:val="single" w:sz="4" w:space="0" w:color="auto"/>
              <w:right w:val="single" w:sz="4" w:space="0" w:color="auto"/>
            </w:tcBorders>
            <w:vAlign w:val="center"/>
          </w:tcPr>
          <w:p w:rsidR="00B161D1" w:rsidRPr="00B161D1" w:rsidRDefault="00B161D1" w:rsidP="00B161D1">
            <w:pPr>
              <w:spacing w:after="0" w:line="240" w:lineRule="auto"/>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ЛР 3</w:t>
            </w:r>
          </w:p>
        </w:tc>
        <w:tc>
          <w:tcPr>
            <w:tcW w:w="3627" w:type="dxa"/>
            <w:tcBorders>
              <w:top w:val="single" w:sz="4" w:space="0" w:color="auto"/>
              <w:left w:val="single" w:sz="4" w:space="0" w:color="auto"/>
              <w:bottom w:val="single" w:sz="4" w:space="0" w:color="auto"/>
              <w:right w:val="single" w:sz="4" w:space="0" w:color="auto"/>
            </w:tcBorders>
          </w:tcPr>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проявление правовой активности, навыков правомерного поведения, уважения к правилам и Закону;</w:t>
            </w:r>
          </w:p>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отсутствие фактов проявления идеологии терроризма и экстремизма в среде обучающихся;</w:t>
            </w:r>
          </w:p>
        </w:tc>
        <w:tc>
          <w:tcPr>
            <w:tcW w:w="3969" w:type="dxa"/>
            <w:tcBorders>
              <w:top w:val="single" w:sz="4" w:space="0" w:color="auto"/>
              <w:left w:val="single" w:sz="4" w:space="0" w:color="auto"/>
              <w:bottom w:val="single" w:sz="4" w:space="0" w:color="auto"/>
              <w:right w:val="single" w:sz="4" w:space="0" w:color="auto"/>
            </w:tcBorders>
          </w:tcPr>
          <w:p w:rsidR="00B161D1" w:rsidRPr="00B161D1" w:rsidRDefault="00B161D1" w:rsidP="00116C7F">
            <w:pPr>
              <w:numPr>
                <w:ilvl w:val="0"/>
                <w:numId w:val="20"/>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соблюдения норм и правил поведения, принятых в колледже, обществе, профессиональном сообществе;</w:t>
            </w:r>
          </w:p>
          <w:p w:rsidR="00B161D1" w:rsidRPr="00B161D1" w:rsidRDefault="00B161D1" w:rsidP="00116C7F">
            <w:pPr>
              <w:numPr>
                <w:ilvl w:val="0"/>
                <w:numId w:val="20"/>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наблюдение;</w:t>
            </w:r>
          </w:p>
          <w:p w:rsidR="00B161D1" w:rsidRPr="00B161D1" w:rsidRDefault="00B161D1" w:rsidP="00B161D1">
            <w:pPr>
              <w:tabs>
                <w:tab w:val="left" w:pos="263"/>
              </w:tabs>
              <w:spacing w:after="0" w:line="240" w:lineRule="auto"/>
              <w:rPr>
                <w:rFonts w:ascii="Times New Roman" w:eastAsia="Times New Roman" w:hAnsi="Times New Roman" w:cs="Times New Roman"/>
                <w:bCs/>
                <w:sz w:val="24"/>
                <w:szCs w:val="24"/>
                <w:lang w:eastAsia="ru-RU"/>
              </w:rPr>
            </w:pPr>
          </w:p>
        </w:tc>
      </w:tr>
      <w:tr w:rsidR="00B161D1" w:rsidRPr="00B161D1" w:rsidTr="007F758A">
        <w:trPr>
          <w:trHeight w:val="3253"/>
        </w:trPr>
        <w:tc>
          <w:tcPr>
            <w:tcW w:w="1584" w:type="dxa"/>
            <w:tcBorders>
              <w:top w:val="single" w:sz="4" w:space="0" w:color="auto"/>
              <w:left w:val="single" w:sz="4" w:space="0" w:color="auto"/>
              <w:bottom w:val="single" w:sz="4" w:space="0" w:color="auto"/>
              <w:right w:val="single" w:sz="4" w:space="0" w:color="auto"/>
            </w:tcBorders>
            <w:vAlign w:val="center"/>
          </w:tcPr>
          <w:p w:rsidR="00B161D1" w:rsidRPr="00B161D1" w:rsidRDefault="00B161D1" w:rsidP="00B161D1">
            <w:pPr>
              <w:spacing w:after="0" w:line="240" w:lineRule="auto"/>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lastRenderedPageBreak/>
              <w:t>ЛР 4</w:t>
            </w:r>
          </w:p>
        </w:tc>
        <w:tc>
          <w:tcPr>
            <w:tcW w:w="3627" w:type="dxa"/>
            <w:tcBorders>
              <w:top w:val="single" w:sz="4" w:space="0" w:color="auto"/>
              <w:left w:val="single" w:sz="4" w:space="0" w:color="auto"/>
              <w:bottom w:val="single" w:sz="4" w:space="0" w:color="auto"/>
              <w:right w:val="single" w:sz="4" w:space="0" w:color="auto"/>
            </w:tcBorders>
          </w:tcPr>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умение выстраивать деловое межличностное общение;</w:t>
            </w:r>
          </w:p>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участие в акциях и мероприятиях профориентационного характера, организованных колледжем;</w:t>
            </w:r>
          </w:p>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сформированность положительного социального имиджа;</w:t>
            </w:r>
          </w:p>
          <w:p w:rsidR="00B161D1" w:rsidRPr="00B161D1" w:rsidRDefault="00B161D1" w:rsidP="00B161D1">
            <w:pPr>
              <w:tabs>
                <w:tab w:val="left" w:pos="318"/>
                <w:tab w:val="left" w:pos="459"/>
              </w:tabs>
              <w:spacing w:after="0" w:line="240" w:lineRule="auto"/>
              <w:ind w:left="34"/>
              <w:rPr>
                <w:rFonts w:ascii="Times New Roman" w:eastAsia="Times New Roman" w:hAnsi="Times New Roman" w:cs="Times New Roman"/>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tcPr>
          <w:p w:rsidR="00B161D1" w:rsidRPr="00B161D1" w:rsidRDefault="00B161D1" w:rsidP="00116C7F">
            <w:pPr>
              <w:numPr>
                <w:ilvl w:val="0"/>
                <w:numId w:val="21"/>
              </w:numPr>
              <w:tabs>
                <w:tab w:val="left" w:pos="263"/>
              </w:tabs>
              <w:spacing w:after="0" w:line="240" w:lineRule="auto"/>
              <w:ind w:left="61" w:hanging="61"/>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соблюдения норм и правил поведения, принятых в колледже, обществе, профессиональном сообществе;</w:t>
            </w:r>
          </w:p>
          <w:p w:rsidR="00B161D1" w:rsidRPr="00B161D1" w:rsidRDefault="00B161D1" w:rsidP="00116C7F">
            <w:pPr>
              <w:numPr>
                <w:ilvl w:val="0"/>
                <w:numId w:val="21"/>
              </w:numPr>
              <w:tabs>
                <w:tab w:val="left" w:pos="263"/>
              </w:tabs>
              <w:spacing w:after="0" w:line="240" w:lineRule="auto"/>
              <w:ind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участия в общественной жизни колледжа и ближайшего социального окружения, общественно-полезной деятельности.</w:t>
            </w:r>
          </w:p>
          <w:p w:rsidR="00B161D1" w:rsidRPr="00B161D1" w:rsidRDefault="00B161D1" w:rsidP="00116C7F">
            <w:pPr>
              <w:numPr>
                <w:ilvl w:val="0"/>
                <w:numId w:val="21"/>
              </w:numPr>
              <w:tabs>
                <w:tab w:val="left" w:pos="263"/>
              </w:tabs>
              <w:spacing w:after="0" w:line="240" w:lineRule="auto"/>
              <w:ind w:left="61" w:hanging="61"/>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проявления обучающимся качеств своей личности: оценка поступков, осознание своей жизненной позиции, культурного выбора, мотивов личностных целей;</w:t>
            </w:r>
          </w:p>
          <w:p w:rsidR="00B161D1" w:rsidRPr="00B161D1" w:rsidRDefault="00B161D1" w:rsidP="00116C7F">
            <w:pPr>
              <w:numPr>
                <w:ilvl w:val="0"/>
                <w:numId w:val="21"/>
              </w:numPr>
              <w:tabs>
                <w:tab w:val="left" w:pos="263"/>
              </w:tabs>
              <w:spacing w:after="0" w:line="240" w:lineRule="auto"/>
              <w:ind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наблюдение;</w:t>
            </w:r>
          </w:p>
        </w:tc>
      </w:tr>
      <w:tr w:rsidR="00B161D1" w:rsidRPr="00B161D1" w:rsidTr="007F758A">
        <w:tc>
          <w:tcPr>
            <w:tcW w:w="1584" w:type="dxa"/>
            <w:tcBorders>
              <w:top w:val="single" w:sz="4" w:space="0" w:color="auto"/>
              <w:left w:val="single" w:sz="4" w:space="0" w:color="auto"/>
              <w:bottom w:val="single" w:sz="4" w:space="0" w:color="auto"/>
              <w:right w:val="single" w:sz="4" w:space="0" w:color="auto"/>
            </w:tcBorders>
            <w:vAlign w:val="center"/>
          </w:tcPr>
          <w:p w:rsidR="00B161D1" w:rsidRPr="00B161D1" w:rsidRDefault="00B161D1" w:rsidP="00B161D1">
            <w:pPr>
              <w:spacing w:after="0" w:line="240" w:lineRule="auto"/>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ЛР 5</w:t>
            </w:r>
          </w:p>
        </w:tc>
        <w:tc>
          <w:tcPr>
            <w:tcW w:w="3627" w:type="dxa"/>
            <w:tcBorders>
              <w:top w:val="single" w:sz="4" w:space="0" w:color="auto"/>
              <w:left w:val="single" w:sz="4" w:space="0" w:color="auto"/>
              <w:bottom w:val="single" w:sz="4" w:space="0" w:color="auto"/>
              <w:right w:val="single" w:sz="4" w:space="0" w:color="auto"/>
            </w:tcBorders>
          </w:tcPr>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участие в поисковых, археологических, военно-исторических, краеведческих отрядах и молодежных объединениях;</w:t>
            </w:r>
          </w:p>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участие в поисковых, археологических, военно-исторических, краеведческих мероприятиях и экскурсиях;</w:t>
            </w:r>
          </w:p>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проявление мировоззренческих установок на готовность молодых людей к работе на благо Отечества;</w:t>
            </w:r>
          </w:p>
          <w:p w:rsidR="00B161D1" w:rsidRPr="00B161D1" w:rsidRDefault="00B161D1" w:rsidP="00B161D1">
            <w:pPr>
              <w:tabs>
                <w:tab w:val="left" w:pos="318"/>
                <w:tab w:val="left" w:pos="459"/>
              </w:tabs>
              <w:spacing w:after="0" w:line="240" w:lineRule="auto"/>
              <w:ind w:left="34"/>
              <w:rPr>
                <w:rFonts w:ascii="Times New Roman" w:eastAsia="Times New Roman" w:hAnsi="Times New Roman" w:cs="Times New Roman"/>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tcPr>
          <w:p w:rsidR="00B161D1" w:rsidRPr="00B161D1" w:rsidRDefault="00B161D1" w:rsidP="00116C7F">
            <w:pPr>
              <w:numPr>
                <w:ilvl w:val="0"/>
                <w:numId w:val="22"/>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участия в общественной жизни колледжа и ближайшего социального окружения, общественно-полезной деятельности.</w:t>
            </w:r>
          </w:p>
          <w:p w:rsidR="00B161D1" w:rsidRPr="00B161D1" w:rsidRDefault="00B161D1" w:rsidP="00116C7F">
            <w:pPr>
              <w:numPr>
                <w:ilvl w:val="0"/>
                <w:numId w:val="22"/>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самооценки событий обучающимся;</w:t>
            </w:r>
          </w:p>
          <w:p w:rsidR="00B161D1" w:rsidRPr="00B161D1" w:rsidRDefault="00B161D1" w:rsidP="00116C7F">
            <w:pPr>
              <w:numPr>
                <w:ilvl w:val="0"/>
                <w:numId w:val="22"/>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педагогический и психологический мониторинг;</w:t>
            </w:r>
          </w:p>
          <w:p w:rsidR="00B161D1" w:rsidRPr="00B161D1" w:rsidRDefault="00B161D1" w:rsidP="00116C7F">
            <w:pPr>
              <w:numPr>
                <w:ilvl w:val="0"/>
                <w:numId w:val="22"/>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проявления обучающимся качеств своей личности: оценка поступков, осознание своей жизненной позиции, культурного выбора, мотивов личностных целей;</w:t>
            </w:r>
          </w:p>
        </w:tc>
      </w:tr>
      <w:tr w:rsidR="00B161D1" w:rsidRPr="00B161D1" w:rsidTr="007F758A">
        <w:tc>
          <w:tcPr>
            <w:tcW w:w="1584" w:type="dxa"/>
            <w:tcBorders>
              <w:top w:val="single" w:sz="4" w:space="0" w:color="auto"/>
              <w:left w:val="single" w:sz="4" w:space="0" w:color="auto"/>
              <w:bottom w:val="single" w:sz="4" w:space="0" w:color="auto"/>
              <w:right w:val="single" w:sz="4" w:space="0" w:color="auto"/>
            </w:tcBorders>
            <w:vAlign w:val="center"/>
          </w:tcPr>
          <w:p w:rsidR="00B161D1" w:rsidRPr="00B161D1" w:rsidRDefault="00B161D1" w:rsidP="00B161D1">
            <w:pPr>
              <w:spacing w:after="0" w:line="240" w:lineRule="auto"/>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ЛР 6</w:t>
            </w:r>
          </w:p>
        </w:tc>
        <w:tc>
          <w:tcPr>
            <w:tcW w:w="3627" w:type="dxa"/>
            <w:tcBorders>
              <w:top w:val="single" w:sz="4" w:space="0" w:color="auto"/>
              <w:left w:val="single" w:sz="4" w:space="0" w:color="auto"/>
              <w:bottom w:val="single" w:sz="4" w:space="0" w:color="auto"/>
              <w:right w:val="single" w:sz="4" w:space="0" w:color="auto"/>
            </w:tcBorders>
          </w:tcPr>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участие в волонтерском движении по социальной поддержке людей старшего поколения;</w:t>
            </w:r>
          </w:p>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реализация добровольческих инициатив по социальной поддержке людей старшего поколения;</w:t>
            </w:r>
          </w:p>
        </w:tc>
        <w:tc>
          <w:tcPr>
            <w:tcW w:w="3969" w:type="dxa"/>
            <w:tcBorders>
              <w:top w:val="single" w:sz="4" w:space="0" w:color="auto"/>
              <w:left w:val="single" w:sz="4" w:space="0" w:color="auto"/>
              <w:bottom w:val="single" w:sz="4" w:space="0" w:color="auto"/>
              <w:right w:val="single" w:sz="4" w:space="0" w:color="auto"/>
            </w:tcBorders>
          </w:tcPr>
          <w:p w:rsidR="00B161D1" w:rsidRPr="00B161D1" w:rsidRDefault="00B161D1" w:rsidP="00116C7F">
            <w:pPr>
              <w:numPr>
                <w:ilvl w:val="0"/>
                <w:numId w:val="23"/>
              </w:numPr>
              <w:tabs>
                <w:tab w:val="left" w:pos="263"/>
              </w:tabs>
              <w:spacing w:after="0" w:line="240" w:lineRule="auto"/>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участия в общественной жизни колледжа и ближайшего социального окружения, общественно-полезной деятельности;</w:t>
            </w:r>
          </w:p>
          <w:p w:rsidR="00B161D1" w:rsidRPr="00B161D1" w:rsidRDefault="00B161D1" w:rsidP="00B161D1">
            <w:pPr>
              <w:tabs>
                <w:tab w:val="left" w:pos="263"/>
              </w:tabs>
              <w:spacing w:after="0" w:line="240" w:lineRule="auto"/>
              <w:rPr>
                <w:rFonts w:ascii="Times New Roman" w:eastAsia="Times New Roman" w:hAnsi="Times New Roman" w:cs="Times New Roman"/>
                <w:bCs/>
                <w:sz w:val="24"/>
                <w:szCs w:val="24"/>
                <w:lang w:eastAsia="ru-RU"/>
              </w:rPr>
            </w:pPr>
          </w:p>
        </w:tc>
      </w:tr>
      <w:tr w:rsidR="00B161D1" w:rsidRPr="00B161D1" w:rsidTr="007F758A">
        <w:tc>
          <w:tcPr>
            <w:tcW w:w="1584" w:type="dxa"/>
            <w:tcBorders>
              <w:top w:val="single" w:sz="4" w:space="0" w:color="auto"/>
              <w:left w:val="single" w:sz="4" w:space="0" w:color="auto"/>
              <w:bottom w:val="single" w:sz="4" w:space="0" w:color="auto"/>
              <w:right w:val="single" w:sz="4" w:space="0" w:color="auto"/>
            </w:tcBorders>
            <w:vAlign w:val="center"/>
          </w:tcPr>
          <w:p w:rsidR="00B161D1" w:rsidRPr="00B161D1" w:rsidRDefault="00B161D1" w:rsidP="00B161D1">
            <w:pPr>
              <w:spacing w:after="0" w:line="240" w:lineRule="auto"/>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ЛР 7</w:t>
            </w:r>
          </w:p>
        </w:tc>
        <w:tc>
          <w:tcPr>
            <w:tcW w:w="3627" w:type="dxa"/>
            <w:tcBorders>
              <w:top w:val="single" w:sz="4" w:space="0" w:color="auto"/>
              <w:left w:val="single" w:sz="4" w:space="0" w:color="auto"/>
              <w:bottom w:val="single" w:sz="4" w:space="0" w:color="auto"/>
              <w:right w:val="single" w:sz="4" w:space="0" w:color="auto"/>
            </w:tcBorders>
          </w:tcPr>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соблюдение этических норм общения при взаимодействии с обучающимися, преподавателями, мастерами производственного обучения и руководителями практики;</w:t>
            </w:r>
          </w:p>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демонстрация готовности к общению и взаимодействию с людьми различного статуса, этнической принадлежности, религиозных убеждений в разных формах и видах деятельности;</w:t>
            </w:r>
          </w:p>
        </w:tc>
        <w:tc>
          <w:tcPr>
            <w:tcW w:w="3969" w:type="dxa"/>
            <w:tcBorders>
              <w:top w:val="single" w:sz="4" w:space="0" w:color="auto"/>
              <w:left w:val="single" w:sz="4" w:space="0" w:color="auto"/>
              <w:bottom w:val="single" w:sz="4" w:space="0" w:color="auto"/>
              <w:right w:val="single" w:sz="4" w:space="0" w:color="auto"/>
            </w:tcBorders>
          </w:tcPr>
          <w:p w:rsidR="00B161D1" w:rsidRPr="00B161D1" w:rsidRDefault="00B161D1" w:rsidP="00116C7F">
            <w:pPr>
              <w:numPr>
                <w:ilvl w:val="0"/>
                <w:numId w:val="23"/>
              </w:numPr>
              <w:tabs>
                <w:tab w:val="left" w:pos="263"/>
              </w:tabs>
              <w:spacing w:after="0" w:line="240" w:lineRule="auto"/>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соблюдения норм и правил поведения, принятых в колледже, обществе, профессиональном сообществе;</w:t>
            </w:r>
          </w:p>
          <w:p w:rsidR="00B161D1" w:rsidRPr="00B161D1" w:rsidRDefault="00B161D1" w:rsidP="00116C7F">
            <w:pPr>
              <w:numPr>
                <w:ilvl w:val="0"/>
                <w:numId w:val="23"/>
              </w:numPr>
              <w:tabs>
                <w:tab w:val="left" w:pos="263"/>
              </w:tabs>
              <w:spacing w:after="0" w:line="240" w:lineRule="auto"/>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наблюдение;</w:t>
            </w:r>
          </w:p>
        </w:tc>
      </w:tr>
      <w:tr w:rsidR="00B161D1" w:rsidRPr="00B161D1" w:rsidTr="007F758A">
        <w:trPr>
          <w:trHeight w:val="2261"/>
        </w:trPr>
        <w:tc>
          <w:tcPr>
            <w:tcW w:w="1584" w:type="dxa"/>
            <w:tcBorders>
              <w:top w:val="single" w:sz="4" w:space="0" w:color="auto"/>
              <w:left w:val="single" w:sz="4" w:space="0" w:color="auto"/>
              <w:bottom w:val="single" w:sz="4" w:space="0" w:color="auto"/>
              <w:right w:val="single" w:sz="4" w:space="0" w:color="auto"/>
            </w:tcBorders>
            <w:vAlign w:val="center"/>
          </w:tcPr>
          <w:p w:rsidR="00B161D1" w:rsidRPr="00B161D1" w:rsidRDefault="00B161D1" w:rsidP="00B161D1">
            <w:pPr>
              <w:spacing w:after="0" w:line="240" w:lineRule="auto"/>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lastRenderedPageBreak/>
              <w:t>ЛР 8</w:t>
            </w:r>
          </w:p>
        </w:tc>
        <w:tc>
          <w:tcPr>
            <w:tcW w:w="3627" w:type="dxa"/>
            <w:tcBorders>
              <w:top w:val="single" w:sz="4" w:space="0" w:color="auto"/>
              <w:left w:val="single" w:sz="4" w:space="0" w:color="auto"/>
              <w:bottom w:val="single" w:sz="4" w:space="0" w:color="auto"/>
              <w:right w:val="single" w:sz="4" w:space="0" w:color="auto"/>
            </w:tcBorders>
          </w:tcPr>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демонстрация готовности к общению и взаимодействию с людьми различного статуса, этнической принадлежности, религиозных убеждений в разных формах и видах деятельности;</w:t>
            </w:r>
          </w:p>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отсутствие в социальном и профессиональном взаимодействии  конфликтов среди обучающихся, основанных на межнациональной, межрелигиозной почве;</w:t>
            </w:r>
          </w:p>
        </w:tc>
        <w:tc>
          <w:tcPr>
            <w:tcW w:w="3969" w:type="dxa"/>
            <w:tcBorders>
              <w:top w:val="single" w:sz="4" w:space="0" w:color="auto"/>
              <w:left w:val="single" w:sz="4" w:space="0" w:color="auto"/>
              <w:bottom w:val="single" w:sz="4" w:space="0" w:color="auto"/>
              <w:right w:val="single" w:sz="4" w:space="0" w:color="auto"/>
            </w:tcBorders>
          </w:tcPr>
          <w:p w:rsidR="00B161D1" w:rsidRPr="00B161D1" w:rsidRDefault="00B161D1" w:rsidP="00116C7F">
            <w:pPr>
              <w:numPr>
                <w:ilvl w:val="0"/>
                <w:numId w:val="24"/>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соблюдения норм и правил поведения, принятых в колледже, обществе, профессиональном сообществе;</w:t>
            </w:r>
          </w:p>
          <w:p w:rsidR="00B161D1" w:rsidRPr="00B161D1" w:rsidRDefault="00B161D1" w:rsidP="00116C7F">
            <w:pPr>
              <w:numPr>
                <w:ilvl w:val="0"/>
                <w:numId w:val="24"/>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наблюдение;</w:t>
            </w:r>
          </w:p>
          <w:p w:rsidR="00B161D1" w:rsidRPr="00B161D1" w:rsidRDefault="00B161D1" w:rsidP="00B161D1">
            <w:pPr>
              <w:tabs>
                <w:tab w:val="left" w:pos="263"/>
              </w:tabs>
              <w:spacing w:after="0" w:line="240" w:lineRule="auto"/>
              <w:rPr>
                <w:rFonts w:ascii="Times New Roman" w:eastAsia="Times New Roman" w:hAnsi="Times New Roman" w:cs="Times New Roman"/>
                <w:bCs/>
                <w:sz w:val="24"/>
                <w:szCs w:val="24"/>
                <w:lang w:eastAsia="ru-RU"/>
              </w:rPr>
            </w:pPr>
          </w:p>
          <w:p w:rsidR="00B161D1" w:rsidRPr="00B161D1" w:rsidRDefault="00B161D1" w:rsidP="00B161D1">
            <w:pPr>
              <w:tabs>
                <w:tab w:val="left" w:pos="263"/>
              </w:tabs>
              <w:spacing w:after="0" w:line="240" w:lineRule="auto"/>
              <w:rPr>
                <w:rFonts w:ascii="Times New Roman" w:eastAsia="Times New Roman" w:hAnsi="Times New Roman" w:cs="Times New Roman"/>
                <w:bCs/>
                <w:sz w:val="24"/>
                <w:szCs w:val="24"/>
                <w:lang w:eastAsia="ru-RU"/>
              </w:rPr>
            </w:pPr>
          </w:p>
        </w:tc>
      </w:tr>
      <w:tr w:rsidR="00B161D1" w:rsidRPr="00B161D1" w:rsidTr="007F758A">
        <w:tc>
          <w:tcPr>
            <w:tcW w:w="1584" w:type="dxa"/>
            <w:tcBorders>
              <w:top w:val="single" w:sz="4" w:space="0" w:color="auto"/>
              <w:left w:val="single" w:sz="4" w:space="0" w:color="auto"/>
              <w:bottom w:val="single" w:sz="4" w:space="0" w:color="auto"/>
              <w:right w:val="single" w:sz="4" w:space="0" w:color="auto"/>
            </w:tcBorders>
          </w:tcPr>
          <w:p w:rsidR="00B161D1" w:rsidRPr="00B161D1" w:rsidRDefault="00B161D1" w:rsidP="00B161D1">
            <w:pPr>
              <w:spacing w:after="0" w:line="240" w:lineRule="auto"/>
              <w:ind w:firstLine="33"/>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sz w:val="24"/>
                <w:szCs w:val="24"/>
                <w:lang w:eastAsia="ru-RU"/>
              </w:rPr>
              <w:t>ЛР 9, ЛР 24</w:t>
            </w:r>
          </w:p>
        </w:tc>
        <w:tc>
          <w:tcPr>
            <w:tcW w:w="3627" w:type="dxa"/>
            <w:tcBorders>
              <w:top w:val="single" w:sz="4" w:space="0" w:color="auto"/>
              <w:left w:val="single" w:sz="4" w:space="0" w:color="auto"/>
              <w:bottom w:val="single" w:sz="4" w:space="0" w:color="auto"/>
              <w:right w:val="single" w:sz="4" w:space="0" w:color="auto"/>
            </w:tcBorders>
          </w:tcPr>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демонстрация навыков здорового образа жизни и высокий уровень культуры здоровья обучающегося;</w:t>
            </w:r>
          </w:p>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участие в мероприятиях спортивного характера;</w:t>
            </w:r>
          </w:p>
        </w:tc>
        <w:tc>
          <w:tcPr>
            <w:tcW w:w="3969" w:type="dxa"/>
            <w:tcBorders>
              <w:top w:val="single" w:sz="4" w:space="0" w:color="auto"/>
              <w:left w:val="single" w:sz="4" w:space="0" w:color="auto"/>
              <w:bottom w:val="single" w:sz="4" w:space="0" w:color="auto"/>
              <w:right w:val="single" w:sz="4" w:space="0" w:color="auto"/>
            </w:tcBorders>
            <w:vAlign w:val="center"/>
          </w:tcPr>
          <w:p w:rsidR="00B161D1" w:rsidRPr="00B161D1" w:rsidRDefault="00B161D1" w:rsidP="00116C7F">
            <w:pPr>
              <w:numPr>
                <w:ilvl w:val="0"/>
                <w:numId w:val="25"/>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портфолио;</w:t>
            </w:r>
          </w:p>
          <w:p w:rsidR="00B161D1" w:rsidRPr="00B161D1" w:rsidRDefault="00B161D1" w:rsidP="00116C7F">
            <w:pPr>
              <w:numPr>
                <w:ilvl w:val="0"/>
                <w:numId w:val="25"/>
              </w:numPr>
              <w:tabs>
                <w:tab w:val="left" w:pos="263"/>
              </w:tabs>
              <w:spacing w:after="0" w:line="240" w:lineRule="auto"/>
              <w:ind w:left="0" w:firstLine="0"/>
              <w:contextualSpacing/>
              <w:rPr>
                <w:rFonts w:ascii="Times New Roman" w:eastAsia="Times New Roman" w:hAnsi="Times New Roman" w:cs="Times New Roman"/>
                <w:b/>
                <w:sz w:val="24"/>
                <w:szCs w:val="24"/>
                <w:lang w:eastAsia="ru-RU"/>
              </w:rPr>
            </w:pPr>
            <w:r w:rsidRPr="00B161D1">
              <w:rPr>
                <w:rFonts w:ascii="Times New Roman" w:eastAsia="Times New Roman" w:hAnsi="Times New Roman" w:cs="Times New Roman"/>
                <w:bCs/>
                <w:sz w:val="24"/>
                <w:szCs w:val="24"/>
                <w:lang w:eastAsia="ru-RU"/>
              </w:rPr>
              <w:t>наблюдение;</w:t>
            </w:r>
          </w:p>
        </w:tc>
      </w:tr>
      <w:tr w:rsidR="00B161D1" w:rsidRPr="00B161D1" w:rsidTr="007F758A">
        <w:tc>
          <w:tcPr>
            <w:tcW w:w="1584" w:type="dxa"/>
            <w:tcBorders>
              <w:top w:val="single" w:sz="4" w:space="0" w:color="auto"/>
              <w:left w:val="single" w:sz="4" w:space="0" w:color="auto"/>
              <w:bottom w:val="single" w:sz="4" w:space="0" w:color="auto"/>
              <w:right w:val="single" w:sz="4" w:space="0" w:color="auto"/>
            </w:tcBorders>
          </w:tcPr>
          <w:p w:rsidR="00B161D1" w:rsidRPr="00B161D1" w:rsidRDefault="00B161D1" w:rsidP="00B161D1">
            <w:pPr>
              <w:spacing w:after="0" w:line="240" w:lineRule="auto"/>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sz w:val="24"/>
                <w:szCs w:val="24"/>
                <w:lang w:eastAsia="ru-RU"/>
              </w:rPr>
              <w:t>ЛР 10, ЛР 23</w:t>
            </w:r>
          </w:p>
        </w:tc>
        <w:tc>
          <w:tcPr>
            <w:tcW w:w="3627" w:type="dxa"/>
            <w:tcBorders>
              <w:top w:val="single" w:sz="4" w:space="0" w:color="auto"/>
              <w:left w:val="single" w:sz="4" w:space="0" w:color="auto"/>
              <w:bottom w:val="single" w:sz="4" w:space="0" w:color="auto"/>
              <w:right w:val="single" w:sz="4" w:space="0" w:color="auto"/>
            </w:tcBorders>
          </w:tcPr>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проявление экологической и цифровой культуры;</w:t>
            </w:r>
          </w:p>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демонстрация бережного отношения к родной земле, природным богатствам;</w:t>
            </w:r>
          </w:p>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предотвращение действий приносящих вред экологии и окружающей среде;</w:t>
            </w:r>
          </w:p>
        </w:tc>
        <w:tc>
          <w:tcPr>
            <w:tcW w:w="3969" w:type="dxa"/>
            <w:tcBorders>
              <w:top w:val="single" w:sz="4" w:space="0" w:color="auto"/>
              <w:left w:val="single" w:sz="4" w:space="0" w:color="auto"/>
              <w:bottom w:val="single" w:sz="4" w:space="0" w:color="auto"/>
              <w:right w:val="single" w:sz="4" w:space="0" w:color="auto"/>
            </w:tcBorders>
            <w:vAlign w:val="center"/>
          </w:tcPr>
          <w:p w:rsidR="00B161D1" w:rsidRPr="00B161D1" w:rsidRDefault="00B161D1" w:rsidP="00116C7F">
            <w:pPr>
              <w:numPr>
                <w:ilvl w:val="0"/>
                <w:numId w:val="26"/>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соблюдения норм и правил поведения, принятых в колледже, обществе, профессиональном сообществе;</w:t>
            </w:r>
          </w:p>
          <w:p w:rsidR="00B161D1" w:rsidRPr="00B161D1" w:rsidRDefault="00B161D1" w:rsidP="00116C7F">
            <w:pPr>
              <w:numPr>
                <w:ilvl w:val="0"/>
                <w:numId w:val="26"/>
              </w:numPr>
              <w:tabs>
                <w:tab w:val="left" w:pos="263"/>
              </w:tabs>
              <w:spacing w:after="0" w:line="240" w:lineRule="auto"/>
              <w:ind w:left="0" w:firstLine="0"/>
              <w:contextualSpacing/>
              <w:rPr>
                <w:rFonts w:ascii="Times New Roman" w:eastAsia="Times New Roman" w:hAnsi="Times New Roman" w:cs="Times New Roman"/>
                <w:b/>
                <w:sz w:val="24"/>
                <w:szCs w:val="24"/>
                <w:lang w:eastAsia="ru-RU"/>
              </w:rPr>
            </w:pPr>
            <w:r w:rsidRPr="00B161D1">
              <w:rPr>
                <w:rFonts w:ascii="Times New Roman" w:eastAsia="Times New Roman" w:hAnsi="Times New Roman" w:cs="Times New Roman"/>
                <w:bCs/>
                <w:sz w:val="24"/>
                <w:szCs w:val="24"/>
                <w:lang w:eastAsia="ru-RU"/>
              </w:rPr>
              <w:t>наблюдение;</w:t>
            </w:r>
          </w:p>
        </w:tc>
      </w:tr>
      <w:tr w:rsidR="00B161D1" w:rsidRPr="00B161D1" w:rsidTr="007F758A">
        <w:tc>
          <w:tcPr>
            <w:tcW w:w="1584" w:type="dxa"/>
            <w:tcBorders>
              <w:top w:val="single" w:sz="4" w:space="0" w:color="auto"/>
              <w:left w:val="single" w:sz="4" w:space="0" w:color="auto"/>
              <w:bottom w:val="single" w:sz="4" w:space="0" w:color="auto"/>
              <w:right w:val="single" w:sz="4" w:space="0" w:color="auto"/>
            </w:tcBorders>
          </w:tcPr>
          <w:p w:rsidR="00B161D1" w:rsidRPr="00B161D1" w:rsidRDefault="00B161D1" w:rsidP="00B161D1">
            <w:pPr>
              <w:spacing w:after="0" w:line="240" w:lineRule="auto"/>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sz w:val="24"/>
                <w:szCs w:val="24"/>
                <w:lang w:eastAsia="ru-RU"/>
              </w:rPr>
              <w:t>ЛР 11</w:t>
            </w:r>
          </w:p>
        </w:tc>
        <w:tc>
          <w:tcPr>
            <w:tcW w:w="3627" w:type="dxa"/>
            <w:tcBorders>
              <w:top w:val="single" w:sz="4" w:space="0" w:color="auto"/>
              <w:left w:val="single" w:sz="4" w:space="0" w:color="auto"/>
              <w:bottom w:val="single" w:sz="4" w:space="0" w:color="auto"/>
              <w:right w:val="single" w:sz="4" w:space="0" w:color="auto"/>
            </w:tcBorders>
          </w:tcPr>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участие в реализации просветительских программ;</w:t>
            </w:r>
          </w:p>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посещение музеев классического и современного искусства, художественных выставок;</w:t>
            </w:r>
          </w:p>
        </w:tc>
        <w:tc>
          <w:tcPr>
            <w:tcW w:w="3969" w:type="dxa"/>
            <w:tcBorders>
              <w:top w:val="single" w:sz="4" w:space="0" w:color="auto"/>
              <w:left w:val="single" w:sz="4" w:space="0" w:color="auto"/>
              <w:bottom w:val="single" w:sz="4" w:space="0" w:color="auto"/>
              <w:right w:val="single" w:sz="4" w:space="0" w:color="auto"/>
            </w:tcBorders>
            <w:vAlign w:val="center"/>
          </w:tcPr>
          <w:p w:rsidR="00B161D1" w:rsidRPr="00B161D1" w:rsidRDefault="00B161D1" w:rsidP="00116C7F">
            <w:pPr>
              <w:numPr>
                <w:ilvl w:val="0"/>
                <w:numId w:val="27"/>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портфолио;</w:t>
            </w:r>
          </w:p>
          <w:p w:rsidR="00B161D1" w:rsidRPr="00B161D1" w:rsidRDefault="00B161D1" w:rsidP="00116C7F">
            <w:pPr>
              <w:numPr>
                <w:ilvl w:val="0"/>
                <w:numId w:val="27"/>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участия в общественной жизни колледжа и ближайшего социального окружения, общественно-полезной деятельности;</w:t>
            </w:r>
          </w:p>
        </w:tc>
      </w:tr>
      <w:tr w:rsidR="00B161D1" w:rsidRPr="00B161D1" w:rsidTr="007F758A">
        <w:tc>
          <w:tcPr>
            <w:tcW w:w="1584" w:type="dxa"/>
            <w:tcBorders>
              <w:top w:val="single" w:sz="4" w:space="0" w:color="auto"/>
              <w:left w:val="single" w:sz="4" w:space="0" w:color="auto"/>
              <w:bottom w:val="single" w:sz="4" w:space="0" w:color="auto"/>
              <w:right w:val="single" w:sz="4" w:space="0" w:color="auto"/>
            </w:tcBorders>
          </w:tcPr>
          <w:p w:rsidR="00B161D1" w:rsidRPr="00B161D1" w:rsidRDefault="00B161D1" w:rsidP="00B161D1">
            <w:pPr>
              <w:spacing w:after="0" w:line="240" w:lineRule="auto"/>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sz w:val="24"/>
                <w:szCs w:val="24"/>
                <w:lang w:eastAsia="ru-RU"/>
              </w:rPr>
              <w:t>ЛР 12</w:t>
            </w:r>
          </w:p>
        </w:tc>
        <w:tc>
          <w:tcPr>
            <w:tcW w:w="3627" w:type="dxa"/>
            <w:tcBorders>
              <w:top w:val="single" w:sz="4" w:space="0" w:color="auto"/>
              <w:left w:val="single" w:sz="4" w:space="0" w:color="auto"/>
              <w:bottom w:val="single" w:sz="4" w:space="0" w:color="auto"/>
              <w:right w:val="single" w:sz="4" w:space="0" w:color="auto"/>
            </w:tcBorders>
          </w:tcPr>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соблюдение норм проживания в общежитии;</w:t>
            </w:r>
          </w:p>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 поддержание доброжелательной атмосферы при выполнении совместных дел в учебной группе;</w:t>
            </w:r>
          </w:p>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инициирование реализации мероприятий или акций по профилактике семейного неблагополучия.</w:t>
            </w:r>
          </w:p>
        </w:tc>
        <w:tc>
          <w:tcPr>
            <w:tcW w:w="3969" w:type="dxa"/>
            <w:tcBorders>
              <w:top w:val="single" w:sz="4" w:space="0" w:color="auto"/>
              <w:left w:val="single" w:sz="4" w:space="0" w:color="auto"/>
              <w:bottom w:val="single" w:sz="4" w:space="0" w:color="auto"/>
              <w:right w:val="single" w:sz="4" w:space="0" w:color="auto"/>
            </w:tcBorders>
            <w:vAlign w:val="center"/>
          </w:tcPr>
          <w:p w:rsidR="00B161D1" w:rsidRPr="00B161D1" w:rsidRDefault="00B161D1" w:rsidP="00116C7F">
            <w:pPr>
              <w:numPr>
                <w:ilvl w:val="0"/>
                <w:numId w:val="28"/>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соблюдения норм и правил поведения, принятых в колледже, обществе, профессиональном сообществе;</w:t>
            </w:r>
          </w:p>
          <w:p w:rsidR="00B161D1" w:rsidRPr="00B161D1" w:rsidRDefault="00B161D1" w:rsidP="00116C7F">
            <w:pPr>
              <w:numPr>
                <w:ilvl w:val="0"/>
                <w:numId w:val="28"/>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портфолио;</w:t>
            </w:r>
          </w:p>
          <w:p w:rsidR="00B161D1" w:rsidRPr="00B161D1" w:rsidRDefault="00B161D1" w:rsidP="00116C7F">
            <w:pPr>
              <w:numPr>
                <w:ilvl w:val="0"/>
                <w:numId w:val="28"/>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участия в общественной жизни колледжа и ближайшего социального окружения, общественно-полезной деятельности;</w:t>
            </w:r>
          </w:p>
        </w:tc>
      </w:tr>
      <w:tr w:rsidR="00B161D1" w:rsidRPr="00B161D1" w:rsidTr="007F758A">
        <w:tc>
          <w:tcPr>
            <w:tcW w:w="1584" w:type="dxa"/>
            <w:tcBorders>
              <w:top w:val="single" w:sz="4" w:space="0" w:color="auto"/>
              <w:left w:val="single" w:sz="4" w:space="0" w:color="auto"/>
              <w:bottom w:val="single" w:sz="4" w:space="0" w:color="auto"/>
              <w:right w:val="single" w:sz="4" w:space="0" w:color="auto"/>
            </w:tcBorders>
          </w:tcPr>
          <w:p w:rsidR="00B161D1" w:rsidRPr="00B161D1" w:rsidRDefault="00B161D1" w:rsidP="00B161D1">
            <w:pPr>
              <w:spacing w:after="0" w:line="240" w:lineRule="auto"/>
              <w:ind w:firstLine="33"/>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ЛР 13</w:t>
            </w:r>
          </w:p>
        </w:tc>
        <w:tc>
          <w:tcPr>
            <w:tcW w:w="3627" w:type="dxa"/>
            <w:tcBorders>
              <w:top w:val="single" w:sz="4" w:space="0" w:color="auto"/>
              <w:left w:val="single" w:sz="4" w:space="0" w:color="auto"/>
              <w:bottom w:val="single" w:sz="4" w:space="0" w:color="auto"/>
              <w:right w:val="single" w:sz="4" w:space="0" w:color="auto"/>
            </w:tcBorders>
          </w:tcPr>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осознание гражданской позиции;</w:t>
            </w:r>
          </w:p>
          <w:p w:rsidR="00B161D1" w:rsidRPr="00B161D1" w:rsidRDefault="00B161D1" w:rsidP="00116C7F">
            <w:pPr>
              <w:numPr>
                <w:ilvl w:val="0"/>
                <w:numId w:val="17"/>
              </w:numPr>
              <w:tabs>
                <w:tab w:val="left" w:pos="318"/>
                <w:tab w:val="left" w:pos="459"/>
                <w:tab w:val="left" w:pos="993"/>
              </w:tabs>
              <w:spacing w:after="0" w:line="240" w:lineRule="auto"/>
              <w:ind w:left="34" w:firstLine="0"/>
              <w:contextualSpacing/>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участие в социальных акциях, организованных колледжем по выражению гражданской позиции;</w:t>
            </w:r>
          </w:p>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lastRenderedPageBreak/>
              <w:t>участие во всероссийских воспитательных и образовательных мероприятиях;</w:t>
            </w:r>
          </w:p>
          <w:p w:rsidR="00B161D1" w:rsidRPr="00B161D1" w:rsidRDefault="00B161D1" w:rsidP="00B161D1">
            <w:pPr>
              <w:tabs>
                <w:tab w:val="left" w:pos="318"/>
                <w:tab w:val="left" w:pos="459"/>
              </w:tabs>
              <w:spacing w:after="0" w:line="240" w:lineRule="auto"/>
              <w:ind w:left="34"/>
              <w:rPr>
                <w:rFonts w:ascii="Times New Roman" w:eastAsia="Times New Roman" w:hAnsi="Times New Roman" w:cs="Times New Roman"/>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vAlign w:val="center"/>
          </w:tcPr>
          <w:p w:rsidR="00B161D1" w:rsidRPr="00B161D1" w:rsidRDefault="00B161D1" w:rsidP="00116C7F">
            <w:pPr>
              <w:numPr>
                <w:ilvl w:val="0"/>
                <w:numId w:val="29"/>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lastRenderedPageBreak/>
              <w:t>педагогический и психологический мониторинг;</w:t>
            </w:r>
          </w:p>
          <w:p w:rsidR="00B161D1" w:rsidRPr="00B161D1" w:rsidRDefault="00B161D1" w:rsidP="00116C7F">
            <w:pPr>
              <w:numPr>
                <w:ilvl w:val="0"/>
                <w:numId w:val="29"/>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проявления обучающимся качеств своей личности: оценка поступков, осознание своей жизненной позиции, культурного выбора, мотивов личностных целей;</w:t>
            </w:r>
          </w:p>
          <w:p w:rsidR="00B161D1" w:rsidRPr="00B161D1" w:rsidRDefault="00B161D1" w:rsidP="00116C7F">
            <w:pPr>
              <w:numPr>
                <w:ilvl w:val="0"/>
                <w:numId w:val="29"/>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lastRenderedPageBreak/>
              <w:t>анализ участия в общественной жизни колледжа и ближайшего социального окружения, общественно-полезной деятельности;</w:t>
            </w:r>
          </w:p>
          <w:p w:rsidR="00B161D1" w:rsidRPr="00B161D1" w:rsidRDefault="00B161D1" w:rsidP="00116C7F">
            <w:pPr>
              <w:numPr>
                <w:ilvl w:val="0"/>
                <w:numId w:val="29"/>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портфолио;</w:t>
            </w:r>
          </w:p>
        </w:tc>
      </w:tr>
      <w:tr w:rsidR="00B161D1" w:rsidRPr="00B161D1" w:rsidTr="007F758A">
        <w:tc>
          <w:tcPr>
            <w:tcW w:w="1584" w:type="dxa"/>
            <w:tcBorders>
              <w:top w:val="single" w:sz="4" w:space="0" w:color="auto"/>
              <w:left w:val="single" w:sz="4" w:space="0" w:color="auto"/>
              <w:bottom w:val="single" w:sz="4" w:space="0" w:color="auto"/>
              <w:right w:val="single" w:sz="4" w:space="0" w:color="auto"/>
            </w:tcBorders>
          </w:tcPr>
          <w:p w:rsidR="00B161D1" w:rsidRPr="00B161D1" w:rsidRDefault="00B161D1" w:rsidP="00B161D1">
            <w:pPr>
              <w:spacing w:after="0" w:line="240" w:lineRule="auto"/>
              <w:ind w:firstLine="33"/>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lastRenderedPageBreak/>
              <w:t>ЛР 14</w:t>
            </w:r>
          </w:p>
        </w:tc>
        <w:tc>
          <w:tcPr>
            <w:tcW w:w="3627" w:type="dxa"/>
            <w:tcBorders>
              <w:top w:val="single" w:sz="4" w:space="0" w:color="auto"/>
              <w:left w:val="single" w:sz="4" w:space="0" w:color="auto"/>
              <w:bottom w:val="single" w:sz="4" w:space="0" w:color="auto"/>
              <w:right w:val="single" w:sz="4" w:space="0" w:color="auto"/>
            </w:tcBorders>
          </w:tcPr>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проявление мировоззренческих установок на готовность молодых людей к работе на благо Донского региона;</w:t>
            </w:r>
          </w:p>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проявление экономической и финансовой культуры, а также собственной адекватной позиции по отношению к социально-экономической действительности;</w:t>
            </w:r>
          </w:p>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участие в конкурсах профессионального мастерства, чемпионатах  Ворлдскиллс;</w:t>
            </w:r>
          </w:p>
          <w:p w:rsidR="00B161D1" w:rsidRPr="00B161D1" w:rsidRDefault="00B161D1" w:rsidP="00B161D1">
            <w:pPr>
              <w:tabs>
                <w:tab w:val="left" w:pos="318"/>
                <w:tab w:val="left" w:pos="459"/>
              </w:tabs>
              <w:spacing w:after="0" w:line="240" w:lineRule="auto"/>
              <w:ind w:left="34"/>
              <w:rPr>
                <w:rFonts w:ascii="Times New Roman" w:eastAsia="Times New Roman" w:hAnsi="Times New Roman" w:cs="Times New Roman"/>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vAlign w:val="center"/>
          </w:tcPr>
          <w:p w:rsidR="00B161D1" w:rsidRPr="00B161D1" w:rsidRDefault="00B161D1" w:rsidP="00116C7F">
            <w:pPr>
              <w:numPr>
                <w:ilvl w:val="0"/>
                <w:numId w:val="30"/>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самооценки событий обучающимся;</w:t>
            </w:r>
          </w:p>
          <w:p w:rsidR="00B161D1" w:rsidRPr="00B161D1" w:rsidRDefault="00B161D1" w:rsidP="00116C7F">
            <w:pPr>
              <w:numPr>
                <w:ilvl w:val="0"/>
                <w:numId w:val="30"/>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педагогический и психологический мониторинг;</w:t>
            </w:r>
          </w:p>
          <w:p w:rsidR="00B161D1" w:rsidRPr="00B161D1" w:rsidRDefault="00B161D1" w:rsidP="00116C7F">
            <w:pPr>
              <w:numPr>
                <w:ilvl w:val="0"/>
                <w:numId w:val="30"/>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проявления обучающимся качеств своей личности: оценка поступков, осознание своей жизненной позиции, культурного выбора, мотивов личностных целей;</w:t>
            </w:r>
          </w:p>
          <w:p w:rsidR="00B161D1" w:rsidRPr="00B161D1" w:rsidRDefault="00B161D1" w:rsidP="00116C7F">
            <w:pPr>
              <w:numPr>
                <w:ilvl w:val="0"/>
                <w:numId w:val="30"/>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портфолио;</w:t>
            </w:r>
          </w:p>
          <w:p w:rsidR="00B161D1" w:rsidRPr="00B161D1" w:rsidRDefault="00B161D1" w:rsidP="00116C7F">
            <w:pPr>
              <w:numPr>
                <w:ilvl w:val="0"/>
                <w:numId w:val="30"/>
              </w:numPr>
              <w:tabs>
                <w:tab w:val="left" w:pos="263"/>
              </w:tabs>
              <w:spacing w:after="0" w:line="240" w:lineRule="auto"/>
              <w:ind w:left="0" w:firstLine="0"/>
              <w:contextualSpacing/>
              <w:rPr>
                <w:rFonts w:ascii="Times New Roman" w:eastAsia="Times New Roman" w:hAnsi="Times New Roman" w:cs="Times New Roman"/>
                <w:b/>
                <w:sz w:val="24"/>
                <w:szCs w:val="24"/>
                <w:lang w:eastAsia="ru-RU"/>
              </w:rPr>
            </w:pPr>
            <w:r w:rsidRPr="00B161D1">
              <w:rPr>
                <w:rFonts w:ascii="Times New Roman" w:eastAsia="Times New Roman" w:hAnsi="Times New Roman" w:cs="Times New Roman"/>
                <w:bCs/>
                <w:sz w:val="24"/>
                <w:szCs w:val="24"/>
                <w:lang w:eastAsia="ru-RU"/>
              </w:rPr>
              <w:t>анализ участия в проектах, конкурсах профессионального мастерства, предметных олимпиадах, проектах, выполнения творческих заданий;</w:t>
            </w:r>
          </w:p>
        </w:tc>
      </w:tr>
      <w:tr w:rsidR="00B161D1" w:rsidRPr="00B161D1" w:rsidTr="007F758A">
        <w:tc>
          <w:tcPr>
            <w:tcW w:w="1584" w:type="dxa"/>
            <w:tcBorders>
              <w:top w:val="single" w:sz="4" w:space="0" w:color="auto"/>
              <w:left w:val="single" w:sz="4" w:space="0" w:color="auto"/>
              <w:bottom w:val="single" w:sz="4" w:space="0" w:color="auto"/>
              <w:right w:val="single" w:sz="4" w:space="0" w:color="auto"/>
            </w:tcBorders>
          </w:tcPr>
          <w:p w:rsidR="00B161D1" w:rsidRPr="00B161D1" w:rsidRDefault="00B161D1" w:rsidP="00B161D1">
            <w:pPr>
              <w:spacing w:after="0" w:line="240" w:lineRule="auto"/>
              <w:ind w:firstLine="33"/>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 ЛР 15</w:t>
            </w:r>
          </w:p>
        </w:tc>
        <w:tc>
          <w:tcPr>
            <w:tcW w:w="3627" w:type="dxa"/>
            <w:tcBorders>
              <w:top w:val="single" w:sz="4" w:space="0" w:color="auto"/>
              <w:left w:val="single" w:sz="4" w:space="0" w:color="auto"/>
              <w:bottom w:val="single" w:sz="4" w:space="0" w:color="auto"/>
              <w:right w:val="single" w:sz="4" w:space="0" w:color="auto"/>
            </w:tcBorders>
          </w:tcPr>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демонстрация готовности к общению и взаимодействию с людьми различного статуса, этнической принадлежности, религиозных убеждений в разных формах и видах деятельности;</w:t>
            </w:r>
          </w:p>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реализация просветительских проектов и программ об уникальности многонационального Донского края;</w:t>
            </w:r>
          </w:p>
          <w:p w:rsidR="00B161D1" w:rsidRPr="00B161D1" w:rsidRDefault="00B161D1" w:rsidP="00B161D1">
            <w:pPr>
              <w:tabs>
                <w:tab w:val="left" w:pos="318"/>
                <w:tab w:val="left" w:pos="459"/>
              </w:tabs>
              <w:spacing w:after="0" w:line="240" w:lineRule="auto"/>
              <w:ind w:left="34"/>
              <w:rPr>
                <w:rFonts w:ascii="Times New Roman" w:eastAsia="Times New Roman" w:hAnsi="Times New Roman" w:cs="Times New Roman"/>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vAlign w:val="center"/>
          </w:tcPr>
          <w:p w:rsidR="00B161D1" w:rsidRPr="00B161D1" w:rsidRDefault="00B161D1" w:rsidP="00116C7F">
            <w:pPr>
              <w:numPr>
                <w:ilvl w:val="0"/>
                <w:numId w:val="31"/>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соблюдения норм и правил поведения, принятых в колледже, обществе, профессиональном сообществе;</w:t>
            </w:r>
          </w:p>
          <w:p w:rsidR="00B161D1" w:rsidRPr="00B161D1" w:rsidRDefault="00B161D1" w:rsidP="00116C7F">
            <w:pPr>
              <w:numPr>
                <w:ilvl w:val="0"/>
                <w:numId w:val="31"/>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наблюдение;</w:t>
            </w:r>
          </w:p>
          <w:p w:rsidR="00B161D1" w:rsidRPr="00B161D1" w:rsidRDefault="00B161D1" w:rsidP="00116C7F">
            <w:pPr>
              <w:numPr>
                <w:ilvl w:val="0"/>
                <w:numId w:val="31"/>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участия в общественной жизни колледжа и ближайшего социального окружения, общественно-полезной деятельности;</w:t>
            </w:r>
          </w:p>
          <w:p w:rsidR="00B161D1" w:rsidRPr="00B161D1" w:rsidRDefault="00B161D1" w:rsidP="00116C7F">
            <w:pPr>
              <w:numPr>
                <w:ilvl w:val="0"/>
                <w:numId w:val="31"/>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продуктов деятельности (проектов, практических, творческих работ);</w:t>
            </w:r>
          </w:p>
        </w:tc>
      </w:tr>
      <w:tr w:rsidR="00B161D1" w:rsidRPr="00B161D1" w:rsidTr="007F758A">
        <w:tc>
          <w:tcPr>
            <w:tcW w:w="1584" w:type="dxa"/>
            <w:tcBorders>
              <w:top w:val="single" w:sz="4" w:space="0" w:color="auto"/>
              <w:left w:val="single" w:sz="4" w:space="0" w:color="auto"/>
              <w:bottom w:val="single" w:sz="4" w:space="0" w:color="auto"/>
              <w:right w:val="single" w:sz="4" w:space="0" w:color="auto"/>
            </w:tcBorders>
          </w:tcPr>
          <w:p w:rsidR="00B161D1" w:rsidRPr="00B161D1" w:rsidRDefault="00B161D1" w:rsidP="00B161D1">
            <w:pPr>
              <w:spacing w:after="0" w:line="240" w:lineRule="auto"/>
              <w:ind w:firstLine="33"/>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ЛР 16</w:t>
            </w:r>
          </w:p>
        </w:tc>
        <w:tc>
          <w:tcPr>
            <w:tcW w:w="3627" w:type="dxa"/>
            <w:tcBorders>
              <w:top w:val="single" w:sz="4" w:space="0" w:color="auto"/>
              <w:left w:val="single" w:sz="4" w:space="0" w:color="auto"/>
              <w:bottom w:val="single" w:sz="4" w:space="0" w:color="auto"/>
              <w:right w:val="single" w:sz="4" w:space="0" w:color="auto"/>
            </w:tcBorders>
          </w:tcPr>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участие в конкурсах профессионального мастерства, чемпионатах  Ворлдскиллс;</w:t>
            </w:r>
          </w:p>
          <w:p w:rsidR="00B161D1" w:rsidRPr="00B161D1" w:rsidRDefault="00B161D1" w:rsidP="00B161D1">
            <w:pPr>
              <w:tabs>
                <w:tab w:val="left" w:pos="318"/>
                <w:tab w:val="left" w:pos="459"/>
              </w:tabs>
              <w:spacing w:after="0" w:line="240" w:lineRule="auto"/>
              <w:ind w:left="34"/>
              <w:rPr>
                <w:rFonts w:ascii="Times New Roman" w:eastAsia="Times New Roman" w:hAnsi="Times New Roman" w:cs="Times New Roman"/>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vAlign w:val="center"/>
          </w:tcPr>
          <w:p w:rsidR="00B161D1" w:rsidRPr="00B161D1" w:rsidRDefault="00B161D1" w:rsidP="00116C7F">
            <w:pPr>
              <w:numPr>
                <w:ilvl w:val="0"/>
                <w:numId w:val="32"/>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портфолио;</w:t>
            </w:r>
          </w:p>
          <w:p w:rsidR="00B161D1" w:rsidRPr="00B161D1" w:rsidRDefault="00B161D1" w:rsidP="00116C7F">
            <w:pPr>
              <w:numPr>
                <w:ilvl w:val="0"/>
                <w:numId w:val="32"/>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экспертная оценка деятельности;</w:t>
            </w:r>
          </w:p>
          <w:p w:rsidR="00B161D1" w:rsidRPr="00B161D1" w:rsidRDefault="00B161D1" w:rsidP="00116C7F">
            <w:pPr>
              <w:numPr>
                <w:ilvl w:val="0"/>
                <w:numId w:val="32"/>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участия в проектах, конкурсах профессионального мастерства, предметных олимпиадах, проектах, выполнения творческих заданий;</w:t>
            </w:r>
          </w:p>
        </w:tc>
      </w:tr>
      <w:tr w:rsidR="00B161D1" w:rsidRPr="00B161D1" w:rsidTr="007F758A">
        <w:tc>
          <w:tcPr>
            <w:tcW w:w="1584" w:type="dxa"/>
            <w:tcBorders>
              <w:top w:val="single" w:sz="4" w:space="0" w:color="auto"/>
              <w:left w:val="single" w:sz="4" w:space="0" w:color="auto"/>
              <w:bottom w:val="single" w:sz="4" w:space="0" w:color="auto"/>
              <w:right w:val="single" w:sz="4" w:space="0" w:color="auto"/>
            </w:tcBorders>
          </w:tcPr>
          <w:p w:rsidR="00B161D1" w:rsidRPr="00B161D1" w:rsidRDefault="00B161D1" w:rsidP="00B161D1">
            <w:pPr>
              <w:spacing w:after="0" w:line="240" w:lineRule="auto"/>
              <w:ind w:firstLine="33"/>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 ЛР 17</w:t>
            </w:r>
          </w:p>
        </w:tc>
        <w:tc>
          <w:tcPr>
            <w:tcW w:w="3627" w:type="dxa"/>
            <w:tcBorders>
              <w:top w:val="single" w:sz="4" w:space="0" w:color="auto"/>
              <w:left w:val="single" w:sz="4" w:space="0" w:color="auto"/>
              <w:bottom w:val="single" w:sz="4" w:space="0" w:color="auto"/>
              <w:right w:val="single" w:sz="4" w:space="0" w:color="auto"/>
            </w:tcBorders>
          </w:tcPr>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умение выстраивать деловое межличностное, междисциплинарное общение в мультикультурной и мультиязычной среде;</w:t>
            </w:r>
          </w:p>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демонстрация владения иностранным языком;</w:t>
            </w:r>
          </w:p>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соблюдение этических норм общения при взаимодействии с обучающимися, преподавателями, мастерами </w:t>
            </w:r>
            <w:r w:rsidRPr="00B161D1">
              <w:rPr>
                <w:rFonts w:ascii="Times New Roman" w:eastAsia="Times New Roman" w:hAnsi="Times New Roman" w:cs="Times New Roman"/>
                <w:sz w:val="24"/>
                <w:szCs w:val="24"/>
                <w:lang w:eastAsia="ru-RU"/>
              </w:rPr>
              <w:lastRenderedPageBreak/>
              <w:t>производственного обучения и руководителями практики;</w:t>
            </w:r>
          </w:p>
        </w:tc>
        <w:tc>
          <w:tcPr>
            <w:tcW w:w="3969" w:type="dxa"/>
            <w:tcBorders>
              <w:top w:val="single" w:sz="4" w:space="0" w:color="auto"/>
              <w:left w:val="single" w:sz="4" w:space="0" w:color="auto"/>
              <w:bottom w:val="single" w:sz="4" w:space="0" w:color="auto"/>
              <w:right w:val="single" w:sz="4" w:space="0" w:color="auto"/>
            </w:tcBorders>
            <w:vAlign w:val="center"/>
          </w:tcPr>
          <w:p w:rsidR="00B161D1" w:rsidRPr="00B161D1" w:rsidRDefault="00B161D1" w:rsidP="00116C7F">
            <w:pPr>
              <w:numPr>
                <w:ilvl w:val="0"/>
                <w:numId w:val="33"/>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lastRenderedPageBreak/>
              <w:t>анализ соблюдения норм и правил поведения, принятых в колледже, обществе, профессиональном сообществе;</w:t>
            </w:r>
          </w:p>
          <w:p w:rsidR="00B161D1" w:rsidRPr="00B161D1" w:rsidRDefault="00B161D1" w:rsidP="00116C7F">
            <w:pPr>
              <w:numPr>
                <w:ilvl w:val="0"/>
                <w:numId w:val="33"/>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наблюдение;</w:t>
            </w:r>
          </w:p>
        </w:tc>
      </w:tr>
      <w:tr w:rsidR="00B161D1" w:rsidRPr="00B161D1" w:rsidTr="007F758A">
        <w:tc>
          <w:tcPr>
            <w:tcW w:w="1584" w:type="dxa"/>
            <w:tcBorders>
              <w:top w:val="single" w:sz="4" w:space="0" w:color="auto"/>
              <w:left w:val="single" w:sz="4" w:space="0" w:color="auto"/>
              <w:bottom w:val="single" w:sz="4" w:space="0" w:color="auto"/>
              <w:right w:val="single" w:sz="4" w:space="0" w:color="auto"/>
            </w:tcBorders>
          </w:tcPr>
          <w:p w:rsidR="00B161D1" w:rsidRPr="00B161D1" w:rsidRDefault="00B161D1" w:rsidP="00B161D1">
            <w:pPr>
              <w:spacing w:after="0" w:line="240" w:lineRule="auto"/>
              <w:ind w:firstLine="33"/>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lastRenderedPageBreak/>
              <w:t xml:space="preserve"> ЛР 18 </w:t>
            </w:r>
          </w:p>
        </w:tc>
        <w:tc>
          <w:tcPr>
            <w:tcW w:w="3627" w:type="dxa"/>
            <w:tcBorders>
              <w:top w:val="single" w:sz="4" w:space="0" w:color="auto"/>
              <w:left w:val="single" w:sz="4" w:space="0" w:color="auto"/>
              <w:bottom w:val="single" w:sz="4" w:space="0" w:color="auto"/>
              <w:right w:val="single" w:sz="4" w:space="0" w:color="auto"/>
            </w:tcBorders>
          </w:tcPr>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участие в поисковых, археологических, военно-исторических, краеведческих отрядах и молодежных объединениях;</w:t>
            </w:r>
          </w:p>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участие в поисковых, археологических, военно-исторических, краеведческих мероприятиях и экскурсиях;</w:t>
            </w:r>
          </w:p>
        </w:tc>
        <w:tc>
          <w:tcPr>
            <w:tcW w:w="3969" w:type="dxa"/>
            <w:tcBorders>
              <w:top w:val="single" w:sz="4" w:space="0" w:color="auto"/>
              <w:left w:val="single" w:sz="4" w:space="0" w:color="auto"/>
              <w:bottom w:val="single" w:sz="4" w:space="0" w:color="auto"/>
              <w:right w:val="single" w:sz="4" w:space="0" w:color="auto"/>
            </w:tcBorders>
            <w:vAlign w:val="center"/>
          </w:tcPr>
          <w:p w:rsidR="00B161D1" w:rsidRPr="00B161D1" w:rsidRDefault="00B161D1" w:rsidP="00116C7F">
            <w:pPr>
              <w:numPr>
                <w:ilvl w:val="0"/>
                <w:numId w:val="34"/>
              </w:numPr>
              <w:tabs>
                <w:tab w:val="left" w:pos="263"/>
              </w:tabs>
              <w:spacing w:after="0" w:line="240" w:lineRule="auto"/>
              <w:ind w:left="0" w:firstLine="0"/>
              <w:contextualSpacing/>
              <w:rPr>
                <w:rFonts w:ascii="Times New Roman" w:eastAsia="Times New Roman" w:hAnsi="Times New Roman" w:cs="Times New Roman"/>
                <w:b/>
                <w:sz w:val="24"/>
                <w:szCs w:val="24"/>
                <w:lang w:eastAsia="ru-RU"/>
              </w:rPr>
            </w:pPr>
            <w:r w:rsidRPr="00B161D1">
              <w:rPr>
                <w:rFonts w:ascii="Times New Roman" w:eastAsia="Times New Roman" w:hAnsi="Times New Roman" w:cs="Times New Roman"/>
                <w:bCs/>
                <w:sz w:val="24"/>
                <w:szCs w:val="24"/>
                <w:lang w:eastAsia="ru-RU"/>
              </w:rPr>
              <w:t>анализ участия в общественной жизни колледжа и ближайшего социального окружения, общественно-полезной деятельности;</w:t>
            </w:r>
          </w:p>
          <w:p w:rsidR="00B161D1" w:rsidRPr="00B161D1" w:rsidRDefault="00B161D1" w:rsidP="00B161D1">
            <w:pPr>
              <w:tabs>
                <w:tab w:val="left" w:pos="263"/>
              </w:tabs>
              <w:spacing w:after="0" w:line="240" w:lineRule="auto"/>
              <w:rPr>
                <w:rFonts w:ascii="Times New Roman" w:eastAsia="Times New Roman" w:hAnsi="Times New Roman" w:cs="Times New Roman"/>
                <w:b/>
                <w:sz w:val="24"/>
                <w:szCs w:val="24"/>
                <w:lang w:eastAsia="ru-RU"/>
              </w:rPr>
            </w:pPr>
          </w:p>
        </w:tc>
      </w:tr>
      <w:tr w:rsidR="00B161D1" w:rsidRPr="00B161D1" w:rsidTr="007F758A">
        <w:tc>
          <w:tcPr>
            <w:tcW w:w="1584" w:type="dxa"/>
            <w:tcBorders>
              <w:top w:val="single" w:sz="4" w:space="0" w:color="auto"/>
              <w:left w:val="single" w:sz="4" w:space="0" w:color="auto"/>
              <w:bottom w:val="single" w:sz="4" w:space="0" w:color="auto"/>
              <w:right w:val="single" w:sz="4" w:space="0" w:color="auto"/>
            </w:tcBorders>
          </w:tcPr>
          <w:p w:rsidR="00B161D1" w:rsidRPr="00B161D1" w:rsidRDefault="00B161D1" w:rsidP="00B161D1">
            <w:pPr>
              <w:spacing w:after="0" w:line="240" w:lineRule="auto"/>
              <w:ind w:firstLine="33"/>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ЛР 19</w:t>
            </w:r>
          </w:p>
        </w:tc>
        <w:tc>
          <w:tcPr>
            <w:tcW w:w="3627" w:type="dxa"/>
            <w:tcBorders>
              <w:top w:val="single" w:sz="4" w:space="0" w:color="auto"/>
              <w:left w:val="single" w:sz="4" w:space="0" w:color="auto"/>
              <w:bottom w:val="single" w:sz="4" w:space="0" w:color="auto"/>
              <w:right w:val="single" w:sz="4" w:space="0" w:color="auto"/>
            </w:tcBorders>
          </w:tcPr>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инициирование развития системы  самоуправления в колледже;</w:t>
            </w:r>
          </w:p>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участие в молодежном самоуправлении;</w:t>
            </w:r>
          </w:p>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 выполнение общественно-полезных функций в учебной группе;</w:t>
            </w:r>
          </w:p>
          <w:p w:rsidR="00B161D1" w:rsidRPr="00B161D1" w:rsidRDefault="00B161D1" w:rsidP="00B161D1">
            <w:pPr>
              <w:tabs>
                <w:tab w:val="left" w:pos="318"/>
                <w:tab w:val="left" w:pos="459"/>
              </w:tabs>
              <w:spacing w:after="0" w:line="240" w:lineRule="auto"/>
              <w:ind w:left="34"/>
              <w:rPr>
                <w:rFonts w:ascii="Times New Roman" w:eastAsia="Times New Roman" w:hAnsi="Times New Roman" w:cs="Times New Roman"/>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vAlign w:val="center"/>
          </w:tcPr>
          <w:p w:rsidR="00B161D1" w:rsidRPr="00B161D1" w:rsidRDefault="00B161D1" w:rsidP="00116C7F">
            <w:pPr>
              <w:numPr>
                <w:ilvl w:val="0"/>
                <w:numId w:val="34"/>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педагогический и психологический мониторинг;</w:t>
            </w:r>
          </w:p>
          <w:p w:rsidR="00B161D1" w:rsidRPr="00B161D1" w:rsidRDefault="00B161D1" w:rsidP="00116C7F">
            <w:pPr>
              <w:numPr>
                <w:ilvl w:val="0"/>
                <w:numId w:val="34"/>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портфолио;</w:t>
            </w:r>
          </w:p>
          <w:p w:rsidR="00B161D1" w:rsidRPr="00B161D1" w:rsidRDefault="00B161D1" w:rsidP="00116C7F">
            <w:pPr>
              <w:numPr>
                <w:ilvl w:val="0"/>
                <w:numId w:val="34"/>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участия в общественной жизни колледжа и ближайшего социального окружения, общественно-полезной деятельности;</w:t>
            </w:r>
          </w:p>
        </w:tc>
      </w:tr>
      <w:tr w:rsidR="00B161D1" w:rsidRPr="00B161D1" w:rsidTr="007F758A">
        <w:tc>
          <w:tcPr>
            <w:tcW w:w="1584" w:type="dxa"/>
            <w:tcBorders>
              <w:top w:val="single" w:sz="4" w:space="0" w:color="auto"/>
              <w:left w:val="single" w:sz="4" w:space="0" w:color="auto"/>
              <w:bottom w:val="single" w:sz="4" w:space="0" w:color="auto"/>
              <w:right w:val="single" w:sz="4" w:space="0" w:color="auto"/>
            </w:tcBorders>
          </w:tcPr>
          <w:p w:rsidR="00B161D1" w:rsidRPr="00B161D1" w:rsidRDefault="00B161D1" w:rsidP="00B161D1">
            <w:pPr>
              <w:spacing w:after="0" w:line="240" w:lineRule="auto"/>
              <w:rPr>
                <w:rFonts w:ascii="Times New Roman" w:eastAsia="Times New Roman" w:hAnsi="Times New Roman" w:cs="Times New Roman"/>
                <w:bCs/>
                <w:sz w:val="24"/>
                <w:szCs w:val="24"/>
              </w:rPr>
            </w:pPr>
            <w:r w:rsidRPr="00B161D1">
              <w:rPr>
                <w:rFonts w:ascii="Times New Roman" w:eastAsia="Times New Roman" w:hAnsi="Times New Roman" w:cs="Times New Roman"/>
                <w:sz w:val="24"/>
                <w:szCs w:val="24"/>
                <w:lang w:eastAsia="ru-RU"/>
              </w:rPr>
              <w:t xml:space="preserve">ЛР 20 </w:t>
            </w:r>
          </w:p>
        </w:tc>
        <w:tc>
          <w:tcPr>
            <w:tcW w:w="3627" w:type="dxa"/>
            <w:tcBorders>
              <w:top w:val="single" w:sz="4" w:space="0" w:color="auto"/>
              <w:left w:val="single" w:sz="4" w:space="0" w:color="auto"/>
              <w:bottom w:val="single" w:sz="4" w:space="0" w:color="auto"/>
              <w:right w:val="single" w:sz="4" w:space="0" w:color="auto"/>
            </w:tcBorders>
          </w:tcPr>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проявление культуры потребления информации;</w:t>
            </w:r>
          </w:p>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демонстрация грамотного владения цифровыми средствами, в том числе компьютерной техникой;</w:t>
            </w:r>
          </w:p>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демонстрация навыков отбора и критического анализа информации, умения ориентироваться в информационном пространстве;</w:t>
            </w:r>
          </w:p>
        </w:tc>
        <w:tc>
          <w:tcPr>
            <w:tcW w:w="3969" w:type="dxa"/>
            <w:tcBorders>
              <w:top w:val="single" w:sz="4" w:space="0" w:color="auto"/>
              <w:left w:val="single" w:sz="4" w:space="0" w:color="auto"/>
              <w:bottom w:val="single" w:sz="4" w:space="0" w:color="auto"/>
              <w:right w:val="single" w:sz="4" w:space="0" w:color="auto"/>
            </w:tcBorders>
            <w:vAlign w:val="center"/>
          </w:tcPr>
          <w:p w:rsidR="00B161D1" w:rsidRPr="00B161D1" w:rsidRDefault="00B161D1" w:rsidP="00116C7F">
            <w:pPr>
              <w:numPr>
                <w:ilvl w:val="0"/>
                <w:numId w:val="35"/>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педагогический и психологический мониторинг;</w:t>
            </w:r>
          </w:p>
          <w:p w:rsidR="00B161D1" w:rsidRPr="00B161D1" w:rsidRDefault="00B161D1" w:rsidP="00116C7F">
            <w:pPr>
              <w:numPr>
                <w:ilvl w:val="0"/>
                <w:numId w:val="35"/>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экспертная оценка деятельности;</w:t>
            </w:r>
          </w:p>
          <w:p w:rsidR="00B161D1" w:rsidRPr="00B161D1" w:rsidRDefault="00B161D1" w:rsidP="00116C7F">
            <w:pPr>
              <w:numPr>
                <w:ilvl w:val="0"/>
                <w:numId w:val="35"/>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продуктов деятельности (проектов, практических, творческих работ);</w:t>
            </w:r>
          </w:p>
          <w:p w:rsidR="00B161D1" w:rsidRPr="00B161D1" w:rsidRDefault="00B161D1" w:rsidP="00116C7F">
            <w:pPr>
              <w:numPr>
                <w:ilvl w:val="0"/>
                <w:numId w:val="35"/>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наблюдение;</w:t>
            </w:r>
          </w:p>
          <w:p w:rsidR="00B161D1" w:rsidRPr="00B161D1" w:rsidRDefault="00B161D1" w:rsidP="00B161D1">
            <w:pPr>
              <w:tabs>
                <w:tab w:val="left" w:pos="263"/>
              </w:tabs>
              <w:spacing w:after="0" w:line="240" w:lineRule="auto"/>
              <w:rPr>
                <w:rFonts w:ascii="Times New Roman" w:eastAsia="Times New Roman" w:hAnsi="Times New Roman" w:cs="Times New Roman"/>
                <w:b/>
                <w:sz w:val="24"/>
                <w:szCs w:val="24"/>
                <w:lang w:eastAsia="ru-RU"/>
              </w:rPr>
            </w:pPr>
          </w:p>
        </w:tc>
      </w:tr>
      <w:tr w:rsidR="00B161D1" w:rsidRPr="00B161D1" w:rsidTr="007F758A">
        <w:tc>
          <w:tcPr>
            <w:tcW w:w="1584" w:type="dxa"/>
            <w:tcBorders>
              <w:top w:val="single" w:sz="4" w:space="0" w:color="auto"/>
              <w:left w:val="single" w:sz="4" w:space="0" w:color="auto"/>
              <w:bottom w:val="single" w:sz="4" w:space="0" w:color="auto"/>
              <w:right w:val="single" w:sz="4" w:space="0" w:color="auto"/>
            </w:tcBorders>
          </w:tcPr>
          <w:p w:rsidR="00B161D1" w:rsidRPr="00B161D1" w:rsidRDefault="00B161D1" w:rsidP="00B161D1">
            <w:pPr>
              <w:spacing w:after="0" w:line="240" w:lineRule="auto"/>
              <w:ind w:firstLine="33"/>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ЛР 21</w:t>
            </w:r>
          </w:p>
        </w:tc>
        <w:tc>
          <w:tcPr>
            <w:tcW w:w="3627" w:type="dxa"/>
            <w:tcBorders>
              <w:top w:val="single" w:sz="4" w:space="0" w:color="auto"/>
              <w:left w:val="single" w:sz="4" w:space="0" w:color="auto"/>
              <w:bottom w:val="single" w:sz="4" w:space="0" w:color="auto"/>
              <w:right w:val="single" w:sz="4" w:space="0" w:color="auto"/>
            </w:tcBorders>
          </w:tcPr>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участие в конкурсах профессионального мастерства, профессиональных олимпиадах, викторинах, в предметных неделях; </w:t>
            </w:r>
          </w:p>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участие в конкурсах профессионального мастерства и в групповых профессиональных проектах;</w:t>
            </w:r>
          </w:p>
        </w:tc>
        <w:tc>
          <w:tcPr>
            <w:tcW w:w="3969" w:type="dxa"/>
            <w:tcBorders>
              <w:top w:val="single" w:sz="4" w:space="0" w:color="auto"/>
              <w:left w:val="single" w:sz="4" w:space="0" w:color="auto"/>
              <w:bottom w:val="single" w:sz="4" w:space="0" w:color="auto"/>
              <w:right w:val="single" w:sz="4" w:space="0" w:color="auto"/>
            </w:tcBorders>
            <w:vAlign w:val="center"/>
          </w:tcPr>
          <w:p w:rsidR="00B161D1" w:rsidRPr="00B161D1" w:rsidRDefault="00B161D1" w:rsidP="00116C7F">
            <w:pPr>
              <w:numPr>
                <w:ilvl w:val="0"/>
                <w:numId w:val="36"/>
              </w:numPr>
              <w:tabs>
                <w:tab w:val="left" w:pos="263"/>
              </w:tabs>
              <w:spacing w:after="0" w:line="240" w:lineRule="auto"/>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портфолио;</w:t>
            </w:r>
          </w:p>
          <w:p w:rsidR="00B161D1" w:rsidRPr="00B161D1" w:rsidRDefault="00B161D1" w:rsidP="00116C7F">
            <w:pPr>
              <w:numPr>
                <w:ilvl w:val="0"/>
                <w:numId w:val="36"/>
              </w:numPr>
              <w:tabs>
                <w:tab w:val="left" w:pos="263"/>
              </w:tabs>
              <w:spacing w:after="0" w:line="240" w:lineRule="auto"/>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экспертная оценка деятельности;</w:t>
            </w:r>
          </w:p>
          <w:p w:rsidR="00B161D1" w:rsidRPr="00B161D1" w:rsidRDefault="00B161D1" w:rsidP="00116C7F">
            <w:pPr>
              <w:numPr>
                <w:ilvl w:val="0"/>
                <w:numId w:val="36"/>
              </w:numPr>
              <w:tabs>
                <w:tab w:val="left" w:pos="263"/>
              </w:tabs>
              <w:spacing w:after="0" w:line="240" w:lineRule="auto"/>
              <w:contextualSpacing/>
              <w:rPr>
                <w:rFonts w:ascii="Times New Roman" w:eastAsia="Times New Roman" w:hAnsi="Times New Roman" w:cs="Times New Roman"/>
                <w:b/>
                <w:sz w:val="24"/>
                <w:szCs w:val="24"/>
                <w:lang w:eastAsia="ru-RU"/>
              </w:rPr>
            </w:pPr>
            <w:r w:rsidRPr="00B161D1">
              <w:rPr>
                <w:rFonts w:ascii="Times New Roman" w:eastAsia="Times New Roman" w:hAnsi="Times New Roman" w:cs="Times New Roman"/>
                <w:bCs/>
                <w:sz w:val="24"/>
                <w:szCs w:val="24"/>
                <w:lang w:eastAsia="ru-RU"/>
              </w:rPr>
              <w:t>анализ участия в проектах, конкурсах профессионального мастерства, предметных олимпиадах, проектах, выполнения творческих заданий;</w:t>
            </w:r>
          </w:p>
        </w:tc>
      </w:tr>
      <w:tr w:rsidR="00B161D1" w:rsidRPr="00B161D1" w:rsidTr="007F758A">
        <w:tc>
          <w:tcPr>
            <w:tcW w:w="1584" w:type="dxa"/>
            <w:tcBorders>
              <w:top w:val="single" w:sz="4" w:space="0" w:color="auto"/>
              <w:left w:val="single" w:sz="4" w:space="0" w:color="auto"/>
              <w:bottom w:val="single" w:sz="4" w:space="0" w:color="auto"/>
              <w:right w:val="single" w:sz="4" w:space="0" w:color="auto"/>
            </w:tcBorders>
          </w:tcPr>
          <w:p w:rsidR="00B161D1" w:rsidRPr="00B161D1" w:rsidRDefault="00B161D1" w:rsidP="00B161D1">
            <w:pPr>
              <w:spacing w:after="0" w:line="240" w:lineRule="auto"/>
              <w:ind w:firstLine="33"/>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 ЛР 22</w:t>
            </w:r>
          </w:p>
        </w:tc>
        <w:tc>
          <w:tcPr>
            <w:tcW w:w="3627" w:type="dxa"/>
            <w:tcBorders>
              <w:top w:val="single" w:sz="4" w:space="0" w:color="auto"/>
              <w:left w:val="single" w:sz="4" w:space="0" w:color="auto"/>
              <w:bottom w:val="single" w:sz="4" w:space="0" w:color="auto"/>
              <w:right w:val="single" w:sz="4" w:space="0" w:color="auto"/>
            </w:tcBorders>
          </w:tcPr>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участие в исследовательской и проектной работе по специальности;</w:t>
            </w:r>
          </w:p>
          <w:p w:rsidR="00B161D1" w:rsidRPr="00B161D1" w:rsidRDefault="00B161D1" w:rsidP="00B161D1">
            <w:pPr>
              <w:tabs>
                <w:tab w:val="left" w:pos="318"/>
                <w:tab w:val="left" w:pos="459"/>
              </w:tabs>
              <w:spacing w:after="0" w:line="240" w:lineRule="auto"/>
              <w:ind w:left="34"/>
              <w:rPr>
                <w:rFonts w:ascii="Times New Roman" w:eastAsia="Times New Roman" w:hAnsi="Times New Roman" w:cs="Times New Roman"/>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vAlign w:val="center"/>
          </w:tcPr>
          <w:p w:rsidR="00B161D1" w:rsidRPr="00B161D1" w:rsidRDefault="00B161D1" w:rsidP="00116C7F">
            <w:pPr>
              <w:numPr>
                <w:ilvl w:val="0"/>
                <w:numId w:val="37"/>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портфолио;</w:t>
            </w:r>
          </w:p>
          <w:p w:rsidR="00B161D1" w:rsidRPr="00B161D1" w:rsidRDefault="00B161D1" w:rsidP="00116C7F">
            <w:pPr>
              <w:numPr>
                <w:ilvl w:val="0"/>
                <w:numId w:val="37"/>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экспертная оценка деятельности;</w:t>
            </w:r>
          </w:p>
          <w:p w:rsidR="00B161D1" w:rsidRPr="00B161D1" w:rsidRDefault="00B161D1" w:rsidP="00116C7F">
            <w:pPr>
              <w:numPr>
                <w:ilvl w:val="0"/>
                <w:numId w:val="37"/>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участия в проектах, конкурсах профессионального мастерства, предметных олимпиадах, проектах, выполнения творческих заданий;</w:t>
            </w:r>
          </w:p>
          <w:p w:rsidR="00B161D1" w:rsidRPr="00B161D1" w:rsidRDefault="00B161D1" w:rsidP="00116C7F">
            <w:pPr>
              <w:numPr>
                <w:ilvl w:val="0"/>
                <w:numId w:val="37"/>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продуктов деятельности (проектов, практических, творческих работ);</w:t>
            </w:r>
          </w:p>
        </w:tc>
      </w:tr>
      <w:tr w:rsidR="00B161D1" w:rsidRPr="00B161D1" w:rsidTr="007F758A">
        <w:tc>
          <w:tcPr>
            <w:tcW w:w="1584" w:type="dxa"/>
            <w:tcBorders>
              <w:top w:val="single" w:sz="4" w:space="0" w:color="auto"/>
              <w:left w:val="single" w:sz="4" w:space="0" w:color="auto"/>
              <w:bottom w:val="single" w:sz="4" w:space="0" w:color="auto"/>
              <w:right w:val="single" w:sz="4" w:space="0" w:color="auto"/>
            </w:tcBorders>
          </w:tcPr>
          <w:p w:rsidR="00B161D1" w:rsidRPr="00B161D1" w:rsidRDefault="00B161D1" w:rsidP="00B161D1">
            <w:pPr>
              <w:spacing w:after="0" w:line="240" w:lineRule="auto"/>
              <w:ind w:firstLine="33"/>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lastRenderedPageBreak/>
              <w:t>ЛР 25</w:t>
            </w:r>
          </w:p>
        </w:tc>
        <w:tc>
          <w:tcPr>
            <w:tcW w:w="3627" w:type="dxa"/>
            <w:tcBorders>
              <w:top w:val="single" w:sz="4" w:space="0" w:color="auto"/>
              <w:left w:val="single" w:sz="4" w:space="0" w:color="auto"/>
              <w:bottom w:val="single" w:sz="4" w:space="0" w:color="auto"/>
              <w:right w:val="single" w:sz="4" w:space="0" w:color="auto"/>
            </w:tcBorders>
          </w:tcPr>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соблюдение этических норм общения при взаимодействии с обучающимися, преподавателями, мастерами и руководителями практики;</w:t>
            </w:r>
          </w:p>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реализация добровольческих инициатив по социальной поддержке людей старшего поколения.</w:t>
            </w:r>
          </w:p>
        </w:tc>
        <w:tc>
          <w:tcPr>
            <w:tcW w:w="3969" w:type="dxa"/>
            <w:tcBorders>
              <w:top w:val="single" w:sz="4" w:space="0" w:color="auto"/>
              <w:left w:val="single" w:sz="4" w:space="0" w:color="auto"/>
              <w:bottom w:val="single" w:sz="4" w:space="0" w:color="auto"/>
              <w:right w:val="single" w:sz="4" w:space="0" w:color="auto"/>
            </w:tcBorders>
            <w:vAlign w:val="center"/>
          </w:tcPr>
          <w:p w:rsidR="00B161D1" w:rsidRPr="00B161D1" w:rsidRDefault="00B161D1" w:rsidP="00116C7F">
            <w:pPr>
              <w:numPr>
                <w:ilvl w:val="0"/>
                <w:numId w:val="40"/>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соблюдения норм и правил поведения, принятых в колледже, обществе, профессиональном сообществе;</w:t>
            </w:r>
          </w:p>
          <w:p w:rsidR="00B161D1" w:rsidRPr="00B161D1" w:rsidRDefault="00B161D1" w:rsidP="00116C7F">
            <w:pPr>
              <w:numPr>
                <w:ilvl w:val="0"/>
                <w:numId w:val="40"/>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портфолио;</w:t>
            </w:r>
          </w:p>
          <w:p w:rsidR="00B161D1" w:rsidRPr="00B161D1" w:rsidRDefault="00B161D1" w:rsidP="00116C7F">
            <w:pPr>
              <w:numPr>
                <w:ilvl w:val="0"/>
                <w:numId w:val="40"/>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участия в общественной жизни колледжа и ближайшего социального окружения, общественно-полезной деятельности.</w:t>
            </w:r>
          </w:p>
          <w:p w:rsidR="00B161D1" w:rsidRPr="00B161D1" w:rsidRDefault="00B161D1" w:rsidP="00B161D1">
            <w:pPr>
              <w:tabs>
                <w:tab w:val="left" w:pos="263"/>
              </w:tabs>
              <w:spacing w:after="0" w:line="240" w:lineRule="auto"/>
              <w:rPr>
                <w:rFonts w:ascii="Times New Roman" w:eastAsia="Times New Roman" w:hAnsi="Times New Roman" w:cs="Times New Roman"/>
                <w:b/>
                <w:sz w:val="24"/>
                <w:szCs w:val="24"/>
                <w:lang w:eastAsia="ru-RU"/>
              </w:rPr>
            </w:pPr>
          </w:p>
        </w:tc>
      </w:tr>
      <w:tr w:rsidR="00B161D1" w:rsidRPr="00B161D1" w:rsidTr="007F758A">
        <w:tc>
          <w:tcPr>
            <w:tcW w:w="1584" w:type="dxa"/>
            <w:tcBorders>
              <w:top w:val="single" w:sz="4" w:space="0" w:color="auto"/>
              <w:left w:val="single" w:sz="4" w:space="0" w:color="auto"/>
              <w:bottom w:val="single" w:sz="4" w:space="0" w:color="auto"/>
              <w:right w:val="single" w:sz="4" w:space="0" w:color="auto"/>
            </w:tcBorders>
            <w:vAlign w:val="center"/>
          </w:tcPr>
          <w:p w:rsidR="00B161D1" w:rsidRPr="00B161D1" w:rsidRDefault="00B161D1" w:rsidP="00B161D1">
            <w:pPr>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ЛР 26</w:t>
            </w:r>
          </w:p>
        </w:tc>
        <w:tc>
          <w:tcPr>
            <w:tcW w:w="3627" w:type="dxa"/>
            <w:tcBorders>
              <w:top w:val="single" w:sz="4" w:space="0" w:color="auto"/>
              <w:left w:val="single" w:sz="4" w:space="0" w:color="auto"/>
              <w:bottom w:val="single" w:sz="4" w:space="0" w:color="auto"/>
              <w:right w:val="single" w:sz="4" w:space="0" w:color="auto"/>
            </w:tcBorders>
          </w:tcPr>
          <w:p w:rsidR="00B161D1" w:rsidRPr="00B161D1" w:rsidRDefault="00B161D1" w:rsidP="00116C7F">
            <w:pPr>
              <w:numPr>
                <w:ilvl w:val="0"/>
                <w:numId w:val="41"/>
              </w:numPr>
              <w:tabs>
                <w:tab w:val="left" w:pos="0"/>
                <w:tab w:val="left" w:pos="305"/>
              </w:tabs>
              <w:spacing w:after="0" w:line="240" w:lineRule="auto"/>
              <w:ind w:left="22" w:firstLine="0"/>
              <w:contextualSpacing/>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проявление честности, независимости, профессионального скептицизма при выполнении практических и творческих заданий, на практике;</w:t>
            </w:r>
          </w:p>
          <w:p w:rsidR="00B161D1" w:rsidRPr="00B161D1" w:rsidRDefault="00B161D1" w:rsidP="00116C7F">
            <w:pPr>
              <w:numPr>
                <w:ilvl w:val="0"/>
                <w:numId w:val="41"/>
              </w:numPr>
              <w:tabs>
                <w:tab w:val="left" w:pos="0"/>
                <w:tab w:val="left" w:pos="305"/>
              </w:tabs>
              <w:spacing w:after="0" w:line="240" w:lineRule="auto"/>
              <w:ind w:left="22"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отсутствие в социальном и профессиональном взаимодействии  среди обучающихся ситуаций коррупционного и экстремистского характера;</w:t>
            </w:r>
          </w:p>
          <w:p w:rsidR="00B161D1" w:rsidRPr="00B161D1" w:rsidRDefault="00B161D1" w:rsidP="00116C7F">
            <w:pPr>
              <w:numPr>
                <w:ilvl w:val="0"/>
                <w:numId w:val="41"/>
              </w:numPr>
              <w:tabs>
                <w:tab w:val="left" w:pos="0"/>
                <w:tab w:val="left" w:pos="305"/>
              </w:tabs>
              <w:spacing w:after="0" w:line="240" w:lineRule="auto"/>
              <w:ind w:left="22" w:firstLine="0"/>
              <w:contextualSpacing/>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демонстрация системного мышления при выполнении практических и творческих заданий, на практике;</w:t>
            </w:r>
          </w:p>
          <w:p w:rsidR="00B161D1" w:rsidRPr="00B161D1" w:rsidRDefault="00B161D1" w:rsidP="00116C7F">
            <w:pPr>
              <w:numPr>
                <w:ilvl w:val="0"/>
                <w:numId w:val="41"/>
              </w:numPr>
              <w:tabs>
                <w:tab w:val="left" w:pos="0"/>
                <w:tab w:val="left" w:pos="305"/>
              </w:tabs>
              <w:spacing w:after="0" w:line="240" w:lineRule="auto"/>
              <w:ind w:left="22" w:firstLine="0"/>
              <w:contextualSpacing/>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готовность принимать решение в условиях риска и неопределенности;</w:t>
            </w:r>
          </w:p>
        </w:tc>
        <w:tc>
          <w:tcPr>
            <w:tcW w:w="3969" w:type="dxa"/>
            <w:tcBorders>
              <w:top w:val="single" w:sz="4" w:space="0" w:color="auto"/>
              <w:left w:val="single" w:sz="4" w:space="0" w:color="auto"/>
              <w:bottom w:val="single" w:sz="4" w:space="0" w:color="auto"/>
              <w:right w:val="single" w:sz="4" w:space="0" w:color="auto"/>
            </w:tcBorders>
            <w:vAlign w:val="center"/>
          </w:tcPr>
          <w:p w:rsidR="00B161D1" w:rsidRPr="00B161D1" w:rsidRDefault="00B161D1" w:rsidP="00116C7F">
            <w:pPr>
              <w:numPr>
                <w:ilvl w:val="0"/>
                <w:numId w:val="17"/>
              </w:numPr>
              <w:tabs>
                <w:tab w:val="left" w:pos="263"/>
              </w:tabs>
              <w:spacing w:after="0" w:line="240" w:lineRule="auto"/>
              <w:ind w:left="272" w:hanging="272"/>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самооценки событий обучающимся;</w:t>
            </w:r>
          </w:p>
          <w:p w:rsidR="00B161D1" w:rsidRPr="00B161D1" w:rsidRDefault="00B161D1" w:rsidP="00116C7F">
            <w:pPr>
              <w:numPr>
                <w:ilvl w:val="0"/>
                <w:numId w:val="17"/>
              </w:numPr>
              <w:tabs>
                <w:tab w:val="left" w:pos="263"/>
              </w:tabs>
              <w:spacing w:after="0" w:line="240" w:lineRule="auto"/>
              <w:ind w:left="272" w:hanging="272"/>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экспертная оценка деятельности;</w:t>
            </w:r>
          </w:p>
          <w:p w:rsidR="00B161D1" w:rsidRPr="00B161D1" w:rsidRDefault="00B161D1" w:rsidP="00116C7F">
            <w:pPr>
              <w:numPr>
                <w:ilvl w:val="0"/>
                <w:numId w:val="17"/>
              </w:numPr>
              <w:tabs>
                <w:tab w:val="left" w:pos="263"/>
              </w:tabs>
              <w:spacing w:after="0" w:line="240" w:lineRule="auto"/>
              <w:ind w:left="272" w:hanging="272"/>
              <w:contextualSpacing/>
              <w:rPr>
                <w:rFonts w:ascii="Times New Roman" w:eastAsia="Times New Roman" w:hAnsi="Times New Roman" w:cs="Times New Roman"/>
                <w:b/>
                <w:sz w:val="24"/>
                <w:szCs w:val="24"/>
                <w:lang w:eastAsia="ru-RU"/>
              </w:rPr>
            </w:pPr>
            <w:r w:rsidRPr="00B161D1">
              <w:rPr>
                <w:rFonts w:ascii="Times New Roman" w:eastAsia="Times New Roman" w:hAnsi="Times New Roman" w:cs="Times New Roman"/>
                <w:bCs/>
                <w:sz w:val="24"/>
                <w:szCs w:val="24"/>
                <w:lang w:eastAsia="ru-RU"/>
              </w:rPr>
              <w:t>наблюдение;</w:t>
            </w:r>
          </w:p>
          <w:p w:rsidR="00B161D1" w:rsidRPr="00B161D1" w:rsidRDefault="00B161D1" w:rsidP="00116C7F">
            <w:pPr>
              <w:numPr>
                <w:ilvl w:val="0"/>
                <w:numId w:val="17"/>
              </w:numPr>
              <w:tabs>
                <w:tab w:val="left" w:pos="263"/>
              </w:tabs>
              <w:spacing w:after="0" w:line="240" w:lineRule="auto"/>
              <w:ind w:left="272" w:hanging="272"/>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соблюдения норм и правил поведения, принятых в колледже, обществе, профессиональном сообществе;</w:t>
            </w:r>
          </w:p>
          <w:p w:rsidR="00B161D1" w:rsidRPr="00B161D1" w:rsidRDefault="00B161D1" w:rsidP="00B161D1">
            <w:pPr>
              <w:tabs>
                <w:tab w:val="left" w:pos="263"/>
              </w:tabs>
              <w:spacing w:after="0" w:line="240" w:lineRule="auto"/>
              <w:ind w:left="1429"/>
              <w:contextualSpacing/>
              <w:rPr>
                <w:rFonts w:ascii="Times New Roman" w:eastAsia="Times New Roman" w:hAnsi="Times New Roman" w:cs="Times New Roman"/>
                <w:b/>
                <w:sz w:val="24"/>
                <w:szCs w:val="24"/>
                <w:lang w:eastAsia="ru-RU"/>
              </w:rPr>
            </w:pPr>
          </w:p>
        </w:tc>
      </w:tr>
      <w:tr w:rsidR="00B161D1" w:rsidRPr="00B161D1" w:rsidTr="007F758A">
        <w:tc>
          <w:tcPr>
            <w:tcW w:w="1584" w:type="dxa"/>
            <w:tcBorders>
              <w:top w:val="single" w:sz="4" w:space="0" w:color="auto"/>
              <w:left w:val="single" w:sz="4" w:space="0" w:color="auto"/>
              <w:bottom w:val="single" w:sz="4" w:space="0" w:color="auto"/>
              <w:right w:val="single" w:sz="4" w:space="0" w:color="auto"/>
            </w:tcBorders>
            <w:vAlign w:val="center"/>
          </w:tcPr>
          <w:p w:rsidR="00B161D1" w:rsidRPr="00B161D1" w:rsidRDefault="00B161D1" w:rsidP="00B161D1">
            <w:pPr>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ЛР 27</w:t>
            </w:r>
          </w:p>
        </w:tc>
        <w:tc>
          <w:tcPr>
            <w:tcW w:w="3627" w:type="dxa"/>
            <w:tcBorders>
              <w:top w:val="single" w:sz="4" w:space="0" w:color="auto"/>
              <w:left w:val="single" w:sz="4" w:space="0" w:color="auto"/>
              <w:bottom w:val="single" w:sz="4" w:space="0" w:color="auto"/>
              <w:right w:val="single" w:sz="4" w:space="0" w:color="auto"/>
            </w:tcBorders>
          </w:tcPr>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демонстрация владения проектным мышлением;</w:t>
            </w:r>
          </w:p>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эффективное взаимодействие с членами команды;</w:t>
            </w:r>
          </w:p>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демонстрация осознанного выполнения профессиональных требований;</w:t>
            </w:r>
          </w:p>
        </w:tc>
        <w:tc>
          <w:tcPr>
            <w:tcW w:w="3969" w:type="dxa"/>
            <w:tcBorders>
              <w:top w:val="single" w:sz="4" w:space="0" w:color="auto"/>
              <w:left w:val="single" w:sz="4" w:space="0" w:color="auto"/>
              <w:bottom w:val="single" w:sz="4" w:space="0" w:color="auto"/>
              <w:right w:val="single" w:sz="4" w:space="0" w:color="auto"/>
            </w:tcBorders>
            <w:vAlign w:val="center"/>
          </w:tcPr>
          <w:p w:rsidR="00B161D1" w:rsidRPr="00B161D1" w:rsidRDefault="00B161D1" w:rsidP="00116C7F">
            <w:pPr>
              <w:numPr>
                <w:ilvl w:val="0"/>
                <w:numId w:val="38"/>
              </w:numPr>
              <w:tabs>
                <w:tab w:val="left" w:pos="263"/>
              </w:tabs>
              <w:spacing w:after="0" w:line="240" w:lineRule="auto"/>
              <w:ind w:left="318" w:hanging="318"/>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педагогический и психологический мониторинг;</w:t>
            </w:r>
          </w:p>
          <w:p w:rsidR="00B161D1" w:rsidRPr="00B161D1" w:rsidRDefault="00B161D1" w:rsidP="00116C7F">
            <w:pPr>
              <w:numPr>
                <w:ilvl w:val="0"/>
                <w:numId w:val="38"/>
              </w:numPr>
              <w:tabs>
                <w:tab w:val="left" w:pos="263"/>
              </w:tabs>
              <w:spacing w:after="0" w:line="240" w:lineRule="auto"/>
              <w:ind w:left="318" w:hanging="318"/>
              <w:contextualSpacing/>
              <w:rPr>
                <w:rFonts w:ascii="Times New Roman" w:eastAsia="Times New Roman" w:hAnsi="Times New Roman" w:cs="Times New Roman"/>
                <w:b/>
                <w:sz w:val="24"/>
                <w:szCs w:val="24"/>
                <w:lang w:eastAsia="ru-RU"/>
              </w:rPr>
            </w:pPr>
            <w:r w:rsidRPr="00B161D1">
              <w:rPr>
                <w:rFonts w:ascii="Times New Roman" w:eastAsia="Times New Roman" w:hAnsi="Times New Roman" w:cs="Times New Roman"/>
                <w:bCs/>
                <w:sz w:val="24"/>
                <w:szCs w:val="24"/>
                <w:lang w:eastAsia="ru-RU"/>
              </w:rPr>
              <w:t>наблюдение;</w:t>
            </w:r>
          </w:p>
          <w:p w:rsidR="00B161D1" w:rsidRPr="00B161D1" w:rsidRDefault="00B161D1" w:rsidP="00116C7F">
            <w:pPr>
              <w:numPr>
                <w:ilvl w:val="0"/>
                <w:numId w:val="38"/>
              </w:numPr>
              <w:tabs>
                <w:tab w:val="left" w:pos="263"/>
              </w:tabs>
              <w:spacing w:after="0" w:line="240" w:lineRule="auto"/>
              <w:ind w:left="318" w:hanging="318"/>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экспертная оценка деятельности;</w:t>
            </w:r>
          </w:p>
        </w:tc>
      </w:tr>
      <w:tr w:rsidR="00B161D1" w:rsidRPr="00B161D1" w:rsidTr="007F758A">
        <w:tc>
          <w:tcPr>
            <w:tcW w:w="1584" w:type="dxa"/>
            <w:tcBorders>
              <w:top w:val="single" w:sz="4" w:space="0" w:color="auto"/>
              <w:left w:val="single" w:sz="4" w:space="0" w:color="auto"/>
              <w:bottom w:val="single" w:sz="4" w:space="0" w:color="auto"/>
              <w:right w:val="single" w:sz="4" w:space="0" w:color="auto"/>
            </w:tcBorders>
            <w:vAlign w:val="center"/>
          </w:tcPr>
          <w:p w:rsidR="00B161D1" w:rsidRPr="00B161D1" w:rsidRDefault="00B161D1" w:rsidP="00B161D1">
            <w:pPr>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ЛР 28</w:t>
            </w:r>
          </w:p>
        </w:tc>
        <w:tc>
          <w:tcPr>
            <w:tcW w:w="3627" w:type="dxa"/>
            <w:tcBorders>
              <w:top w:val="single" w:sz="4" w:space="0" w:color="auto"/>
              <w:left w:val="single" w:sz="4" w:space="0" w:color="auto"/>
              <w:bottom w:val="single" w:sz="4" w:space="0" w:color="auto"/>
              <w:right w:val="single" w:sz="4" w:space="0" w:color="auto"/>
            </w:tcBorders>
          </w:tcPr>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демонстрация готовности к выполнению профессиональных, трудовых функций при изменениях условий труда;</w:t>
            </w:r>
          </w:p>
        </w:tc>
        <w:tc>
          <w:tcPr>
            <w:tcW w:w="3969" w:type="dxa"/>
            <w:tcBorders>
              <w:top w:val="single" w:sz="4" w:space="0" w:color="auto"/>
              <w:left w:val="single" w:sz="4" w:space="0" w:color="auto"/>
              <w:bottom w:val="single" w:sz="4" w:space="0" w:color="auto"/>
              <w:right w:val="single" w:sz="4" w:space="0" w:color="auto"/>
            </w:tcBorders>
            <w:vAlign w:val="center"/>
          </w:tcPr>
          <w:p w:rsidR="00B161D1" w:rsidRPr="00B161D1" w:rsidRDefault="00B161D1" w:rsidP="00116C7F">
            <w:pPr>
              <w:numPr>
                <w:ilvl w:val="0"/>
                <w:numId w:val="26"/>
              </w:numPr>
              <w:tabs>
                <w:tab w:val="left" w:pos="263"/>
              </w:tabs>
              <w:spacing w:after="0" w:line="240" w:lineRule="auto"/>
              <w:ind w:hanging="729"/>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самооценки событий обучающимся;</w:t>
            </w:r>
          </w:p>
          <w:p w:rsidR="00B161D1" w:rsidRPr="00B161D1" w:rsidRDefault="00B161D1" w:rsidP="00116C7F">
            <w:pPr>
              <w:numPr>
                <w:ilvl w:val="0"/>
                <w:numId w:val="26"/>
              </w:numPr>
              <w:tabs>
                <w:tab w:val="left" w:pos="263"/>
              </w:tabs>
              <w:spacing w:after="0" w:line="240" w:lineRule="auto"/>
              <w:ind w:hanging="729"/>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экспертная оценка деятельности;</w:t>
            </w:r>
          </w:p>
          <w:p w:rsidR="00B161D1" w:rsidRPr="00B161D1" w:rsidRDefault="00B161D1" w:rsidP="00116C7F">
            <w:pPr>
              <w:numPr>
                <w:ilvl w:val="0"/>
                <w:numId w:val="26"/>
              </w:numPr>
              <w:tabs>
                <w:tab w:val="left" w:pos="263"/>
              </w:tabs>
              <w:spacing w:after="0" w:line="240" w:lineRule="auto"/>
              <w:ind w:hanging="729"/>
              <w:contextualSpacing/>
              <w:rPr>
                <w:rFonts w:ascii="Times New Roman" w:eastAsia="Times New Roman" w:hAnsi="Times New Roman" w:cs="Times New Roman"/>
                <w:b/>
                <w:sz w:val="24"/>
                <w:szCs w:val="24"/>
                <w:lang w:eastAsia="ru-RU"/>
              </w:rPr>
            </w:pPr>
            <w:r w:rsidRPr="00B161D1">
              <w:rPr>
                <w:rFonts w:ascii="Times New Roman" w:eastAsia="Times New Roman" w:hAnsi="Times New Roman" w:cs="Times New Roman"/>
                <w:bCs/>
                <w:sz w:val="24"/>
                <w:szCs w:val="24"/>
                <w:lang w:eastAsia="ru-RU"/>
              </w:rPr>
              <w:t>наблюдение;</w:t>
            </w:r>
          </w:p>
        </w:tc>
      </w:tr>
      <w:tr w:rsidR="00B161D1" w:rsidRPr="00B161D1" w:rsidTr="007F758A">
        <w:tc>
          <w:tcPr>
            <w:tcW w:w="1584" w:type="dxa"/>
            <w:tcBorders>
              <w:top w:val="single" w:sz="4" w:space="0" w:color="auto"/>
              <w:left w:val="single" w:sz="4" w:space="0" w:color="auto"/>
              <w:bottom w:val="single" w:sz="4" w:space="0" w:color="auto"/>
              <w:right w:val="single" w:sz="4" w:space="0" w:color="auto"/>
            </w:tcBorders>
          </w:tcPr>
          <w:p w:rsidR="00B161D1" w:rsidRPr="00B161D1" w:rsidRDefault="00B161D1" w:rsidP="00B161D1">
            <w:pPr>
              <w:spacing w:after="0" w:line="240" w:lineRule="auto"/>
              <w:ind w:firstLine="33"/>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ЛР 29</w:t>
            </w:r>
          </w:p>
        </w:tc>
        <w:tc>
          <w:tcPr>
            <w:tcW w:w="3627" w:type="dxa"/>
            <w:tcBorders>
              <w:top w:val="single" w:sz="4" w:space="0" w:color="auto"/>
              <w:left w:val="single" w:sz="4" w:space="0" w:color="auto"/>
              <w:bottom w:val="single" w:sz="4" w:space="0" w:color="auto"/>
              <w:right w:val="single" w:sz="4" w:space="0" w:color="auto"/>
            </w:tcBorders>
          </w:tcPr>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демонстрация умения работать с большим объемом информации;</w:t>
            </w:r>
          </w:p>
          <w:p w:rsidR="00B161D1" w:rsidRPr="00B161D1" w:rsidRDefault="00B161D1" w:rsidP="00B161D1">
            <w:pPr>
              <w:tabs>
                <w:tab w:val="left" w:pos="318"/>
                <w:tab w:val="left" w:pos="459"/>
              </w:tabs>
              <w:spacing w:after="0" w:line="240" w:lineRule="auto"/>
              <w:ind w:left="34"/>
              <w:rPr>
                <w:rFonts w:ascii="Times New Roman" w:eastAsia="Times New Roman" w:hAnsi="Times New Roman" w:cs="Times New Roman"/>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vAlign w:val="center"/>
          </w:tcPr>
          <w:p w:rsidR="00B161D1" w:rsidRPr="00B161D1" w:rsidRDefault="00B161D1" w:rsidP="00116C7F">
            <w:pPr>
              <w:numPr>
                <w:ilvl w:val="0"/>
                <w:numId w:val="38"/>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педагогический и психологический мониторинг;</w:t>
            </w:r>
          </w:p>
          <w:p w:rsidR="00B161D1" w:rsidRPr="00B161D1" w:rsidRDefault="00B161D1" w:rsidP="00116C7F">
            <w:pPr>
              <w:numPr>
                <w:ilvl w:val="0"/>
                <w:numId w:val="38"/>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lastRenderedPageBreak/>
              <w:t>анализ продуктов деятельности (проектов, практических, творческих работ);</w:t>
            </w:r>
          </w:p>
        </w:tc>
      </w:tr>
      <w:tr w:rsidR="00B161D1" w:rsidRPr="00B161D1" w:rsidTr="007F758A">
        <w:tc>
          <w:tcPr>
            <w:tcW w:w="1584" w:type="dxa"/>
            <w:tcBorders>
              <w:top w:val="single" w:sz="4" w:space="0" w:color="auto"/>
              <w:left w:val="single" w:sz="4" w:space="0" w:color="auto"/>
              <w:bottom w:val="single" w:sz="4" w:space="0" w:color="auto"/>
              <w:right w:val="single" w:sz="4" w:space="0" w:color="auto"/>
            </w:tcBorders>
          </w:tcPr>
          <w:p w:rsidR="00B161D1" w:rsidRPr="00B161D1" w:rsidRDefault="00B161D1" w:rsidP="00B161D1">
            <w:pPr>
              <w:spacing w:after="0" w:line="240" w:lineRule="auto"/>
              <w:ind w:firstLine="33"/>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lastRenderedPageBreak/>
              <w:t>ЛР 30</w:t>
            </w:r>
          </w:p>
        </w:tc>
        <w:tc>
          <w:tcPr>
            <w:tcW w:w="3627" w:type="dxa"/>
            <w:tcBorders>
              <w:top w:val="single" w:sz="4" w:space="0" w:color="auto"/>
              <w:left w:val="single" w:sz="4" w:space="0" w:color="auto"/>
              <w:bottom w:val="single" w:sz="4" w:space="0" w:color="auto"/>
              <w:right w:val="single" w:sz="4" w:space="0" w:color="auto"/>
            </w:tcBorders>
          </w:tcPr>
          <w:p w:rsidR="00B161D1" w:rsidRPr="00B161D1" w:rsidRDefault="00B161D1" w:rsidP="00116C7F">
            <w:pPr>
              <w:numPr>
                <w:ilvl w:val="0"/>
                <w:numId w:val="17"/>
              </w:numPr>
              <w:tabs>
                <w:tab w:val="left" w:pos="318"/>
                <w:tab w:val="left" w:pos="369"/>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демонстрация настойчивости в достижении качественного результата профессиональной деятельности;</w:t>
            </w:r>
          </w:p>
        </w:tc>
        <w:tc>
          <w:tcPr>
            <w:tcW w:w="3969" w:type="dxa"/>
            <w:tcBorders>
              <w:top w:val="single" w:sz="4" w:space="0" w:color="auto"/>
              <w:left w:val="single" w:sz="4" w:space="0" w:color="auto"/>
              <w:bottom w:val="single" w:sz="4" w:space="0" w:color="auto"/>
              <w:right w:val="single" w:sz="4" w:space="0" w:color="auto"/>
            </w:tcBorders>
            <w:vAlign w:val="center"/>
          </w:tcPr>
          <w:p w:rsidR="00B161D1" w:rsidRPr="00B161D1" w:rsidRDefault="00B161D1" w:rsidP="00116C7F">
            <w:pPr>
              <w:numPr>
                <w:ilvl w:val="0"/>
                <w:numId w:val="39"/>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экспертная оценка деятельности;</w:t>
            </w:r>
          </w:p>
          <w:p w:rsidR="00B161D1" w:rsidRPr="00B161D1" w:rsidRDefault="00B161D1" w:rsidP="00116C7F">
            <w:pPr>
              <w:numPr>
                <w:ilvl w:val="0"/>
                <w:numId w:val="39"/>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продуктов деятельности (проектов, практических, творческих работ);</w:t>
            </w:r>
          </w:p>
          <w:p w:rsidR="00B161D1" w:rsidRPr="00B161D1" w:rsidRDefault="00B161D1" w:rsidP="00116C7F">
            <w:pPr>
              <w:numPr>
                <w:ilvl w:val="0"/>
                <w:numId w:val="39"/>
              </w:numPr>
              <w:tabs>
                <w:tab w:val="left" w:pos="263"/>
              </w:tabs>
              <w:spacing w:after="0" w:line="240" w:lineRule="auto"/>
              <w:ind w:left="0" w:firstLine="0"/>
              <w:contextualSpacing/>
              <w:rPr>
                <w:rFonts w:ascii="Times New Roman" w:eastAsia="Times New Roman" w:hAnsi="Times New Roman" w:cs="Times New Roman"/>
                <w:b/>
                <w:sz w:val="24"/>
                <w:szCs w:val="24"/>
                <w:lang w:eastAsia="ru-RU"/>
              </w:rPr>
            </w:pPr>
            <w:r w:rsidRPr="00B161D1">
              <w:rPr>
                <w:rFonts w:ascii="Times New Roman" w:eastAsia="Times New Roman" w:hAnsi="Times New Roman" w:cs="Times New Roman"/>
                <w:bCs/>
                <w:sz w:val="24"/>
                <w:szCs w:val="24"/>
                <w:lang w:eastAsia="ru-RU"/>
              </w:rPr>
              <w:t>наблюдение;</w:t>
            </w:r>
          </w:p>
        </w:tc>
      </w:tr>
      <w:tr w:rsidR="00B161D1" w:rsidRPr="00B161D1" w:rsidTr="007F758A">
        <w:tc>
          <w:tcPr>
            <w:tcW w:w="1584" w:type="dxa"/>
            <w:tcBorders>
              <w:top w:val="single" w:sz="4" w:space="0" w:color="auto"/>
              <w:left w:val="single" w:sz="4" w:space="0" w:color="auto"/>
              <w:bottom w:val="single" w:sz="4" w:space="0" w:color="auto"/>
              <w:right w:val="single" w:sz="4" w:space="0" w:color="auto"/>
            </w:tcBorders>
          </w:tcPr>
          <w:p w:rsidR="00B161D1" w:rsidRPr="00B161D1" w:rsidRDefault="00B161D1" w:rsidP="00B161D1">
            <w:pPr>
              <w:spacing w:after="0" w:line="240" w:lineRule="auto"/>
              <w:ind w:firstLine="33"/>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ЛР 31</w:t>
            </w:r>
          </w:p>
        </w:tc>
        <w:tc>
          <w:tcPr>
            <w:tcW w:w="3627" w:type="dxa"/>
            <w:tcBorders>
              <w:top w:val="single" w:sz="4" w:space="0" w:color="auto"/>
              <w:left w:val="single" w:sz="4" w:space="0" w:color="auto"/>
              <w:bottom w:val="single" w:sz="4" w:space="0" w:color="auto"/>
              <w:right w:val="single" w:sz="4" w:space="0" w:color="auto"/>
            </w:tcBorders>
          </w:tcPr>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использование нестандартных, творческих, креативных, современных способов поиска решения профессиональных задач; </w:t>
            </w:r>
          </w:p>
        </w:tc>
        <w:tc>
          <w:tcPr>
            <w:tcW w:w="3969" w:type="dxa"/>
            <w:tcBorders>
              <w:top w:val="single" w:sz="4" w:space="0" w:color="auto"/>
              <w:left w:val="single" w:sz="4" w:space="0" w:color="auto"/>
              <w:bottom w:val="single" w:sz="4" w:space="0" w:color="auto"/>
              <w:right w:val="single" w:sz="4" w:space="0" w:color="auto"/>
            </w:tcBorders>
            <w:vAlign w:val="center"/>
          </w:tcPr>
          <w:p w:rsidR="00B161D1" w:rsidRPr="00B161D1" w:rsidRDefault="00B161D1" w:rsidP="00116C7F">
            <w:pPr>
              <w:numPr>
                <w:ilvl w:val="0"/>
                <w:numId w:val="17"/>
              </w:numPr>
              <w:tabs>
                <w:tab w:val="left" w:pos="263"/>
              </w:tabs>
              <w:spacing w:after="0" w:line="240" w:lineRule="auto"/>
              <w:ind w:left="203" w:hanging="203"/>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экспертная оценка деятельности;</w:t>
            </w:r>
          </w:p>
          <w:p w:rsidR="00B161D1" w:rsidRPr="00B161D1" w:rsidRDefault="00B161D1" w:rsidP="00116C7F">
            <w:pPr>
              <w:numPr>
                <w:ilvl w:val="0"/>
                <w:numId w:val="17"/>
              </w:numPr>
              <w:tabs>
                <w:tab w:val="left" w:pos="263"/>
              </w:tabs>
              <w:spacing w:after="0" w:line="240" w:lineRule="auto"/>
              <w:ind w:left="203" w:hanging="203"/>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продуктов деятельности (проектов, практических, творческих работ);</w:t>
            </w:r>
          </w:p>
          <w:p w:rsidR="00B161D1" w:rsidRPr="00B161D1" w:rsidRDefault="00B161D1" w:rsidP="00116C7F">
            <w:pPr>
              <w:numPr>
                <w:ilvl w:val="0"/>
                <w:numId w:val="17"/>
              </w:numPr>
              <w:tabs>
                <w:tab w:val="left" w:pos="263"/>
              </w:tabs>
              <w:spacing w:after="0" w:line="240" w:lineRule="auto"/>
              <w:ind w:left="203" w:hanging="203"/>
              <w:contextualSpacing/>
              <w:rPr>
                <w:rFonts w:ascii="Times New Roman" w:eastAsia="Times New Roman" w:hAnsi="Times New Roman" w:cs="Times New Roman"/>
                <w:b/>
                <w:sz w:val="24"/>
                <w:szCs w:val="24"/>
                <w:lang w:eastAsia="ru-RU"/>
              </w:rPr>
            </w:pPr>
            <w:r w:rsidRPr="00B161D1">
              <w:rPr>
                <w:rFonts w:ascii="Times New Roman" w:eastAsia="Times New Roman" w:hAnsi="Times New Roman" w:cs="Times New Roman"/>
                <w:bCs/>
                <w:sz w:val="24"/>
                <w:szCs w:val="24"/>
                <w:lang w:eastAsia="ru-RU"/>
              </w:rPr>
              <w:t>наблюдение;</w:t>
            </w:r>
          </w:p>
        </w:tc>
      </w:tr>
      <w:tr w:rsidR="00B161D1" w:rsidRPr="00B161D1" w:rsidTr="007F758A">
        <w:tc>
          <w:tcPr>
            <w:tcW w:w="1584" w:type="dxa"/>
            <w:tcBorders>
              <w:top w:val="single" w:sz="4" w:space="0" w:color="auto"/>
              <w:left w:val="single" w:sz="4" w:space="0" w:color="auto"/>
              <w:bottom w:val="single" w:sz="4" w:space="0" w:color="auto"/>
              <w:right w:val="single" w:sz="4" w:space="0" w:color="auto"/>
            </w:tcBorders>
          </w:tcPr>
          <w:p w:rsidR="00B161D1" w:rsidRPr="00B161D1" w:rsidRDefault="00B161D1" w:rsidP="00B161D1">
            <w:pPr>
              <w:spacing w:after="0" w:line="240" w:lineRule="auto"/>
              <w:ind w:firstLine="33"/>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ЛР 32</w:t>
            </w:r>
          </w:p>
        </w:tc>
        <w:tc>
          <w:tcPr>
            <w:tcW w:w="3627" w:type="dxa"/>
            <w:tcBorders>
              <w:top w:val="single" w:sz="4" w:space="0" w:color="auto"/>
              <w:left w:val="single" w:sz="4" w:space="0" w:color="auto"/>
              <w:bottom w:val="single" w:sz="4" w:space="0" w:color="auto"/>
              <w:right w:val="single" w:sz="4" w:space="0" w:color="auto"/>
            </w:tcBorders>
          </w:tcPr>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демонстрация навыков отбора и критического анализа информации, умения ориентироваться в информационном пространстве;</w:t>
            </w:r>
          </w:p>
          <w:p w:rsidR="00B161D1" w:rsidRPr="00B161D1" w:rsidRDefault="00B161D1" w:rsidP="00116C7F">
            <w:pPr>
              <w:numPr>
                <w:ilvl w:val="0"/>
                <w:numId w:val="17"/>
              </w:numPr>
              <w:tabs>
                <w:tab w:val="left" w:pos="318"/>
                <w:tab w:val="left" w:pos="459"/>
              </w:tabs>
              <w:spacing w:after="0" w:line="240" w:lineRule="auto"/>
              <w:ind w:left="34" w:firstLine="0"/>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демонстрация грамотного владения цифровыми средствами, в том числе компьютерной техникой;</w:t>
            </w:r>
          </w:p>
        </w:tc>
        <w:tc>
          <w:tcPr>
            <w:tcW w:w="3969" w:type="dxa"/>
            <w:tcBorders>
              <w:top w:val="single" w:sz="4" w:space="0" w:color="auto"/>
              <w:left w:val="single" w:sz="4" w:space="0" w:color="auto"/>
              <w:bottom w:val="single" w:sz="4" w:space="0" w:color="auto"/>
              <w:right w:val="single" w:sz="4" w:space="0" w:color="auto"/>
            </w:tcBorders>
            <w:vAlign w:val="center"/>
          </w:tcPr>
          <w:p w:rsidR="00B161D1" w:rsidRPr="00B161D1" w:rsidRDefault="00B161D1" w:rsidP="00116C7F">
            <w:pPr>
              <w:numPr>
                <w:ilvl w:val="0"/>
                <w:numId w:val="35"/>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экспертная оценка деятельности;</w:t>
            </w:r>
          </w:p>
          <w:p w:rsidR="00B161D1" w:rsidRPr="00B161D1" w:rsidRDefault="00B161D1" w:rsidP="00116C7F">
            <w:pPr>
              <w:numPr>
                <w:ilvl w:val="0"/>
                <w:numId w:val="35"/>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анализ продуктов деятельности (проектов, практических, творческих работ);</w:t>
            </w:r>
          </w:p>
          <w:p w:rsidR="00B161D1" w:rsidRPr="00B161D1" w:rsidRDefault="00B161D1" w:rsidP="00116C7F">
            <w:pPr>
              <w:numPr>
                <w:ilvl w:val="0"/>
                <w:numId w:val="35"/>
              </w:numPr>
              <w:tabs>
                <w:tab w:val="left" w:pos="263"/>
              </w:tabs>
              <w:spacing w:after="0" w:line="240" w:lineRule="auto"/>
              <w:ind w:left="0" w:firstLine="0"/>
              <w:contextualSpacing/>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наблюдение;</w:t>
            </w:r>
          </w:p>
          <w:p w:rsidR="00B161D1" w:rsidRPr="00B161D1" w:rsidRDefault="00B161D1" w:rsidP="00B161D1">
            <w:pPr>
              <w:tabs>
                <w:tab w:val="left" w:pos="263"/>
              </w:tabs>
              <w:spacing w:after="0" w:line="240" w:lineRule="auto"/>
              <w:rPr>
                <w:rFonts w:ascii="Times New Roman" w:eastAsia="Times New Roman" w:hAnsi="Times New Roman" w:cs="Times New Roman"/>
                <w:b/>
                <w:sz w:val="24"/>
                <w:szCs w:val="24"/>
                <w:lang w:eastAsia="ru-RU"/>
              </w:rPr>
            </w:pPr>
          </w:p>
        </w:tc>
      </w:tr>
    </w:tbl>
    <w:p w:rsidR="00B161D1" w:rsidRPr="00B161D1" w:rsidRDefault="00B161D1" w:rsidP="00B161D1">
      <w:pPr>
        <w:tabs>
          <w:tab w:val="left" w:pos="1134"/>
        </w:tabs>
        <w:spacing w:after="0" w:line="276" w:lineRule="auto"/>
        <w:ind w:firstLine="709"/>
        <w:jc w:val="both"/>
        <w:rPr>
          <w:rFonts w:ascii="Times New Roman" w:eastAsia="Times New Roman" w:hAnsi="Times New Roman" w:cs="Times New Roman"/>
          <w:iCs/>
          <w:sz w:val="24"/>
          <w:szCs w:val="24"/>
          <w:lang w:eastAsia="ru-RU"/>
        </w:rPr>
      </w:pPr>
    </w:p>
    <w:p w:rsidR="00B161D1" w:rsidRPr="00B161D1" w:rsidRDefault="00B161D1" w:rsidP="00B161D1">
      <w:pPr>
        <w:tabs>
          <w:tab w:val="left" w:pos="1134"/>
        </w:tabs>
        <w:spacing w:after="0" w:line="276" w:lineRule="auto"/>
        <w:ind w:firstLine="709"/>
        <w:jc w:val="both"/>
        <w:rPr>
          <w:rFonts w:ascii="Times New Roman" w:eastAsia="Times New Roman" w:hAnsi="Times New Roman" w:cs="Times New Roman"/>
          <w:iCs/>
          <w:sz w:val="24"/>
          <w:szCs w:val="24"/>
          <w:lang w:eastAsia="ru-RU"/>
        </w:rPr>
      </w:pPr>
      <w:r w:rsidRPr="00B161D1">
        <w:rPr>
          <w:rFonts w:ascii="Times New Roman" w:eastAsia="Times New Roman" w:hAnsi="Times New Roman" w:cs="Times New Roman"/>
          <w:iCs/>
          <w:sz w:val="24"/>
          <w:szCs w:val="24"/>
          <w:lang w:eastAsia="ru-RU"/>
        </w:rPr>
        <w:t xml:space="preserve">Практическая реализация цели и задач воспитания осуществляется в рамках направлений воспитательной работы ГБПОУ РО «РАДК». Каждое из них представлено в соответствующем модуле. </w:t>
      </w:r>
    </w:p>
    <w:p w:rsidR="00B161D1" w:rsidRPr="00B161D1" w:rsidRDefault="00B161D1" w:rsidP="00B161D1">
      <w:pPr>
        <w:tabs>
          <w:tab w:val="left" w:pos="1134"/>
        </w:tabs>
        <w:spacing w:after="0" w:line="276" w:lineRule="auto"/>
        <w:jc w:val="both"/>
        <w:rPr>
          <w:rFonts w:ascii="Times New Roman" w:eastAsia="Times New Roman" w:hAnsi="Times New Roman" w:cs="Times New Roman"/>
          <w:iCs/>
          <w:sz w:val="24"/>
          <w:szCs w:val="24"/>
          <w:lang w:eastAsia="ru-RU"/>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271"/>
      </w:tblGrid>
      <w:tr w:rsidR="00B161D1" w:rsidRPr="00B161D1" w:rsidTr="007F758A">
        <w:tc>
          <w:tcPr>
            <w:tcW w:w="1555" w:type="pct"/>
          </w:tcPr>
          <w:p w:rsidR="00B161D1" w:rsidRPr="00B161D1" w:rsidRDefault="00B161D1" w:rsidP="00B161D1">
            <w:pPr>
              <w:spacing w:after="0" w:line="240" w:lineRule="auto"/>
              <w:jc w:val="center"/>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b/>
                <w:bCs/>
                <w:sz w:val="24"/>
                <w:szCs w:val="24"/>
                <w:lang w:eastAsia="ru-RU"/>
              </w:rPr>
              <w:t>Структурные компоненты программы воспитания ПОО (модули)</w:t>
            </w:r>
          </w:p>
        </w:tc>
        <w:tc>
          <w:tcPr>
            <w:tcW w:w="3445" w:type="pct"/>
            <w:shd w:val="clear" w:color="auto" w:fill="auto"/>
          </w:tcPr>
          <w:p w:rsidR="00B161D1" w:rsidRPr="00B161D1" w:rsidRDefault="00B161D1" w:rsidP="00B161D1">
            <w:pPr>
              <w:spacing w:after="0" w:line="240" w:lineRule="auto"/>
              <w:jc w:val="center"/>
              <w:rPr>
                <w:rFonts w:ascii="Times New Roman" w:eastAsia="Times New Roman" w:hAnsi="Times New Roman" w:cs="Times New Roman"/>
                <w:b/>
                <w:bCs/>
                <w:sz w:val="24"/>
                <w:szCs w:val="24"/>
                <w:lang w:eastAsia="ru-RU"/>
              </w:rPr>
            </w:pPr>
            <w:r w:rsidRPr="00B161D1">
              <w:rPr>
                <w:rFonts w:ascii="Times New Roman" w:eastAsia="Times New Roman" w:hAnsi="Times New Roman" w:cs="Times New Roman"/>
                <w:b/>
                <w:bCs/>
                <w:sz w:val="24"/>
                <w:szCs w:val="24"/>
                <w:lang w:eastAsia="ru-RU"/>
              </w:rPr>
              <w:t>Содержание модуля</w:t>
            </w:r>
          </w:p>
        </w:tc>
      </w:tr>
      <w:tr w:rsidR="00B161D1" w:rsidRPr="00B161D1" w:rsidTr="007F758A">
        <w:tc>
          <w:tcPr>
            <w:tcW w:w="1555" w:type="pct"/>
          </w:tcPr>
          <w:p w:rsidR="00B161D1" w:rsidRPr="00B161D1" w:rsidRDefault="00B161D1" w:rsidP="00B161D1">
            <w:pPr>
              <w:spacing w:after="0" w:line="240" w:lineRule="auto"/>
              <w:jc w:val="both"/>
              <w:rPr>
                <w:rFonts w:ascii="Times New Roman" w:eastAsia="Times New Roman" w:hAnsi="Times New Roman" w:cs="Times New Roman"/>
                <w:iCs/>
                <w:sz w:val="24"/>
                <w:szCs w:val="24"/>
                <w:lang w:eastAsia="ru-RU"/>
              </w:rPr>
            </w:pPr>
            <w:r w:rsidRPr="00B161D1">
              <w:rPr>
                <w:rFonts w:ascii="Times New Roman" w:eastAsia="Times New Roman" w:hAnsi="Times New Roman" w:cs="Times New Roman"/>
                <w:iCs/>
                <w:sz w:val="24"/>
                <w:szCs w:val="24"/>
                <w:lang w:eastAsia="ru-RU"/>
              </w:rPr>
              <w:t>«Ключевые дела ПОО»</w:t>
            </w:r>
          </w:p>
          <w:p w:rsidR="00B161D1" w:rsidRPr="00B161D1" w:rsidRDefault="00B161D1" w:rsidP="00B161D1">
            <w:pPr>
              <w:spacing w:after="0" w:line="240" w:lineRule="auto"/>
              <w:ind w:firstLine="709"/>
              <w:jc w:val="both"/>
              <w:rPr>
                <w:rFonts w:ascii="Times New Roman" w:eastAsia="Times New Roman" w:hAnsi="Times New Roman" w:cs="Times New Roman"/>
                <w:iCs/>
                <w:sz w:val="24"/>
                <w:szCs w:val="24"/>
                <w:lang w:eastAsia="ru-RU"/>
              </w:rPr>
            </w:pPr>
          </w:p>
        </w:tc>
        <w:tc>
          <w:tcPr>
            <w:tcW w:w="3445" w:type="pct"/>
            <w:shd w:val="clear" w:color="auto" w:fill="auto"/>
          </w:tcPr>
          <w:p w:rsidR="00B161D1" w:rsidRPr="00B161D1" w:rsidRDefault="00B161D1" w:rsidP="00B161D1">
            <w:pPr>
              <w:spacing w:after="0" w:line="240" w:lineRule="auto"/>
              <w:ind w:firstLine="479"/>
              <w:jc w:val="both"/>
              <w:rPr>
                <w:rFonts w:ascii="Times New Roman" w:eastAsia="Calibri" w:hAnsi="Times New Roman" w:cs="Times New Roman"/>
                <w:iCs/>
                <w:sz w:val="24"/>
                <w:szCs w:val="24"/>
              </w:rPr>
            </w:pPr>
            <w:r w:rsidRPr="00B161D1">
              <w:rPr>
                <w:rFonts w:ascii="Times New Roman" w:eastAsia="Calibri" w:hAnsi="Times New Roman" w:cs="Times New Roman"/>
                <w:iCs/>
                <w:sz w:val="24"/>
                <w:szCs w:val="24"/>
              </w:rPr>
              <w:t>Вовлечение студентов в эмоционально окрашенные и расширяющие спектр социальных контактов события благотворительной, экологической, волонтерской, патриотической, трудовой направленности. Организация спортивных состязаний, праздников, фестивалей, представлений, акций, ритуалов.</w:t>
            </w:r>
          </w:p>
          <w:p w:rsidR="00B161D1" w:rsidRPr="00B161D1" w:rsidRDefault="00B161D1" w:rsidP="00B161D1">
            <w:pPr>
              <w:spacing w:after="0" w:line="240" w:lineRule="auto"/>
              <w:ind w:firstLine="479"/>
              <w:jc w:val="both"/>
              <w:rPr>
                <w:rFonts w:ascii="Times New Roman" w:eastAsia="Calibri" w:hAnsi="Times New Roman" w:cs="Times New Roman"/>
                <w:iCs/>
                <w:sz w:val="24"/>
                <w:szCs w:val="24"/>
              </w:rPr>
            </w:pPr>
            <w:r w:rsidRPr="00B161D1">
              <w:rPr>
                <w:rFonts w:ascii="Times New Roman" w:eastAsia="Calibri" w:hAnsi="Times New Roman" w:cs="Times New Roman"/>
                <w:iCs/>
                <w:sz w:val="24"/>
                <w:szCs w:val="24"/>
              </w:rPr>
              <w:t>Формирование позитивного опыта поведения, ответственной позиции студентов в отношении событий, происходящих в ГБПОУ РО «РАДК», готовности к сотрудничеству, реагированию на критику.</w:t>
            </w:r>
          </w:p>
          <w:p w:rsidR="00B161D1" w:rsidRPr="00B161D1" w:rsidRDefault="00B161D1" w:rsidP="00B161D1">
            <w:pPr>
              <w:spacing w:after="0" w:line="240" w:lineRule="auto"/>
              <w:ind w:firstLine="479"/>
              <w:jc w:val="both"/>
              <w:rPr>
                <w:rFonts w:ascii="Times New Roman" w:eastAsia="Calibri" w:hAnsi="Times New Roman" w:cs="Times New Roman"/>
                <w:iCs/>
                <w:sz w:val="24"/>
                <w:szCs w:val="24"/>
              </w:rPr>
            </w:pPr>
            <w:r w:rsidRPr="00B161D1">
              <w:rPr>
                <w:rFonts w:ascii="Times New Roman" w:eastAsia="Calibri" w:hAnsi="Times New Roman" w:cs="Times New Roman"/>
                <w:iCs/>
                <w:sz w:val="24"/>
                <w:szCs w:val="24"/>
              </w:rPr>
              <w:t>Включение обучающихся в процессы преобразования социальной среды поселений, реализацию социальных проектов и программ. Популяризация социально одобряемого поведения современников, соотечественников, земляков.</w:t>
            </w:r>
          </w:p>
          <w:p w:rsidR="00B161D1" w:rsidRPr="00B161D1" w:rsidRDefault="00B161D1" w:rsidP="00B161D1">
            <w:pPr>
              <w:spacing w:after="0" w:line="240" w:lineRule="auto"/>
              <w:ind w:firstLine="479"/>
              <w:jc w:val="both"/>
              <w:rPr>
                <w:rFonts w:ascii="Times New Roman" w:eastAsia="Calibri" w:hAnsi="Times New Roman" w:cs="Times New Roman"/>
                <w:iCs/>
                <w:sz w:val="24"/>
                <w:szCs w:val="24"/>
              </w:rPr>
            </w:pPr>
            <w:r w:rsidRPr="00B161D1">
              <w:rPr>
                <w:rFonts w:ascii="Times New Roman" w:eastAsia="Calibri" w:hAnsi="Times New Roman" w:cs="Times New Roman"/>
                <w:iCs/>
                <w:sz w:val="24"/>
                <w:szCs w:val="24"/>
              </w:rPr>
              <w:t>Обеспечение воспитательного контекста приобретения нового для студента опыта (и рефлексивного осмысления) его участия в территориальных выборах и референдумах, в волонтерском движении.</w:t>
            </w:r>
          </w:p>
          <w:p w:rsidR="00B161D1" w:rsidRPr="00B161D1" w:rsidRDefault="00B161D1" w:rsidP="00B161D1">
            <w:pPr>
              <w:spacing w:after="0" w:line="240" w:lineRule="auto"/>
              <w:ind w:firstLine="479"/>
              <w:jc w:val="both"/>
              <w:rPr>
                <w:rFonts w:ascii="Times New Roman" w:eastAsia="Calibri" w:hAnsi="Times New Roman" w:cs="Times New Roman"/>
                <w:iCs/>
                <w:sz w:val="24"/>
                <w:szCs w:val="24"/>
              </w:rPr>
            </w:pPr>
            <w:r w:rsidRPr="00B161D1">
              <w:rPr>
                <w:rFonts w:ascii="Times New Roman" w:eastAsia="Calibri" w:hAnsi="Times New Roman" w:cs="Times New Roman"/>
                <w:iCs/>
                <w:sz w:val="24"/>
                <w:szCs w:val="24"/>
              </w:rPr>
              <w:lastRenderedPageBreak/>
              <w:t>Организация взаимодействия студентов с социальными группами и НКО (поддержка семейных и местных традиций, благоустройство общественных пространств, реагирование на экологические проблемы и т.д.).</w:t>
            </w:r>
          </w:p>
        </w:tc>
      </w:tr>
      <w:tr w:rsidR="00B161D1" w:rsidRPr="00B161D1" w:rsidTr="007F758A">
        <w:tc>
          <w:tcPr>
            <w:tcW w:w="1555" w:type="pct"/>
          </w:tcPr>
          <w:p w:rsidR="00B161D1" w:rsidRPr="00B161D1" w:rsidRDefault="00B161D1" w:rsidP="00B161D1">
            <w:pPr>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lastRenderedPageBreak/>
              <w:t xml:space="preserve">«Кураторство и поддержка» </w:t>
            </w:r>
          </w:p>
          <w:p w:rsidR="00B161D1" w:rsidRPr="00B161D1" w:rsidRDefault="00B161D1" w:rsidP="00B161D1">
            <w:pPr>
              <w:spacing w:after="0" w:line="240" w:lineRule="auto"/>
              <w:ind w:firstLine="709"/>
              <w:jc w:val="both"/>
              <w:rPr>
                <w:rFonts w:ascii="Times New Roman" w:eastAsia="Times New Roman" w:hAnsi="Times New Roman" w:cs="Times New Roman"/>
                <w:sz w:val="24"/>
                <w:szCs w:val="24"/>
                <w:lang w:eastAsia="ru-RU"/>
              </w:rPr>
            </w:pPr>
          </w:p>
        </w:tc>
        <w:tc>
          <w:tcPr>
            <w:tcW w:w="3445" w:type="pct"/>
            <w:shd w:val="clear" w:color="auto" w:fill="auto"/>
          </w:tcPr>
          <w:p w:rsidR="00B161D1" w:rsidRPr="00B161D1" w:rsidRDefault="00B161D1" w:rsidP="00B161D1">
            <w:pPr>
              <w:spacing w:after="0" w:line="240" w:lineRule="auto"/>
              <w:ind w:firstLine="479"/>
              <w:jc w:val="both"/>
              <w:rPr>
                <w:rFonts w:ascii="Times New Roman" w:eastAsia="Calibri" w:hAnsi="Times New Roman" w:cs="Times New Roman"/>
                <w:sz w:val="24"/>
                <w:szCs w:val="24"/>
              </w:rPr>
            </w:pPr>
            <w:r w:rsidRPr="00B161D1">
              <w:rPr>
                <w:rFonts w:ascii="Times New Roman" w:eastAsia="Calibri" w:hAnsi="Times New Roman" w:cs="Times New Roman"/>
                <w:sz w:val="24"/>
                <w:szCs w:val="24"/>
              </w:rPr>
              <w:t>Обеспечение деятельности по созданию и развитию коллектива учебной группы, по обнаружению и разрешению проблем обучающихся, оказанию им помощи в становлении субъектной позиции, реализации механизмов самоуправления.</w:t>
            </w:r>
          </w:p>
          <w:p w:rsidR="00B161D1" w:rsidRPr="00B161D1" w:rsidRDefault="00B161D1" w:rsidP="00B161D1">
            <w:pPr>
              <w:spacing w:after="0" w:line="240" w:lineRule="auto"/>
              <w:ind w:firstLine="479"/>
              <w:jc w:val="both"/>
              <w:rPr>
                <w:rFonts w:ascii="Times New Roman" w:eastAsia="Calibri" w:hAnsi="Times New Roman" w:cs="Times New Roman"/>
                <w:sz w:val="24"/>
                <w:szCs w:val="24"/>
              </w:rPr>
            </w:pPr>
            <w:r w:rsidRPr="00B161D1">
              <w:rPr>
                <w:rFonts w:ascii="Times New Roman" w:eastAsia="Calibri" w:hAnsi="Times New Roman" w:cs="Times New Roman"/>
                <w:sz w:val="24"/>
                <w:szCs w:val="24"/>
              </w:rPr>
              <w:t>Организация взаимодействия педагогов с родителями студентов, выработка совместной с ними стратегии взаимодействия в проблемных ситуациях.</w:t>
            </w:r>
          </w:p>
        </w:tc>
      </w:tr>
      <w:tr w:rsidR="00B161D1" w:rsidRPr="00B161D1" w:rsidTr="007F758A">
        <w:tc>
          <w:tcPr>
            <w:tcW w:w="1555" w:type="pct"/>
          </w:tcPr>
          <w:p w:rsidR="00B161D1" w:rsidRPr="00B161D1" w:rsidRDefault="00B161D1" w:rsidP="00B161D1">
            <w:pPr>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iCs/>
                <w:sz w:val="24"/>
                <w:szCs w:val="24"/>
                <w:lang w:eastAsia="ru-RU"/>
              </w:rPr>
              <w:t>«Студенческое самоуправление»</w:t>
            </w:r>
          </w:p>
        </w:tc>
        <w:tc>
          <w:tcPr>
            <w:tcW w:w="3445" w:type="pct"/>
            <w:shd w:val="clear" w:color="auto" w:fill="auto"/>
          </w:tcPr>
          <w:p w:rsidR="00B161D1" w:rsidRPr="00B161D1" w:rsidRDefault="00B161D1" w:rsidP="00B161D1">
            <w:pPr>
              <w:spacing w:after="0" w:line="240" w:lineRule="auto"/>
              <w:ind w:firstLine="479"/>
              <w:jc w:val="both"/>
              <w:rPr>
                <w:rFonts w:ascii="Times New Roman" w:eastAsia="Calibri" w:hAnsi="Times New Roman" w:cs="Times New Roman"/>
                <w:iCs/>
                <w:sz w:val="24"/>
                <w:szCs w:val="24"/>
              </w:rPr>
            </w:pPr>
            <w:r w:rsidRPr="00B161D1">
              <w:rPr>
                <w:rFonts w:ascii="Times New Roman" w:eastAsia="Calibri" w:hAnsi="Times New Roman" w:cs="Times New Roman"/>
                <w:iCs/>
                <w:sz w:val="24"/>
                <w:szCs w:val="24"/>
              </w:rPr>
              <w:t>Обеспечение включения студентов обучающихся в формальные и неформальные группы, обеспечивающие благоприятные сценарии взаимодействия с ними, предупреждение их вовлечения в деструктивные группы.</w:t>
            </w:r>
          </w:p>
          <w:p w:rsidR="00B161D1" w:rsidRPr="00B161D1" w:rsidRDefault="00B161D1" w:rsidP="00B161D1">
            <w:pPr>
              <w:spacing w:after="0" w:line="240" w:lineRule="auto"/>
              <w:ind w:firstLine="479"/>
              <w:jc w:val="both"/>
              <w:rPr>
                <w:rFonts w:ascii="Times New Roman" w:eastAsia="Calibri" w:hAnsi="Times New Roman" w:cs="Times New Roman"/>
                <w:iCs/>
                <w:sz w:val="24"/>
                <w:szCs w:val="24"/>
              </w:rPr>
            </w:pPr>
            <w:r w:rsidRPr="00B161D1">
              <w:rPr>
                <w:rFonts w:ascii="Times New Roman" w:eastAsia="Calibri" w:hAnsi="Times New Roman" w:cs="Times New Roman"/>
                <w:iCs/>
                <w:sz w:val="24"/>
                <w:szCs w:val="24"/>
              </w:rPr>
              <w:t>Вовлечение студентов в коллегиальные формы управления образовательной организацией.</w:t>
            </w:r>
          </w:p>
        </w:tc>
      </w:tr>
      <w:tr w:rsidR="00B161D1" w:rsidRPr="00B161D1" w:rsidTr="007F758A">
        <w:tc>
          <w:tcPr>
            <w:tcW w:w="1555" w:type="pct"/>
          </w:tcPr>
          <w:p w:rsidR="00B161D1" w:rsidRPr="00B161D1" w:rsidRDefault="00B161D1" w:rsidP="00B161D1">
            <w:pPr>
              <w:tabs>
                <w:tab w:val="left" w:pos="851"/>
              </w:tabs>
              <w:spacing w:after="0" w:line="240" w:lineRule="auto"/>
              <w:rPr>
                <w:rFonts w:ascii="Times New Roman" w:eastAsia="Times New Roman" w:hAnsi="Times New Roman" w:cs="Times New Roman"/>
                <w:iCs/>
                <w:sz w:val="24"/>
                <w:szCs w:val="24"/>
                <w:lang w:eastAsia="ru-RU"/>
              </w:rPr>
            </w:pPr>
            <w:r w:rsidRPr="00B161D1">
              <w:rPr>
                <w:rFonts w:ascii="Times New Roman" w:eastAsia="Times New Roman" w:hAnsi="Times New Roman" w:cs="Times New Roman"/>
                <w:iCs/>
                <w:sz w:val="24"/>
                <w:szCs w:val="24"/>
                <w:lang w:eastAsia="ru-RU"/>
              </w:rPr>
              <w:t xml:space="preserve">«Профессиональный выбор» </w:t>
            </w:r>
          </w:p>
        </w:tc>
        <w:tc>
          <w:tcPr>
            <w:tcW w:w="3445" w:type="pct"/>
            <w:shd w:val="clear" w:color="auto" w:fill="auto"/>
          </w:tcPr>
          <w:p w:rsidR="00B161D1" w:rsidRPr="00B161D1" w:rsidRDefault="00B161D1" w:rsidP="00B161D1">
            <w:pPr>
              <w:spacing w:after="0" w:line="240" w:lineRule="auto"/>
              <w:ind w:firstLine="479"/>
              <w:jc w:val="both"/>
              <w:rPr>
                <w:rFonts w:ascii="Times New Roman" w:eastAsia="Calibri" w:hAnsi="Times New Roman" w:cs="Times New Roman"/>
                <w:sz w:val="24"/>
                <w:szCs w:val="24"/>
              </w:rPr>
            </w:pPr>
            <w:r w:rsidRPr="00B161D1">
              <w:rPr>
                <w:rFonts w:ascii="Times New Roman" w:eastAsia="Calibri" w:hAnsi="Times New Roman" w:cs="Times New Roman"/>
                <w:sz w:val="24"/>
                <w:szCs w:val="24"/>
              </w:rPr>
              <w:t>Создание условий для появления у студентов опыта самостоятельного заработка, знакомства с вариантами профессиональной самореализации в разных социальных ролях, обнаружения связи его профессионального потенциала с интересами общественных объединений, некоммерческого сектора, социальных институтов.</w:t>
            </w:r>
          </w:p>
          <w:p w:rsidR="00B161D1" w:rsidRPr="00B161D1" w:rsidRDefault="00B161D1" w:rsidP="00B161D1">
            <w:pPr>
              <w:spacing w:after="0" w:line="240" w:lineRule="auto"/>
              <w:ind w:firstLine="479"/>
              <w:jc w:val="both"/>
              <w:rPr>
                <w:rFonts w:ascii="Times New Roman" w:eastAsia="Calibri" w:hAnsi="Times New Roman" w:cs="Times New Roman"/>
                <w:sz w:val="24"/>
                <w:szCs w:val="24"/>
              </w:rPr>
            </w:pPr>
            <w:r w:rsidRPr="00B161D1">
              <w:rPr>
                <w:rFonts w:ascii="Times New Roman" w:eastAsia="Calibri" w:hAnsi="Times New Roman" w:cs="Times New Roman"/>
                <w:sz w:val="24"/>
                <w:szCs w:val="24"/>
              </w:rPr>
              <w:t>Создание предпосылок для обеспечения решения регионально значимых вопросов карьерного становления на территории, знакомство с требованиями ключевых работодателей.</w:t>
            </w:r>
          </w:p>
          <w:p w:rsidR="00B161D1" w:rsidRPr="00B161D1" w:rsidRDefault="00B161D1" w:rsidP="00B161D1">
            <w:pPr>
              <w:spacing w:after="0" w:line="240" w:lineRule="auto"/>
              <w:ind w:firstLine="479"/>
              <w:jc w:val="both"/>
              <w:rPr>
                <w:rFonts w:ascii="Times New Roman" w:eastAsia="Calibri" w:hAnsi="Times New Roman" w:cs="Times New Roman"/>
                <w:iCs/>
                <w:sz w:val="24"/>
                <w:szCs w:val="24"/>
              </w:rPr>
            </w:pPr>
            <w:r w:rsidRPr="00B161D1">
              <w:rPr>
                <w:rFonts w:ascii="Times New Roman" w:eastAsia="Calibri" w:hAnsi="Times New Roman" w:cs="Times New Roman"/>
                <w:iCs/>
                <w:sz w:val="24"/>
                <w:szCs w:val="24"/>
              </w:rPr>
              <w:t>Организация экскурсий на предприятия, встреч с представителями разных профессий и социальных ролей, организация участия в мастер-классах, стажировках.</w:t>
            </w:r>
          </w:p>
          <w:p w:rsidR="00B161D1" w:rsidRPr="00B161D1" w:rsidRDefault="00B161D1" w:rsidP="00B161D1">
            <w:pPr>
              <w:spacing w:after="0" w:line="240" w:lineRule="auto"/>
              <w:ind w:firstLine="479"/>
              <w:jc w:val="both"/>
              <w:rPr>
                <w:rFonts w:ascii="Times New Roman" w:eastAsia="Calibri" w:hAnsi="Times New Roman" w:cs="Times New Roman"/>
                <w:iCs/>
                <w:sz w:val="24"/>
                <w:szCs w:val="24"/>
              </w:rPr>
            </w:pPr>
            <w:r w:rsidRPr="00B161D1">
              <w:rPr>
                <w:rFonts w:ascii="Times New Roman" w:eastAsia="Calibri" w:hAnsi="Times New Roman" w:cs="Times New Roman"/>
                <w:iCs/>
                <w:sz w:val="24"/>
                <w:szCs w:val="24"/>
              </w:rPr>
              <w:t>Обеспечение результативности воспитательной составляющей профессионального цикла.</w:t>
            </w:r>
          </w:p>
        </w:tc>
      </w:tr>
      <w:tr w:rsidR="00B161D1" w:rsidRPr="00B161D1" w:rsidTr="007F758A">
        <w:tc>
          <w:tcPr>
            <w:tcW w:w="1555" w:type="pct"/>
          </w:tcPr>
          <w:p w:rsidR="00B161D1" w:rsidRPr="00B161D1" w:rsidRDefault="00B161D1" w:rsidP="00B161D1">
            <w:pPr>
              <w:spacing w:after="0" w:line="240" w:lineRule="auto"/>
              <w:jc w:val="both"/>
              <w:rPr>
                <w:rFonts w:ascii="Times New Roman" w:eastAsia="Times New Roman" w:hAnsi="Times New Roman" w:cs="Times New Roman"/>
                <w:iCs/>
                <w:sz w:val="24"/>
                <w:szCs w:val="24"/>
                <w:lang w:eastAsia="ru-RU"/>
              </w:rPr>
            </w:pPr>
            <w:r w:rsidRPr="00B161D1">
              <w:rPr>
                <w:rFonts w:ascii="Times New Roman" w:eastAsia="Times New Roman" w:hAnsi="Times New Roman" w:cs="Times New Roman"/>
                <w:iCs/>
                <w:sz w:val="24"/>
                <w:szCs w:val="24"/>
                <w:lang w:eastAsia="ru-RU"/>
              </w:rPr>
              <w:t xml:space="preserve">«Организация предметно-эстетической среды»  </w:t>
            </w:r>
          </w:p>
          <w:p w:rsidR="00B161D1" w:rsidRPr="00B161D1" w:rsidRDefault="00B161D1" w:rsidP="00B161D1">
            <w:pPr>
              <w:spacing w:after="0" w:line="240" w:lineRule="auto"/>
              <w:jc w:val="both"/>
              <w:rPr>
                <w:rFonts w:ascii="Times New Roman" w:eastAsia="Times New Roman" w:hAnsi="Times New Roman" w:cs="Times New Roman"/>
                <w:iCs/>
                <w:sz w:val="24"/>
                <w:szCs w:val="24"/>
                <w:lang w:eastAsia="ru-RU"/>
              </w:rPr>
            </w:pPr>
          </w:p>
        </w:tc>
        <w:tc>
          <w:tcPr>
            <w:tcW w:w="3445" w:type="pct"/>
            <w:shd w:val="clear" w:color="auto" w:fill="auto"/>
          </w:tcPr>
          <w:p w:rsidR="00B161D1" w:rsidRPr="00B161D1" w:rsidRDefault="00B161D1" w:rsidP="00B161D1">
            <w:pPr>
              <w:spacing w:after="0" w:line="240" w:lineRule="auto"/>
              <w:ind w:firstLine="479"/>
              <w:jc w:val="both"/>
              <w:rPr>
                <w:rFonts w:ascii="Times New Roman" w:eastAsia="Calibri" w:hAnsi="Times New Roman" w:cs="Times New Roman"/>
                <w:iCs/>
                <w:sz w:val="24"/>
                <w:szCs w:val="24"/>
              </w:rPr>
            </w:pPr>
            <w:r w:rsidRPr="00B161D1">
              <w:rPr>
                <w:rFonts w:ascii="Times New Roman" w:eastAsia="Calibri" w:hAnsi="Times New Roman" w:cs="Times New Roman"/>
                <w:iCs/>
                <w:sz w:val="24"/>
                <w:szCs w:val="24"/>
              </w:rPr>
              <w:t>Формирование отношения студента ГБПОУ РО «РАДК» к преобразованию общественных и производственных пространств, эстетической и предметной среды общежитий, учебных и производственных помещений.</w:t>
            </w:r>
          </w:p>
          <w:p w:rsidR="00B161D1" w:rsidRPr="00B161D1" w:rsidRDefault="00B161D1" w:rsidP="00B161D1">
            <w:pPr>
              <w:spacing w:after="0" w:line="240" w:lineRule="auto"/>
              <w:ind w:firstLine="479"/>
              <w:jc w:val="both"/>
              <w:rPr>
                <w:rFonts w:ascii="Times New Roman" w:eastAsia="Calibri" w:hAnsi="Times New Roman" w:cs="Times New Roman"/>
                <w:iCs/>
                <w:sz w:val="24"/>
                <w:szCs w:val="24"/>
              </w:rPr>
            </w:pPr>
            <w:r w:rsidRPr="00B161D1">
              <w:rPr>
                <w:rFonts w:ascii="Times New Roman" w:eastAsia="Calibri" w:hAnsi="Times New Roman" w:cs="Times New Roman"/>
                <w:iCs/>
                <w:sz w:val="24"/>
                <w:szCs w:val="24"/>
              </w:rPr>
              <w:t>Вовлечение обучающихся в процедуры, направленные на обеспечение восприятия промышленной эстетики, артефактов технологической культуры, красоты профессионального труда, организация дискуссий по данным вопросам.</w:t>
            </w:r>
          </w:p>
          <w:p w:rsidR="00B161D1" w:rsidRPr="00B161D1" w:rsidRDefault="00B161D1" w:rsidP="00B161D1">
            <w:pPr>
              <w:spacing w:after="0" w:line="240" w:lineRule="auto"/>
              <w:ind w:firstLine="479"/>
              <w:jc w:val="both"/>
              <w:rPr>
                <w:rFonts w:ascii="Times New Roman" w:eastAsia="Calibri" w:hAnsi="Times New Roman" w:cs="Times New Roman"/>
                <w:iCs/>
                <w:sz w:val="24"/>
                <w:szCs w:val="24"/>
              </w:rPr>
            </w:pPr>
            <w:r w:rsidRPr="00B161D1">
              <w:rPr>
                <w:rFonts w:ascii="Times New Roman" w:eastAsia="Calibri" w:hAnsi="Times New Roman" w:cs="Times New Roman"/>
                <w:sz w:val="24"/>
                <w:szCs w:val="24"/>
              </w:rPr>
              <w:t xml:space="preserve">Создание предпосылок для знакомства с проблемами создания позитивного </w:t>
            </w:r>
            <w:r w:rsidRPr="00B161D1">
              <w:rPr>
                <w:rFonts w:ascii="Times New Roman" w:eastAsia="Calibri" w:hAnsi="Times New Roman" w:cs="Times New Roman"/>
                <w:iCs/>
                <w:sz w:val="24"/>
                <w:szCs w:val="24"/>
              </w:rPr>
              <w:t>внешнего образа предприятий, поддержки корпоративного дизайна, обеспечения восприятия потребителями товарных знаков, организации тематических экспозиций.</w:t>
            </w:r>
          </w:p>
        </w:tc>
      </w:tr>
      <w:tr w:rsidR="00B161D1" w:rsidRPr="00B161D1" w:rsidTr="007F758A">
        <w:tc>
          <w:tcPr>
            <w:tcW w:w="1555" w:type="pct"/>
          </w:tcPr>
          <w:p w:rsidR="00B161D1" w:rsidRPr="00B161D1" w:rsidRDefault="00B161D1" w:rsidP="00B161D1">
            <w:pPr>
              <w:spacing w:after="0" w:line="240" w:lineRule="auto"/>
              <w:rPr>
                <w:rFonts w:ascii="Times New Roman" w:eastAsia="Calibri" w:hAnsi="Times New Roman" w:cs="Times New Roman"/>
                <w:iCs/>
                <w:sz w:val="24"/>
                <w:szCs w:val="24"/>
              </w:rPr>
            </w:pPr>
            <w:r w:rsidRPr="00B161D1">
              <w:rPr>
                <w:rFonts w:ascii="Times New Roman" w:eastAsia="Calibri" w:hAnsi="Times New Roman" w:cs="Times New Roman"/>
                <w:iCs/>
                <w:sz w:val="24"/>
                <w:szCs w:val="24"/>
              </w:rPr>
              <w:t>«Организация предметно-</w:t>
            </w:r>
            <w:r w:rsidRPr="00B161D1">
              <w:rPr>
                <w:rFonts w:ascii="Times New Roman" w:eastAsia="Calibri" w:hAnsi="Times New Roman" w:cs="Times New Roman"/>
                <w:iCs/>
                <w:sz w:val="24"/>
                <w:szCs w:val="24"/>
              </w:rPr>
              <w:lastRenderedPageBreak/>
              <w:t>пространственной среды»</w:t>
            </w:r>
          </w:p>
          <w:p w:rsidR="00B161D1" w:rsidRPr="00B161D1" w:rsidRDefault="00B161D1" w:rsidP="00B161D1">
            <w:pPr>
              <w:spacing w:after="0" w:line="240" w:lineRule="auto"/>
              <w:jc w:val="both"/>
              <w:rPr>
                <w:rFonts w:ascii="Times New Roman" w:eastAsia="Times New Roman" w:hAnsi="Times New Roman" w:cs="Times New Roman"/>
                <w:iCs/>
                <w:sz w:val="24"/>
                <w:szCs w:val="24"/>
                <w:lang w:eastAsia="ru-RU"/>
              </w:rPr>
            </w:pPr>
          </w:p>
        </w:tc>
        <w:tc>
          <w:tcPr>
            <w:tcW w:w="3445" w:type="pct"/>
            <w:shd w:val="clear" w:color="auto" w:fill="auto"/>
          </w:tcPr>
          <w:p w:rsidR="00B161D1" w:rsidRPr="00B161D1" w:rsidRDefault="00B161D1" w:rsidP="00B161D1">
            <w:pPr>
              <w:spacing w:after="0" w:line="240" w:lineRule="auto"/>
              <w:ind w:firstLine="479"/>
              <w:jc w:val="both"/>
              <w:rPr>
                <w:rFonts w:ascii="Times New Roman" w:eastAsia="Calibri" w:hAnsi="Times New Roman" w:cs="Times New Roman"/>
                <w:iCs/>
                <w:sz w:val="24"/>
                <w:szCs w:val="24"/>
              </w:rPr>
            </w:pPr>
            <w:r w:rsidRPr="00B161D1">
              <w:rPr>
                <w:rFonts w:ascii="Times New Roman" w:eastAsia="Calibri" w:hAnsi="Times New Roman" w:cs="Times New Roman"/>
                <w:iCs/>
                <w:sz w:val="24"/>
                <w:szCs w:val="24"/>
              </w:rPr>
              <w:lastRenderedPageBreak/>
              <w:t xml:space="preserve">Формирование отношения студента ГБПОУ РО «РАДК» к преобразованию общественных и производственных пространств, эстетической и </w:t>
            </w:r>
            <w:r w:rsidRPr="00B161D1">
              <w:rPr>
                <w:rFonts w:ascii="Times New Roman" w:eastAsia="Calibri" w:hAnsi="Times New Roman" w:cs="Times New Roman"/>
                <w:iCs/>
                <w:sz w:val="24"/>
                <w:szCs w:val="24"/>
              </w:rPr>
              <w:lastRenderedPageBreak/>
              <w:t>предметной среды общежитий, учебных и производственных помещений.</w:t>
            </w:r>
          </w:p>
          <w:p w:rsidR="00B161D1" w:rsidRPr="00B161D1" w:rsidRDefault="00B161D1" w:rsidP="00B161D1">
            <w:pPr>
              <w:spacing w:after="0" w:line="240" w:lineRule="auto"/>
              <w:ind w:firstLine="479"/>
              <w:jc w:val="both"/>
              <w:rPr>
                <w:rFonts w:ascii="Times New Roman" w:eastAsia="Calibri" w:hAnsi="Times New Roman" w:cs="Times New Roman"/>
                <w:iCs/>
                <w:sz w:val="24"/>
                <w:szCs w:val="24"/>
              </w:rPr>
            </w:pPr>
            <w:r w:rsidRPr="00B161D1">
              <w:rPr>
                <w:rFonts w:ascii="Times New Roman" w:eastAsia="Calibri" w:hAnsi="Times New Roman" w:cs="Times New Roman"/>
                <w:iCs/>
                <w:sz w:val="24"/>
                <w:szCs w:val="24"/>
              </w:rPr>
              <w:t>Вовлечение обучающихся в процедуры, направленные на обеспечение восприятия промышленной эстетики, артефактов технологической культуры, красоты профессионального труда, организация дискуссий по данным вопросам.</w:t>
            </w:r>
          </w:p>
          <w:p w:rsidR="00B161D1" w:rsidRPr="00B161D1" w:rsidRDefault="00B161D1" w:rsidP="00B161D1">
            <w:pPr>
              <w:spacing w:after="0" w:line="240" w:lineRule="auto"/>
              <w:ind w:firstLine="479"/>
              <w:jc w:val="both"/>
              <w:rPr>
                <w:rFonts w:ascii="Times New Roman" w:eastAsia="Calibri" w:hAnsi="Times New Roman" w:cs="Times New Roman"/>
                <w:iCs/>
                <w:sz w:val="24"/>
                <w:szCs w:val="24"/>
              </w:rPr>
            </w:pPr>
            <w:r w:rsidRPr="00B161D1">
              <w:rPr>
                <w:rFonts w:ascii="Times New Roman" w:eastAsia="Calibri" w:hAnsi="Times New Roman" w:cs="Times New Roman"/>
                <w:sz w:val="24"/>
                <w:szCs w:val="24"/>
              </w:rPr>
              <w:t xml:space="preserve">Создание предпосылок для знакомства с проблемами создания позитивного </w:t>
            </w:r>
            <w:r w:rsidRPr="00B161D1">
              <w:rPr>
                <w:rFonts w:ascii="Times New Roman" w:eastAsia="Calibri" w:hAnsi="Times New Roman" w:cs="Times New Roman"/>
                <w:iCs/>
                <w:sz w:val="24"/>
                <w:szCs w:val="24"/>
              </w:rPr>
              <w:t>внешнего образа предприятий, поддержки корпоративного дизайна, обеспечения восприятия потребителями товарных знаков, организации тематических экспозиций.</w:t>
            </w:r>
          </w:p>
        </w:tc>
      </w:tr>
      <w:tr w:rsidR="00B161D1" w:rsidRPr="00B161D1" w:rsidTr="007F758A">
        <w:tc>
          <w:tcPr>
            <w:tcW w:w="1555" w:type="pct"/>
          </w:tcPr>
          <w:p w:rsidR="00B161D1" w:rsidRPr="00B161D1" w:rsidRDefault="00B161D1" w:rsidP="00B161D1">
            <w:pPr>
              <w:spacing w:after="0" w:line="240" w:lineRule="auto"/>
              <w:jc w:val="both"/>
              <w:rPr>
                <w:rFonts w:ascii="Times New Roman" w:eastAsia="Times New Roman" w:hAnsi="Times New Roman" w:cs="Times New Roman"/>
                <w:iCs/>
                <w:sz w:val="24"/>
                <w:szCs w:val="24"/>
                <w:lang w:eastAsia="ru-RU"/>
              </w:rPr>
            </w:pPr>
            <w:r w:rsidRPr="00B161D1">
              <w:rPr>
                <w:rFonts w:ascii="Times New Roman" w:eastAsia="Times New Roman" w:hAnsi="Times New Roman" w:cs="Times New Roman"/>
                <w:iCs/>
                <w:sz w:val="24"/>
                <w:szCs w:val="24"/>
                <w:lang w:eastAsia="ru-RU"/>
              </w:rPr>
              <w:lastRenderedPageBreak/>
              <w:t>«Взаимодействие с родителями»</w:t>
            </w:r>
          </w:p>
          <w:p w:rsidR="00B161D1" w:rsidRPr="00B161D1" w:rsidRDefault="00B161D1" w:rsidP="00B161D1">
            <w:pPr>
              <w:spacing w:after="0" w:line="240" w:lineRule="auto"/>
              <w:jc w:val="both"/>
              <w:rPr>
                <w:rFonts w:ascii="Times New Roman" w:eastAsia="Times New Roman" w:hAnsi="Times New Roman" w:cs="Times New Roman"/>
                <w:iCs/>
                <w:sz w:val="24"/>
                <w:szCs w:val="24"/>
                <w:lang w:eastAsia="ru-RU"/>
              </w:rPr>
            </w:pPr>
          </w:p>
        </w:tc>
        <w:tc>
          <w:tcPr>
            <w:tcW w:w="3445" w:type="pct"/>
            <w:shd w:val="clear" w:color="auto" w:fill="auto"/>
          </w:tcPr>
          <w:p w:rsidR="00B161D1" w:rsidRPr="00B161D1" w:rsidRDefault="00B161D1" w:rsidP="00B161D1">
            <w:pPr>
              <w:spacing w:after="0" w:line="240" w:lineRule="auto"/>
              <w:ind w:firstLine="479"/>
              <w:jc w:val="both"/>
              <w:rPr>
                <w:rFonts w:ascii="Times New Roman" w:eastAsia="Calibri" w:hAnsi="Times New Roman" w:cs="Times New Roman"/>
                <w:iCs/>
                <w:sz w:val="24"/>
                <w:szCs w:val="24"/>
              </w:rPr>
            </w:pPr>
            <w:r w:rsidRPr="00B161D1">
              <w:rPr>
                <w:rFonts w:ascii="Times New Roman" w:eastAsia="Calibri" w:hAnsi="Times New Roman" w:cs="Times New Roman"/>
                <w:iCs/>
                <w:sz w:val="24"/>
                <w:szCs w:val="24"/>
              </w:rPr>
              <w:t>Вовлечение родителей в коллегиальные формы управления воспитанием.</w:t>
            </w:r>
          </w:p>
          <w:p w:rsidR="00B161D1" w:rsidRPr="00B161D1" w:rsidRDefault="00B161D1" w:rsidP="00B161D1">
            <w:pPr>
              <w:spacing w:after="0" w:line="240" w:lineRule="auto"/>
              <w:ind w:firstLine="479"/>
              <w:jc w:val="both"/>
              <w:rPr>
                <w:rFonts w:ascii="Times New Roman" w:eastAsia="Calibri" w:hAnsi="Times New Roman" w:cs="Times New Roman"/>
                <w:iCs/>
                <w:sz w:val="24"/>
                <w:szCs w:val="24"/>
              </w:rPr>
            </w:pPr>
            <w:r w:rsidRPr="00B161D1">
              <w:rPr>
                <w:rFonts w:ascii="Times New Roman" w:eastAsia="Calibri" w:hAnsi="Times New Roman" w:cs="Times New Roman"/>
                <w:iCs/>
                <w:sz w:val="24"/>
                <w:szCs w:val="24"/>
              </w:rPr>
              <w:t>Организация профориентационно значимого общения коллектива обучающихся с родителями как носителями трудового опыта и корпоративной культуры.</w:t>
            </w:r>
          </w:p>
          <w:p w:rsidR="00B161D1" w:rsidRPr="00B161D1" w:rsidRDefault="00B161D1" w:rsidP="00B161D1">
            <w:pPr>
              <w:spacing w:after="0" w:line="240" w:lineRule="auto"/>
              <w:ind w:firstLine="479"/>
              <w:jc w:val="both"/>
              <w:rPr>
                <w:rFonts w:ascii="Times New Roman" w:eastAsia="Calibri" w:hAnsi="Times New Roman" w:cs="Times New Roman"/>
                <w:iCs/>
                <w:sz w:val="24"/>
                <w:szCs w:val="24"/>
              </w:rPr>
            </w:pPr>
            <w:r w:rsidRPr="00B161D1">
              <w:rPr>
                <w:rFonts w:ascii="Times New Roman" w:eastAsia="Calibri" w:hAnsi="Times New Roman" w:cs="Times New Roman"/>
                <w:iCs/>
                <w:sz w:val="24"/>
                <w:szCs w:val="24"/>
              </w:rPr>
              <w:t>Популяризация социально одобряемого поведения представителей старших поколений, включая бабушек и дедушек,</w:t>
            </w:r>
            <w:r w:rsidRPr="00B161D1">
              <w:rPr>
                <w:rFonts w:ascii="Times New Roman" w:eastAsia="Calibri" w:hAnsi="Times New Roman" w:cs="Times New Roman"/>
                <w:sz w:val="24"/>
                <w:szCs w:val="24"/>
              </w:rPr>
              <w:t xml:space="preserve"> </w:t>
            </w:r>
            <w:r w:rsidRPr="00B161D1">
              <w:rPr>
                <w:rFonts w:ascii="Times New Roman" w:eastAsia="Calibri" w:hAnsi="Times New Roman" w:cs="Times New Roman"/>
                <w:iCs/>
                <w:sz w:val="24"/>
                <w:szCs w:val="24"/>
              </w:rPr>
              <w:t>как собственных, так и людей старшего поколения, проживающих на территории.</w:t>
            </w:r>
          </w:p>
          <w:p w:rsidR="00B161D1" w:rsidRPr="00B161D1" w:rsidRDefault="00B161D1" w:rsidP="00B161D1">
            <w:pPr>
              <w:spacing w:after="0" w:line="240" w:lineRule="auto"/>
              <w:ind w:firstLine="479"/>
              <w:jc w:val="both"/>
              <w:rPr>
                <w:rFonts w:ascii="Times New Roman" w:eastAsia="Calibri" w:hAnsi="Times New Roman" w:cs="Times New Roman"/>
                <w:iCs/>
                <w:sz w:val="24"/>
                <w:szCs w:val="24"/>
              </w:rPr>
            </w:pPr>
            <w:r w:rsidRPr="00B161D1">
              <w:rPr>
                <w:rFonts w:ascii="Times New Roman" w:eastAsia="Calibri" w:hAnsi="Times New Roman" w:cs="Times New Roman"/>
                <w:iCs/>
                <w:sz w:val="24"/>
                <w:szCs w:val="24"/>
              </w:rPr>
              <w:t>Организация мероприятий, направленных на подготовку к личным отношениям, будущей семейной жизни, рождению и воспитанию детей.</w:t>
            </w:r>
          </w:p>
        </w:tc>
      </w:tr>
      <w:tr w:rsidR="00B161D1" w:rsidRPr="00B161D1" w:rsidTr="007F758A">
        <w:tc>
          <w:tcPr>
            <w:tcW w:w="1555" w:type="pct"/>
          </w:tcPr>
          <w:p w:rsidR="00B161D1" w:rsidRPr="00B161D1" w:rsidRDefault="00B161D1" w:rsidP="00B161D1">
            <w:pPr>
              <w:spacing w:after="0" w:line="240" w:lineRule="auto"/>
              <w:jc w:val="both"/>
              <w:rPr>
                <w:rFonts w:ascii="Times New Roman" w:eastAsia="Times New Roman" w:hAnsi="Times New Roman" w:cs="Times New Roman"/>
                <w:i/>
                <w:iCs/>
                <w:sz w:val="24"/>
                <w:szCs w:val="24"/>
                <w:lang w:eastAsia="ru-RU"/>
              </w:rPr>
            </w:pPr>
            <w:r w:rsidRPr="00B161D1">
              <w:rPr>
                <w:rFonts w:ascii="Times New Roman" w:eastAsia="Times New Roman" w:hAnsi="Times New Roman" w:cs="Times New Roman"/>
                <w:iCs/>
                <w:sz w:val="24"/>
                <w:szCs w:val="24"/>
                <w:lang w:eastAsia="ru-RU"/>
              </w:rPr>
              <w:t xml:space="preserve">«Цифровая среда» </w:t>
            </w:r>
            <w:r w:rsidRPr="00B161D1">
              <w:rPr>
                <w:rFonts w:ascii="Times New Roman" w:eastAsia="Times New Roman" w:hAnsi="Times New Roman" w:cs="Times New Roman"/>
                <w:i/>
                <w:iCs/>
                <w:sz w:val="24"/>
                <w:szCs w:val="24"/>
                <w:lang w:eastAsia="ru-RU"/>
              </w:rPr>
              <w:t xml:space="preserve"> </w:t>
            </w:r>
          </w:p>
          <w:p w:rsidR="00B161D1" w:rsidRPr="00B161D1" w:rsidRDefault="00B161D1" w:rsidP="00B161D1">
            <w:pPr>
              <w:spacing w:after="0" w:line="240" w:lineRule="auto"/>
              <w:jc w:val="both"/>
              <w:rPr>
                <w:rFonts w:ascii="Times New Roman" w:eastAsia="Times New Roman" w:hAnsi="Times New Roman" w:cs="Times New Roman"/>
                <w:iCs/>
                <w:sz w:val="24"/>
                <w:szCs w:val="24"/>
                <w:lang w:eastAsia="ru-RU"/>
              </w:rPr>
            </w:pPr>
          </w:p>
        </w:tc>
        <w:tc>
          <w:tcPr>
            <w:tcW w:w="3445" w:type="pct"/>
            <w:shd w:val="clear" w:color="auto" w:fill="auto"/>
          </w:tcPr>
          <w:p w:rsidR="00B161D1" w:rsidRPr="00B161D1" w:rsidRDefault="00B161D1" w:rsidP="00B161D1">
            <w:pPr>
              <w:spacing w:after="0" w:line="240" w:lineRule="auto"/>
              <w:ind w:firstLine="479"/>
              <w:jc w:val="both"/>
              <w:rPr>
                <w:rFonts w:ascii="Times New Roman" w:eastAsia="Calibri" w:hAnsi="Times New Roman" w:cs="Times New Roman"/>
                <w:iCs/>
                <w:sz w:val="24"/>
                <w:szCs w:val="24"/>
              </w:rPr>
            </w:pPr>
            <w:r w:rsidRPr="00B161D1">
              <w:rPr>
                <w:rFonts w:ascii="Times New Roman" w:eastAsia="Calibri" w:hAnsi="Times New Roman" w:cs="Times New Roman"/>
                <w:iCs/>
                <w:sz w:val="24"/>
                <w:szCs w:val="24"/>
              </w:rPr>
              <w:t>Обеспечение первичного опыта знакомства с реалиями сбора и использования цифрового следа, предупреждение деструктивного поведения в сетевой среде.</w:t>
            </w:r>
          </w:p>
          <w:p w:rsidR="00B161D1" w:rsidRPr="00B161D1" w:rsidRDefault="00B161D1" w:rsidP="00B161D1">
            <w:pPr>
              <w:spacing w:after="0" w:line="240" w:lineRule="auto"/>
              <w:ind w:firstLine="479"/>
              <w:jc w:val="both"/>
              <w:rPr>
                <w:rFonts w:ascii="Times New Roman" w:eastAsia="Calibri" w:hAnsi="Times New Roman" w:cs="Times New Roman"/>
                <w:iCs/>
                <w:sz w:val="24"/>
                <w:szCs w:val="24"/>
              </w:rPr>
            </w:pPr>
            <w:r w:rsidRPr="00B161D1">
              <w:rPr>
                <w:rFonts w:ascii="Times New Roman" w:eastAsia="Calibri" w:hAnsi="Times New Roman" w:cs="Times New Roman"/>
                <w:iCs/>
                <w:sz w:val="24"/>
                <w:szCs w:val="24"/>
              </w:rPr>
              <w:t>Организация освоения цифровой деловой коммуникации, дистанционного публичного выступления, соблюдения сетевого этикета, использования актуальных информационных инструментов расширения коммуникационных возможностей.</w:t>
            </w:r>
          </w:p>
        </w:tc>
      </w:tr>
      <w:tr w:rsidR="00B161D1" w:rsidRPr="00B161D1" w:rsidTr="007F758A">
        <w:tc>
          <w:tcPr>
            <w:tcW w:w="1555" w:type="pct"/>
          </w:tcPr>
          <w:p w:rsidR="00B161D1" w:rsidRPr="00B161D1" w:rsidRDefault="00B161D1" w:rsidP="00B161D1">
            <w:pPr>
              <w:spacing w:after="0" w:line="240" w:lineRule="auto"/>
              <w:jc w:val="both"/>
              <w:rPr>
                <w:rFonts w:ascii="Times New Roman" w:eastAsia="Times New Roman" w:hAnsi="Times New Roman" w:cs="Times New Roman"/>
                <w:iCs/>
                <w:sz w:val="24"/>
                <w:szCs w:val="24"/>
                <w:lang w:eastAsia="ru-RU"/>
              </w:rPr>
            </w:pPr>
            <w:r w:rsidRPr="00B161D1">
              <w:rPr>
                <w:rFonts w:ascii="Times New Roman" w:eastAsia="Times New Roman" w:hAnsi="Times New Roman" w:cs="Times New Roman"/>
                <w:sz w:val="24"/>
                <w:szCs w:val="24"/>
                <w:lang w:eastAsia="ru-RU"/>
              </w:rPr>
              <w:t>«Правовое сознание»</w:t>
            </w:r>
          </w:p>
        </w:tc>
        <w:tc>
          <w:tcPr>
            <w:tcW w:w="3445" w:type="pct"/>
            <w:shd w:val="clear" w:color="auto" w:fill="auto"/>
          </w:tcPr>
          <w:p w:rsidR="00B161D1" w:rsidRPr="00B161D1" w:rsidRDefault="00B161D1" w:rsidP="00B161D1">
            <w:pPr>
              <w:spacing w:after="0" w:line="240" w:lineRule="auto"/>
              <w:ind w:firstLine="479"/>
              <w:jc w:val="both"/>
              <w:rPr>
                <w:rFonts w:ascii="Times New Roman" w:eastAsia="Calibri" w:hAnsi="Times New Roman" w:cs="Times New Roman"/>
                <w:sz w:val="24"/>
                <w:szCs w:val="24"/>
              </w:rPr>
            </w:pPr>
            <w:r w:rsidRPr="00B161D1">
              <w:rPr>
                <w:rFonts w:ascii="Times New Roman" w:eastAsia="Calibri" w:hAnsi="Times New Roman" w:cs="Times New Roman"/>
                <w:sz w:val="24"/>
                <w:szCs w:val="24"/>
              </w:rPr>
              <w:t>Включение обучающихся в совершенствование предметно-пространственной среды, вовлечение в социально одобряемую социальную активность, реализация сезонных, каникулярных, лагерных и других форм воспитательной работы.</w:t>
            </w:r>
          </w:p>
          <w:p w:rsidR="00B161D1" w:rsidRPr="00B161D1" w:rsidRDefault="00B161D1" w:rsidP="00B161D1">
            <w:pPr>
              <w:spacing w:after="0" w:line="240" w:lineRule="auto"/>
              <w:ind w:firstLine="479"/>
              <w:jc w:val="both"/>
              <w:rPr>
                <w:rFonts w:ascii="Times New Roman" w:eastAsia="Calibri" w:hAnsi="Times New Roman" w:cs="Times New Roman"/>
                <w:sz w:val="24"/>
                <w:szCs w:val="24"/>
              </w:rPr>
            </w:pPr>
            <w:r w:rsidRPr="00B161D1">
              <w:rPr>
                <w:rFonts w:ascii="Times New Roman" w:eastAsia="Calibri" w:hAnsi="Times New Roman" w:cs="Times New Roman"/>
                <w:sz w:val="24"/>
                <w:szCs w:val="24"/>
              </w:rPr>
              <w:t>Профилактика деструктивного поведения в общежитиях (для проживающих в них), создание предпосылок для социально одобряемых «малых дел» в быту.</w:t>
            </w:r>
          </w:p>
          <w:p w:rsidR="00B161D1" w:rsidRPr="00B161D1" w:rsidRDefault="00B161D1" w:rsidP="00B161D1">
            <w:pPr>
              <w:spacing w:after="0" w:line="240" w:lineRule="auto"/>
              <w:ind w:firstLine="479"/>
              <w:jc w:val="both"/>
              <w:rPr>
                <w:rFonts w:ascii="Times New Roman" w:eastAsia="Calibri" w:hAnsi="Times New Roman" w:cs="Times New Roman"/>
                <w:sz w:val="24"/>
                <w:szCs w:val="24"/>
              </w:rPr>
            </w:pPr>
            <w:r w:rsidRPr="00B161D1">
              <w:rPr>
                <w:rFonts w:ascii="Times New Roman" w:eastAsia="Calibri" w:hAnsi="Times New Roman" w:cs="Times New Roman"/>
                <w:sz w:val="24"/>
                <w:szCs w:val="24"/>
              </w:rPr>
              <w:t>Превентивная работа со сценариями социально одобряемого поведения. Создание предпосылок для обнаружения у обучающегося стремления к активному улучшению ситуации, компенсации негативных обстоятельств.</w:t>
            </w:r>
          </w:p>
          <w:p w:rsidR="00B161D1" w:rsidRPr="00B161D1" w:rsidRDefault="00B161D1" w:rsidP="00B161D1">
            <w:pPr>
              <w:spacing w:after="0" w:line="240" w:lineRule="auto"/>
              <w:ind w:firstLine="479"/>
              <w:jc w:val="both"/>
              <w:rPr>
                <w:rFonts w:ascii="Times New Roman" w:eastAsia="Calibri" w:hAnsi="Times New Roman" w:cs="Times New Roman"/>
                <w:sz w:val="24"/>
                <w:szCs w:val="24"/>
              </w:rPr>
            </w:pPr>
            <w:r w:rsidRPr="00B161D1">
              <w:rPr>
                <w:rFonts w:ascii="Times New Roman" w:eastAsia="Calibri" w:hAnsi="Times New Roman" w:cs="Times New Roman"/>
                <w:sz w:val="24"/>
                <w:szCs w:val="24"/>
              </w:rPr>
              <w:t>Предупреждение расширения маргинальных групп детей, подростков и молодежи, оставивших обучение по тем или иным причинам, в том числе детей мигрантов, детей-сирот, слабоуспевающих и социально запущенных детей, осужденных несовершеннолетних.</w:t>
            </w:r>
          </w:p>
        </w:tc>
      </w:tr>
      <w:tr w:rsidR="00B161D1" w:rsidRPr="00B161D1" w:rsidTr="007F758A">
        <w:tc>
          <w:tcPr>
            <w:tcW w:w="1555" w:type="pct"/>
          </w:tcPr>
          <w:p w:rsidR="00B161D1" w:rsidRPr="00B161D1" w:rsidRDefault="00B161D1" w:rsidP="00B161D1">
            <w:pPr>
              <w:spacing w:after="0" w:line="240" w:lineRule="auto"/>
              <w:jc w:val="both"/>
              <w:rPr>
                <w:rFonts w:ascii="Times New Roman" w:eastAsia="Times New Roman" w:hAnsi="Times New Roman" w:cs="Times New Roman"/>
                <w:iCs/>
                <w:sz w:val="24"/>
                <w:szCs w:val="24"/>
                <w:lang w:eastAsia="ru-RU"/>
              </w:rPr>
            </w:pPr>
            <w:r w:rsidRPr="00B161D1">
              <w:rPr>
                <w:rFonts w:ascii="Times New Roman" w:eastAsia="Times New Roman" w:hAnsi="Times New Roman" w:cs="Times New Roman"/>
                <w:iCs/>
                <w:sz w:val="24"/>
                <w:szCs w:val="24"/>
                <w:lang w:eastAsia="ru-RU"/>
              </w:rPr>
              <w:lastRenderedPageBreak/>
              <w:t>«Молодежные общественные объединения»</w:t>
            </w:r>
          </w:p>
        </w:tc>
        <w:tc>
          <w:tcPr>
            <w:tcW w:w="3445" w:type="pct"/>
            <w:shd w:val="clear" w:color="auto" w:fill="auto"/>
          </w:tcPr>
          <w:p w:rsidR="00B161D1" w:rsidRPr="00B161D1" w:rsidRDefault="00B161D1" w:rsidP="00B161D1">
            <w:pPr>
              <w:spacing w:after="0" w:line="240" w:lineRule="auto"/>
              <w:ind w:firstLine="502"/>
              <w:jc w:val="both"/>
              <w:rPr>
                <w:rFonts w:ascii="Times New Roman" w:eastAsia="Times New Roman" w:hAnsi="Times New Roman" w:cs="Times New Roman"/>
                <w:iCs/>
                <w:sz w:val="24"/>
                <w:szCs w:val="24"/>
                <w:lang w:eastAsia="ru-RU"/>
              </w:rPr>
            </w:pPr>
            <w:r w:rsidRPr="00B161D1">
              <w:rPr>
                <w:rFonts w:ascii="Times New Roman" w:eastAsia="Times New Roman" w:hAnsi="Times New Roman" w:cs="Times New Roman"/>
                <w:iCs/>
                <w:sz w:val="24"/>
                <w:szCs w:val="24"/>
                <w:lang w:eastAsia="ru-RU"/>
              </w:rPr>
              <w:t>Предупреждение негативных последствий атомизации общества и риска деструктивных воздействий малых групп посредством формирования мотивации к реализации ролей активного гражданина и избирателя, вовлечение в добровольческие инициативы, участие в совместных социально значимых акциях.</w:t>
            </w:r>
          </w:p>
        </w:tc>
      </w:tr>
      <w:tr w:rsidR="00B161D1" w:rsidRPr="00B161D1" w:rsidTr="007F758A">
        <w:tc>
          <w:tcPr>
            <w:tcW w:w="1555" w:type="pct"/>
          </w:tcPr>
          <w:p w:rsidR="00B161D1" w:rsidRPr="00B161D1" w:rsidRDefault="00B161D1" w:rsidP="00B161D1">
            <w:pPr>
              <w:spacing w:after="0" w:line="240" w:lineRule="auto"/>
              <w:jc w:val="both"/>
              <w:rPr>
                <w:rFonts w:ascii="Times New Roman" w:eastAsia="Times New Roman" w:hAnsi="Times New Roman" w:cs="Times New Roman"/>
                <w:iCs/>
                <w:sz w:val="24"/>
                <w:szCs w:val="24"/>
                <w:lang w:eastAsia="ru-RU"/>
              </w:rPr>
            </w:pPr>
            <w:r w:rsidRPr="00B161D1">
              <w:rPr>
                <w:rFonts w:ascii="Times New Roman" w:eastAsia="Times New Roman" w:hAnsi="Times New Roman" w:cs="Times New Roman"/>
                <w:iCs/>
                <w:sz w:val="24"/>
                <w:szCs w:val="24"/>
                <w:lang w:eastAsia="ru-RU"/>
              </w:rPr>
              <w:t xml:space="preserve">«Студенческое производство» </w:t>
            </w:r>
          </w:p>
        </w:tc>
        <w:tc>
          <w:tcPr>
            <w:tcW w:w="3445" w:type="pct"/>
            <w:shd w:val="clear" w:color="auto" w:fill="auto"/>
          </w:tcPr>
          <w:p w:rsidR="00B161D1" w:rsidRPr="00B161D1" w:rsidRDefault="00B161D1" w:rsidP="00B161D1">
            <w:pPr>
              <w:spacing w:after="0" w:line="240" w:lineRule="auto"/>
              <w:ind w:firstLine="479"/>
              <w:jc w:val="both"/>
              <w:rPr>
                <w:rFonts w:ascii="Times New Roman" w:eastAsia="Calibri" w:hAnsi="Times New Roman" w:cs="Times New Roman"/>
                <w:iCs/>
                <w:sz w:val="24"/>
                <w:szCs w:val="24"/>
              </w:rPr>
            </w:pPr>
            <w:r w:rsidRPr="00B161D1">
              <w:rPr>
                <w:rFonts w:ascii="Times New Roman" w:eastAsia="Times New Roman" w:hAnsi="Times New Roman" w:cs="Times New Roman"/>
                <w:iCs/>
                <w:sz w:val="24"/>
                <w:szCs w:val="24"/>
                <w:lang w:eastAsia="ru-RU"/>
              </w:rPr>
              <w:t xml:space="preserve"> </w:t>
            </w:r>
            <w:r w:rsidRPr="00B161D1">
              <w:rPr>
                <w:rFonts w:ascii="Times New Roman" w:eastAsia="Calibri" w:hAnsi="Times New Roman" w:cs="Times New Roman"/>
                <w:iCs/>
                <w:sz w:val="24"/>
                <w:szCs w:val="24"/>
              </w:rPr>
              <w:t>Обеспечение присвоения обучающимся активной экономической и социальной роли, рефлексивного осмысления самостоятельных и ответственных действий на рынке труда.</w:t>
            </w:r>
          </w:p>
          <w:p w:rsidR="00B161D1" w:rsidRPr="00B161D1" w:rsidRDefault="00B161D1" w:rsidP="00B161D1">
            <w:pPr>
              <w:spacing w:after="0" w:line="240" w:lineRule="auto"/>
              <w:ind w:firstLine="479"/>
              <w:jc w:val="both"/>
              <w:rPr>
                <w:rFonts w:ascii="Times New Roman" w:eastAsia="Calibri" w:hAnsi="Times New Roman" w:cs="Times New Roman"/>
                <w:iCs/>
                <w:sz w:val="24"/>
                <w:szCs w:val="24"/>
              </w:rPr>
            </w:pPr>
            <w:r w:rsidRPr="00B161D1">
              <w:rPr>
                <w:rFonts w:ascii="Times New Roman" w:eastAsia="Calibri" w:hAnsi="Times New Roman" w:cs="Times New Roman"/>
                <w:iCs/>
                <w:sz w:val="24"/>
                <w:szCs w:val="24"/>
              </w:rPr>
              <w:t>Ознакомление обучающихся с ролью современных предпринимателей в формировании гражданского общества и обеспечении экономического благополучия территории, региона, страны.</w:t>
            </w:r>
          </w:p>
        </w:tc>
      </w:tr>
      <w:tr w:rsidR="00B161D1" w:rsidRPr="00B161D1" w:rsidTr="007F758A">
        <w:tc>
          <w:tcPr>
            <w:tcW w:w="1555" w:type="pct"/>
          </w:tcPr>
          <w:p w:rsidR="00B161D1" w:rsidRPr="00B161D1" w:rsidRDefault="00B161D1" w:rsidP="00B161D1">
            <w:pPr>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«Конкуренция и партнерство»  </w:t>
            </w:r>
          </w:p>
          <w:p w:rsidR="00B161D1" w:rsidRPr="00B161D1" w:rsidRDefault="00B161D1" w:rsidP="00B161D1">
            <w:pPr>
              <w:spacing w:after="0" w:line="240" w:lineRule="auto"/>
              <w:ind w:firstLine="709"/>
              <w:jc w:val="both"/>
              <w:rPr>
                <w:rFonts w:ascii="Times New Roman" w:eastAsia="Times New Roman" w:hAnsi="Times New Roman" w:cs="Times New Roman"/>
                <w:sz w:val="24"/>
                <w:szCs w:val="24"/>
                <w:lang w:eastAsia="ru-RU"/>
              </w:rPr>
            </w:pPr>
          </w:p>
        </w:tc>
        <w:tc>
          <w:tcPr>
            <w:tcW w:w="3445" w:type="pct"/>
            <w:shd w:val="clear" w:color="auto" w:fill="auto"/>
          </w:tcPr>
          <w:p w:rsidR="00B161D1" w:rsidRPr="00B161D1" w:rsidRDefault="00B161D1" w:rsidP="00B161D1">
            <w:pPr>
              <w:spacing w:after="0" w:line="240" w:lineRule="auto"/>
              <w:ind w:firstLine="479"/>
              <w:jc w:val="both"/>
              <w:rPr>
                <w:rFonts w:ascii="Times New Roman" w:eastAsia="Calibri" w:hAnsi="Times New Roman" w:cs="Times New Roman"/>
                <w:sz w:val="24"/>
                <w:szCs w:val="24"/>
              </w:rPr>
            </w:pPr>
            <w:r w:rsidRPr="00B161D1">
              <w:rPr>
                <w:rFonts w:ascii="Times New Roman" w:eastAsia="Calibri" w:hAnsi="Times New Roman" w:cs="Times New Roman"/>
                <w:sz w:val="24"/>
                <w:szCs w:val="24"/>
              </w:rPr>
              <w:t>Обеспечение оптимального сочетания конкурентной и кооперативной моделей поведения обучающихся.</w:t>
            </w:r>
          </w:p>
          <w:p w:rsidR="00B161D1" w:rsidRPr="00B161D1" w:rsidRDefault="00B161D1" w:rsidP="00B161D1">
            <w:pPr>
              <w:spacing w:after="0" w:line="240" w:lineRule="auto"/>
              <w:ind w:firstLine="479"/>
              <w:jc w:val="both"/>
              <w:rPr>
                <w:rFonts w:ascii="Times New Roman" w:eastAsia="Calibri" w:hAnsi="Times New Roman" w:cs="Times New Roman"/>
                <w:sz w:val="24"/>
                <w:szCs w:val="24"/>
              </w:rPr>
            </w:pPr>
            <w:r w:rsidRPr="00B161D1">
              <w:rPr>
                <w:rFonts w:ascii="Times New Roman" w:eastAsia="Calibri" w:hAnsi="Times New Roman" w:cs="Times New Roman"/>
                <w:sz w:val="24"/>
                <w:szCs w:val="24"/>
              </w:rPr>
              <w:t>Организация совместной конкурсной активности студентов ГБПОУ РО «РАДК», их родителей, педагогов, представителей общественности и бизнеса в конкурсах, отражающих тематику труда человека в широком контексте (профессионального, семейного, волонтерского), его роли в развитии территорий и отраслей.</w:t>
            </w:r>
          </w:p>
        </w:tc>
      </w:tr>
    </w:tbl>
    <w:p w:rsidR="00B161D1" w:rsidRPr="00B161D1" w:rsidRDefault="00B161D1" w:rsidP="00B161D1">
      <w:pPr>
        <w:tabs>
          <w:tab w:val="left" w:pos="1134"/>
        </w:tabs>
        <w:spacing w:after="0" w:line="276" w:lineRule="auto"/>
        <w:jc w:val="both"/>
        <w:rPr>
          <w:rFonts w:ascii="Times New Roman" w:eastAsia="Times New Roman" w:hAnsi="Times New Roman" w:cs="Times New Roman"/>
          <w:iCs/>
          <w:sz w:val="24"/>
          <w:szCs w:val="24"/>
          <w:lang w:eastAsia="ru-RU"/>
        </w:rPr>
        <w:sectPr w:rsidR="00B161D1" w:rsidRPr="00B161D1" w:rsidSect="007F758A">
          <w:pgSz w:w="11906" w:h="16838"/>
          <w:pgMar w:top="1134" w:right="991" w:bottom="1134" w:left="1701" w:header="397" w:footer="397" w:gutter="0"/>
          <w:cols w:space="720"/>
          <w:titlePg/>
          <w:docGrid w:linePitch="326"/>
        </w:sectPr>
      </w:pPr>
    </w:p>
    <w:p w:rsidR="00B161D1" w:rsidRPr="00B161D1" w:rsidRDefault="00B161D1" w:rsidP="00B161D1">
      <w:pPr>
        <w:keepNext/>
        <w:spacing w:before="120" w:after="120" w:line="276" w:lineRule="auto"/>
        <w:jc w:val="both"/>
        <w:outlineLvl w:val="0"/>
        <w:rPr>
          <w:rFonts w:ascii="Times New Roman" w:eastAsia="Times New Roman" w:hAnsi="Times New Roman" w:cs="Times New Roman"/>
          <w:b/>
          <w:bCs/>
          <w:kern w:val="32"/>
          <w:sz w:val="24"/>
          <w:szCs w:val="24"/>
          <w:lang w:eastAsia="ru-RU"/>
        </w:rPr>
      </w:pPr>
      <w:r w:rsidRPr="00B161D1">
        <w:rPr>
          <w:rFonts w:ascii="Times New Roman" w:eastAsia="Times New Roman" w:hAnsi="Times New Roman" w:cs="Times New Roman"/>
          <w:b/>
          <w:bCs/>
          <w:kern w:val="32"/>
          <w:sz w:val="24"/>
          <w:szCs w:val="24"/>
          <w:lang w:eastAsia="ru-RU"/>
        </w:rPr>
        <w:lastRenderedPageBreak/>
        <w:t xml:space="preserve">РАЗДЕЛ 3. </w:t>
      </w:r>
      <w:bookmarkStart w:id="8" w:name="_Hlk73028785"/>
      <w:r w:rsidRPr="00B161D1">
        <w:rPr>
          <w:rFonts w:ascii="Times New Roman" w:eastAsia="Times New Roman" w:hAnsi="Times New Roman" w:cs="Times New Roman"/>
          <w:b/>
          <w:bCs/>
          <w:kern w:val="32"/>
          <w:sz w:val="24"/>
          <w:szCs w:val="24"/>
          <w:lang w:eastAsia="ru-RU"/>
        </w:rPr>
        <w:t>ТРЕБОВАНИЯ К РЕСУРСНОМУ ОБЕСПЕЧЕНИЮ ВОСПИТАТЕЛЬНОЙ РАБОТЫ</w:t>
      </w:r>
      <w:bookmarkEnd w:id="8"/>
    </w:p>
    <w:p w:rsidR="00B161D1" w:rsidRPr="00B161D1" w:rsidRDefault="00B161D1" w:rsidP="00B161D1">
      <w:pPr>
        <w:autoSpaceDE w:val="0"/>
        <w:autoSpaceDN w:val="0"/>
        <w:adjustRightInd w:val="0"/>
        <w:spacing w:after="0" w:line="240" w:lineRule="auto"/>
        <w:ind w:firstLine="709"/>
        <w:jc w:val="both"/>
        <w:rPr>
          <w:rFonts w:ascii="Times New Roman" w:eastAsia="Times New Roman" w:hAnsi="Times New Roman" w:cs="Times New Roman"/>
          <w:kern w:val="32"/>
          <w:sz w:val="24"/>
          <w:szCs w:val="24"/>
          <w:lang w:val="x-none" w:eastAsia="x-none"/>
        </w:rPr>
      </w:pPr>
      <w:r w:rsidRPr="00B161D1">
        <w:rPr>
          <w:rFonts w:ascii="Times New Roman" w:eastAsia="Times New Roman" w:hAnsi="Times New Roman" w:cs="Times New Roman"/>
          <w:kern w:val="32"/>
          <w:sz w:val="24"/>
          <w:szCs w:val="24"/>
          <w:lang w:val="x-none" w:eastAsia="x-none"/>
        </w:rPr>
        <w:t>Реализация рабочей программы воспитания предполагает комплексное взаимодействие педагогических, руководящих и иных работников колледжа, обучающихся и родителей (законных представителей) несовершеннолетних обучающихся.</w:t>
      </w:r>
    </w:p>
    <w:p w:rsidR="00B161D1" w:rsidRPr="00B161D1" w:rsidRDefault="00B161D1" w:rsidP="00B161D1">
      <w:pPr>
        <w:widowControl w:val="0"/>
        <w:spacing w:after="0" w:line="240" w:lineRule="auto"/>
        <w:ind w:right="-57" w:firstLine="709"/>
        <w:jc w:val="both"/>
        <w:rPr>
          <w:rFonts w:ascii="Times New Roman" w:eastAsia="Times New Roman" w:hAnsi="Times New Roman" w:cs="Times New Roman"/>
          <w:kern w:val="32"/>
          <w:sz w:val="24"/>
          <w:szCs w:val="24"/>
          <w:lang w:val="x-none" w:eastAsia="x-none"/>
        </w:rPr>
      </w:pPr>
      <w:r w:rsidRPr="00B161D1">
        <w:rPr>
          <w:rFonts w:ascii="Times New Roman" w:eastAsia="Times New Roman" w:hAnsi="Times New Roman" w:cs="Times New Roman"/>
          <w:kern w:val="32"/>
          <w:sz w:val="24"/>
          <w:szCs w:val="24"/>
          <w:lang w:val="x-none" w:eastAsia="x-none"/>
        </w:rPr>
        <w:t xml:space="preserve">Воспитательные мероприятия (в том числе, виртуальные экскурсии, семинары и т.п.) проводятся с применением дистанционных образовательных технологий, при этом обеспечивается свободный доступ каждого обучающегося к электронной информационно-образовательной среде </w:t>
      </w:r>
      <w:r w:rsidRPr="00B161D1">
        <w:rPr>
          <w:rFonts w:ascii="Times New Roman" w:eastAsia="Times New Roman" w:hAnsi="Times New Roman" w:cs="Times New Roman"/>
          <w:kern w:val="32"/>
          <w:sz w:val="24"/>
          <w:szCs w:val="24"/>
          <w:lang w:eastAsia="x-none"/>
        </w:rPr>
        <w:t>колледжа</w:t>
      </w:r>
      <w:r w:rsidRPr="00B161D1">
        <w:rPr>
          <w:rFonts w:ascii="Times New Roman" w:eastAsia="Times New Roman" w:hAnsi="Times New Roman" w:cs="Times New Roman"/>
          <w:kern w:val="32"/>
          <w:sz w:val="24"/>
          <w:szCs w:val="24"/>
          <w:lang w:val="x-none" w:eastAsia="x-none"/>
        </w:rPr>
        <w:t xml:space="preserve"> и к электронным ресурсам. </w:t>
      </w:r>
    </w:p>
    <w:p w:rsidR="00B161D1" w:rsidRPr="00B161D1" w:rsidRDefault="00B161D1" w:rsidP="00B161D1">
      <w:pPr>
        <w:widowControl w:val="0"/>
        <w:spacing w:after="0" w:line="240" w:lineRule="auto"/>
        <w:ind w:right="-57" w:firstLine="709"/>
        <w:jc w:val="both"/>
        <w:rPr>
          <w:rFonts w:ascii="Times New Roman" w:eastAsia="Times New Roman" w:hAnsi="Times New Roman" w:cs="Times New Roman"/>
          <w:kern w:val="32"/>
          <w:sz w:val="24"/>
          <w:szCs w:val="24"/>
          <w:lang w:val="x-none" w:eastAsia="x-none"/>
        </w:rPr>
      </w:pPr>
      <w:r w:rsidRPr="00B161D1">
        <w:rPr>
          <w:rFonts w:ascii="Times New Roman" w:eastAsia="Times New Roman" w:hAnsi="Times New Roman" w:cs="Times New Roman"/>
          <w:kern w:val="32"/>
          <w:sz w:val="24"/>
          <w:szCs w:val="24"/>
          <w:lang w:val="x-none" w:eastAsia="x-none"/>
        </w:rPr>
        <w:t>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 Для реализации рабочей программы воспитания инвалидами и лицами с ограниченными возможностями здоровья создаются специальные условия с учетом особенностей их психофизического развития, индивидуальных возможностей и состояния здоровья.</w:t>
      </w:r>
    </w:p>
    <w:p w:rsidR="00B161D1" w:rsidRPr="00B161D1" w:rsidRDefault="00B161D1" w:rsidP="00B161D1">
      <w:pPr>
        <w:widowControl w:val="0"/>
        <w:spacing w:after="0" w:line="240" w:lineRule="auto"/>
        <w:ind w:right="-57" w:firstLine="567"/>
        <w:jc w:val="both"/>
        <w:rPr>
          <w:rFonts w:ascii="Times New Roman" w:eastAsia="Times New Roman" w:hAnsi="Times New Roman" w:cs="Times New Roman"/>
          <w:b/>
          <w:bCs/>
          <w:kern w:val="32"/>
          <w:sz w:val="24"/>
          <w:szCs w:val="24"/>
          <w:lang w:eastAsia="ru-RU"/>
        </w:rPr>
      </w:pPr>
    </w:p>
    <w:p w:rsidR="00B161D1" w:rsidRPr="00B161D1" w:rsidRDefault="00B161D1" w:rsidP="00B161D1">
      <w:pPr>
        <w:widowControl w:val="0"/>
        <w:spacing w:after="0" w:line="240" w:lineRule="auto"/>
        <w:ind w:right="-57" w:firstLine="567"/>
        <w:jc w:val="both"/>
        <w:rPr>
          <w:rFonts w:ascii="Times New Roman" w:eastAsia="Times New Roman" w:hAnsi="Times New Roman" w:cs="Times New Roman"/>
          <w:b/>
          <w:bCs/>
          <w:kern w:val="32"/>
          <w:sz w:val="24"/>
          <w:szCs w:val="24"/>
          <w:lang w:eastAsia="ru-RU"/>
        </w:rPr>
      </w:pPr>
      <w:r w:rsidRPr="00B161D1">
        <w:rPr>
          <w:rFonts w:ascii="Times New Roman" w:eastAsia="Times New Roman" w:hAnsi="Times New Roman" w:cs="Times New Roman"/>
          <w:b/>
          <w:bCs/>
          <w:kern w:val="32"/>
          <w:sz w:val="24"/>
          <w:szCs w:val="24"/>
          <w:lang w:eastAsia="ru-RU"/>
        </w:rPr>
        <w:t>3.1.Нормативно-правовое обеспечение воспитательной работы</w:t>
      </w:r>
    </w:p>
    <w:p w:rsidR="00B161D1" w:rsidRPr="00B161D1" w:rsidRDefault="00B161D1" w:rsidP="00B161D1">
      <w:pPr>
        <w:widowControl w:val="0"/>
        <w:spacing w:after="0" w:line="240" w:lineRule="auto"/>
        <w:ind w:right="-57" w:firstLine="567"/>
        <w:jc w:val="both"/>
        <w:rPr>
          <w:rFonts w:ascii="Times New Roman" w:eastAsia="Times New Roman" w:hAnsi="Times New Roman" w:cs="Times New Roman"/>
          <w:bCs/>
          <w:kern w:val="32"/>
          <w:sz w:val="24"/>
          <w:szCs w:val="24"/>
          <w:lang w:eastAsia="ru-RU"/>
        </w:rPr>
      </w:pPr>
    </w:p>
    <w:p w:rsidR="00B161D1" w:rsidRPr="00B161D1" w:rsidRDefault="00B161D1" w:rsidP="00B161D1">
      <w:pPr>
        <w:widowControl w:val="0"/>
        <w:spacing w:after="0" w:line="240" w:lineRule="auto"/>
        <w:ind w:right="-57" w:firstLine="567"/>
        <w:jc w:val="both"/>
        <w:rPr>
          <w:rFonts w:ascii="Times New Roman" w:eastAsia="Times New Roman" w:hAnsi="Times New Roman" w:cs="Times New Roman"/>
          <w:bCs/>
          <w:kern w:val="32"/>
          <w:sz w:val="24"/>
          <w:szCs w:val="24"/>
          <w:lang w:eastAsia="ru-RU"/>
        </w:rPr>
      </w:pPr>
      <w:r w:rsidRPr="00B161D1">
        <w:rPr>
          <w:rFonts w:ascii="Times New Roman" w:eastAsia="Times New Roman" w:hAnsi="Times New Roman" w:cs="Times New Roman"/>
          <w:bCs/>
          <w:kern w:val="32"/>
          <w:sz w:val="24"/>
          <w:szCs w:val="24"/>
          <w:lang w:eastAsia="ru-RU"/>
        </w:rPr>
        <w:t>Рабочая программа воспитания по специальности 38.02.01  Экономика и бухгалтерский учёт (по отраслям) разработана на основе:</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Конституция Российской Федерации;</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Конвенция о правах ребенка;</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highlight w:val="yellow"/>
          <w:lang w:eastAsia="x-none"/>
        </w:rPr>
      </w:pPr>
      <w:r w:rsidRPr="00B161D1">
        <w:rPr>
          <w:rFonts w:ascii="Times New Roman" w:eastAsia="Times New Roman" w:hAnsi="Times New Roman" w:cs="Times New Roman"/>
          <w:sz w:val="24"/>
          <w:szCs w:val="24"/>
          <w:lang w:eastAsia="ru-RU"/>
        </w:rPr>
        <w:t>- Указ Президента Российской Федерации от 21.07.2020 № 474«О национальных целях развития Российской Федерации на период до 2030 года»;</w:t>
      </w:r>
      <w:r w:rsidRPr="00B161D1">
        <w:rPr>
          <w:rFonts w:ascii="Times New Roman" w:eastAsia="Times New Roman" w:hAnsi="Times New Roman" w:cs="Times New Roman"/>
          <w:sz w:val="24"/>
          <w:szCs w:val="24"/>
          <w:highlight w:val="yellow"/>
          <w:lang w:eastAsia="x-none"/>
        </w:rPr>
        <w:t xml:space="preserve"> </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x-none"/>
        </w:rPr>
      </w:pPr>
      <w:r w:rsidRPr="00B161D1">
        <w:rPr>
          <w:rFonts w:ascii="Times New Roman" w:eastAsia="Times New Roman" w:hAnsi="Times New Roman" w:cs="Times New Roman"/>
          <w:sz w:val="24"/>
          <w:szCs w:val="24"/>
          <w:lang w:eastAsia="x-none"/>
        </w:rPr>
        <w:t>- Федеральный закон от 24.06.1999  №120-ФЗ «Об основах системы профилактики безнадзорности и правонарушений несовершеннолетних»;</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x-none"/>
        </w:rPr>
      </w:pPr>
      <w:r w:rsidRPr="00B161D1">
        <w:rPr>
          <w:rFonts w:ascii="Times New Roman" w:eastAsia="Times New Roman" w:hAnsi="Times New Roman" w:cs="Times New Roman"/>
          <w:sz w:val="24"/>
          <w:szCs w:val="24"/>
          <w:lang w:eastAsia="x-none"/>
        </w:rPr>
        <w:t>- Федеральный закон от 24.07.1998 №124-ФЗ «Об основных гарантиях прав ребенка в Российской Федерации»;</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x-none"/>
        </w:rPr>
      </w:pPr>
      <w:r w:rsidRPr="00B161D1">
        <w:rPr>
          <w:rFonts w:ascii="Times New Roman" w:eastAsia="Times New Roman" w:hAnsi="Times New Roman" w:cs="Times New Roman"/>
          <w:sz w:val="24"/>
          <w:szCs w:val="24"/>
          <w:lang w:eastAsia="x-none"/>
        </w:rPr>
        <w:t>- Федеральный закон от 06.03.2006 №35-ФЗ «О противодействии терроризму»;</w:t>
      </w:r>
    </w:p>
    <w:p w:rsidR="00B161D1" w:rsidRPr="00B161D1" w:rsidRDefault="00B161D1" w:rsidP="00B161D1">
      <w:pPr>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Федеральный закон от 25.07.2002 №114-ФЗ «О противодействии экстремистской деятельности»;</w:t>
      </w:r>
    </w:p>
    <w:p w:rsidR="00B161D1" w:rsidRPr="00B161D1" w:rsidRDefault="00B161D1" w:rsidP="00B161D1">
      <w:pPr>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Федеральный закон от 25.12.2008  № 273-ФЗ «О противодействии коррупции»;</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x-none"/>
        </w:rPr>
      </w:pPr>
      <w:r w:rsidRPr="00B161D1">
        <w:rPr>
          <w:rFonts w:ascii="Times New Roman" w:eastAsia="Times New Roman" w:hAnsi="Times New Roman" w:cs="Times New Roman"/>
          <w:sz w:val="24"/>
          <w:szCs w:val="24"/>
          <w:lang w:eastAsia="x-none"/>
        </w:rPr>
        <w:t>- Указ Президента Российской Федерации от 21.07.2020 № 474 «О национальных целях развития Российской Федерации на период до 2030 года»;</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x-none"/>
        </w:rPr>
      </w:pPr>
      <w:r w:rsidRPr="00B161D1">
        <w:rPr>
          <w:rFonts w:ascii="Times New Roman" w:eastAsia="Times New Roman" w:hAnsi="Times New Roman" w:cs="Times New Roman"/>
          <w:sz w:val="24"/>
          <w:szCs w:val="24"/>
          <w:lang w:eastAsia="x-none"/>
        </w:rPr>
        <w:t>- Постановление Правительства РФ от 29.03.2019  №363 «Об утверждении государственной программы Российской Федерации «Доступная среда»;</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 Федерального закона «Об образовании в Российской Федерации» от 29.12.2012 №273-ФЗ; </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Федеральный Закон от 31.07.2020 № 304-ФЗ «О внесении изменений в Федеральный закон «Об образовании в Российской Федерации» по вопросам воспитания обучающихся» (далее-ФЗ-304);</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p w:rsidR="00B161D1" w:rsidRPr="00B161D1" w:rsidRDefault="00B161D1" w:rsidP="00B161D1">
      <w:pPr>
        <w:spacing w:after="0" w:line="240" w:lineRule="auto"/>
        <w:ind w:firstLine="710"/>
        <w:jc w:val="both"/>
        <w:rPr>
          <w:rFonts w:ascii="Times New Roman" w:eastAsia="Times New Roman" w:hAnsi="Times New Roman" w:cs="Times New Roman"/>
          <w:iCs/>
          <w:sz w:val="24"/>
          <w:szCs w:val="24"/>
          <w:lang w:eastAsia="ru-RU"/>
        </w:rPr>
      </w:pPr>
      <w:r w:rsidRPr="00B161D1">
        <w:rPr>
          <w:rFonts w:ascii="Times New Roman" w:eastAsia="Times New Roman" w:hAnsi="Times New Roman" w:cs="Times New Roman"/>
          <w:sz w:val="24"/>
          <w:szCs w:val="24"/>
          <w:lang w:eastAsia="ru-RU"/>
        </w:rPr>
        <w:t xml:space="preserve">- Федерального государственного образовательного стандарта среднего профессионального образования по специальности </w:t>
      </w:r>
      <w:r w:rsidRPr="00B161D1">
        <w:rPr>
          <w:rFonts w:ascii="Times New Roman" w:eastAsia="Times New Roman" w:hAnsi="Times New Roman" w:cs="Times New Roman"/>
          <w:iCs/>
          <w:sz w:val="24"/>
          <w:szCs w:val="24"/>
          <w:lang w:eastAsia="ru-RU"/>
        </w:rPr>
        <w:t xml:space="preserve">38.02.01  Экономика и бухгалтерский учёт (по отраслям) утвержденного приказом Министерства образования и науки </w:t>
      </w:r>
      <w:r w:rsidRPr="00B161D1">
        <w:rPr>
          <w:rFonts w:ascii="Times New Roman" w:eastAsia="Times New Roman" w:hAnsi="Times New Roman" w:cs="Times New Roman"/>
          <w:iCs/>
          <w:sz w:val="24"/>
          <w:szCs w:val="24"/>
          <w:lang w:eastAsia="ru-RU"/>
        </w:rPr>
        <w:lastRenderedPageBreak/>
        <w:t>Российской Федерации № 69 от 5 февраля 2018 г., зарегистрирован Министерством юстиции (рег. № 50137 от 26 февраля 2018 г.)</w:t>
      </w:r>
    </w:p>
    <w:p w:rsidR="00B161D1" w:rsidRPr="00B161D1" w:rsidRDefault="00B161D1" w:rsidP="00B161D1">
      <w:pPr>
        <w:spacing w:after="0" w:line="240" w:lineRule="auto"/>
        <w:ind w:firstLine="710"/>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 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17.05.2012 № 413; </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sz w:val="24"/>
          <w:szCs w:val="24"/>
          <w:lang w:eastAsia="ru-RU"/>
        </w:rPr>
        <w:t>- Приказа Министерства просвещения Российской Федерации от 28.08.2020 г. № 441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 № 464";</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kern w:val="32"/>
          <w:sz w:val="24"/>
          <w:szCs w:val="24"/>
          <w:lang w:eastAsia="ru-RU"/>
        </w:rPr>
        <w:t>- Приказа Министерства просвещения Российской Федерации от 13.03.2019 № 113 «Об утверждении Типового положения об учебно-методических объединениях в системе среднего профессионального образования»;</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bCs/>
          <w:sz w:val="24"/>
          <w:szCs w:val="24"/>
          <w:lang w:eastAsia="ru-RU"/>
        </w:rPr>
      </w:pPr>
      <w:r w:rsidRPr="00B161D1">
        <w:rPr>
          <w:rFonts w:ascii="Times New Roman" w:eastAsia="Times New Roman" w:hAnsi="Times New Roman" w:cs="Times New Roman"/>
          <w:bCs/>
          <w:kern w:val="32"/>
          <w:sz w:val="24"/>
          <w:szCs w:val="24"/>
          <w:lang w:eastAsia="ru-RU"/>
        </w:rPr>
        <w:t>- Приказа Министерства образования и науки Российской Федерации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(с изменениями на 09.04.2015);</w:t>
      </w:r>
    </w:p>
    <w:p w:rsidR="00B161D1" w:rsidRPr="00B161D1" w:rsidRDefault="00B161D1" w:rsidP="00B161D1">
      <w:pPr>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 Примерной рабочей программы воспитания по </w:t>
      </w:r>
      <w:r w:rsidRPr="00B161D1">
        <w:rPr>
          <w:rFonts w:ascii="Times New Roman" w:eastAsia="Times New Roman" w:hAnsi="Times New Roman" w:cs="Times New Roman"/>
          <w:bCs/>
          <w:sz w:val="24"/>
          <w:szCs w:val="24"/>
          <w:lang w:eastAsia="ru-RU"/>
        </w:rPr>
        <w:t>УГПС СПО</w:t>
      </w:r>
      <w:r w:rsidRPr="00B161D1">
        <w:rPr>
          <w:rFonts w:ascii="Times New Roman" w:eastAsia="Times New Roman" w:hAnsi="Times New Roman" w:cs="Times New Roman"/>
          <w:sz w:val="24"/>
          <w:szCs w:val="24"/>
          <w:lang w:eastAsia="ru-RU"/>
        </w:rPr>
        <w:t xml:space="preserve"> 38.00.00 Экономика и управление;</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 Областной закон Ростовской области от 14.11.2013 № 26-ЗС «Об образовании в Ростовской области»; </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Областной закон Ростовской области от 06.05.2016 № 528-ЗС «О патриотическом воспитании граждан в Ростовской области»;</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 Областной закон Ростовской области от 25.12.2014 № 309-ЗС «О государственной молодежной политике в Ростовской области»; </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 Областной закон Ростовской области от 29.12.2016 № 933-ЗС «О профилактике правонарушений на территории Ростовской области»; </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 Областной закон Ростовской области от 16.12.2009 № 346-ЗС «О мерах по предупреждению причинения вреда здоровью детей, их физическому, интеллектуальному, психическому, духовному и нравственному развитию»; </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 Областной закон Ростовской области от 12.05.2009 № 218-ЗС «О противодействии коррупции в Ростовской области»; </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 постановление Правительства Ростовской области от 19.02.2015 № 123 «Об утверждении Концепции формирования у детей и молодежи Ростовской области общероссийской гражданской идентичности»; </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 постановление Правительства Ростовской области от 15.11.2012 № 1018 «Об утверждении Концепции духовно-нравственного и патриотического воспитания обучающихся в образовательных учреждениях Ростовской области с кадетским казачьим компонентом»; </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 постановление Правительства Ростовской области от 25.04.2019 № 288 «Об утверждении Концепции развития добровольчества (волонтерства) в Ростовской области до 2025 года»; </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 Концепция государственной национальной политики в Ростовской области - утверждена протоколом расширенного заседания Консультативного совета по межэтническим отношениям при Губернаторе Ростовской области от 04.11.2017 № 2; </w:t>
      </w:r>
    </w:p>
    <w:p w:rsidR="00B161D1" w:rsidRPr="00B161D1" w:rsidRDefault="00B161D1" w:rsidP="00B161D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 Концепция формирования антинаркотической культуры личности в Ростовской области - утверждена решением антинаркотической комиссии Ростовской области от 18.12.2008; </w:t>
      </w:r>
    </w:p>
    <w:p w:rsidR="00B161D1" w:rsidRPr="00B161D1" w:rsidRDefault="00B161D1" w:rsidP="00B161D1">
      <w:pPr>
        <w:keepNext/>
        <w:tabs>
          <w:tab w:val="left" w:pos="1134"/>
        </w:tabs>
        <w:spacing w:after="60" w:line="240" w:lineRule="auto"/>
        <w:jc w:val="both"/>
        <w:outlineLvl w:val="0"/>
        <w:rPr>
          <w:rFonts w:ascii="Times New Roman" w:eastAsia="Times New Roman" w:hAnsi="Times New Roman" w:cs="Times New Roman"/>
          <w:b/>
          <w:bCs/>
          <w:kern w:val="32"/>
          <w:sz w:val="24"/>
          <w:szCs w:val="24"/>
          <w:lang w:eastAsia="x-none"/>
        </w:rPr>
      </w:pPr>
      <w:r w:rsidRPr="00B161D1">
        <w:rPr>
          <w:rFonts w:ascii="Times New Roman" w:eastAsia="Times New Roman" w:hAnsi="Times New Roman" w:cs="Times New Roman"/>
          <w:sz w:val="24"/>
          <w:szCs w:val="24"/>
          <w:lang w:eastAsia="ru-RU"/>
        </w:rPr>
        <w:lastRenderedPageBreak/>
        <w:t>- приказ министерства общего и профессионального образования Ростовской области от 10.06. 2021 № 546 «Об утверждении региональной программы развития воспитания».</w:t>
      </w:r>
    </w:p>
    <w:p w:rsidR="00B161D1" w:rsidRPr="00B161D1" w:rsidRDefault="00B161D1" w:rsidP="00B161D1">
      <w:pPr>
        <w:keepNext/>
        <w:tabs>
          <w:tab w:val="left" w:pos="1134"/>
        </w:tabs>
        <w:spacing w:after="60" w:line="240" w:lineRule="auto"/>
        <w:ind w:firstLine="851"/>
        <w:jc w:val="both"/>
        <w:outlineLvl w:val="0"/>
        <w:rPr>
          <w:rFonts w:ascii="Times New Roman" w:eastAsia="Times New Roman" w:hAnsi="Times New Roman" w:cs="Times New Roman"/>
          <w:b/>
          <w:bCs/>
          <w:kern w:val="32"/>
          <w:sz w:val="24"/>
          <w:szCs w:val="24"/>
          <w:lang w:eastAsia="x-none"/>
        </w:rPr>
      </w:pPr>
    </w:p>
    <w:p w:rsidR="00B161D1" w:rsidRPr="00B161D1" w:rsidRDefault="00B161D1" w:rsidP="00B161D1">
      <w:pPr>
        <w:keepNext/>
        <w:tabs>
          <w:tab w:val="left" w:pos="1134"/>
        </w:tabs>
        <w:spacing w:after="60" w:line="240" w:lineRule="auto"/>
        <w:ind w:firstLine="851"/>
        <w:jc w:val="both"/>
        <w:outlineLvl w:val="0"/>
        <w:rPr>
          <w:rFonts w:ascii="Times New Roman" w:eastAsia="Times New Roman" w:hAnsi="Times New Roman" w:cs="Times New Roman"/>
          <w:b/>
          <w:bCs/>
          <w:kern w:val="32"/>
          <w:sz w:val="24"/>
          <w:szCs w:val="24"/>
          <w:lang w:eastAsia="x-none"/>
        </w:rPr>
      </w:pPr>
    </w:p>
    <w:p w:rsidR="00B161D1" w:rsidRPr="00B161D1" w:rsidRDefault="00B161D1" w:rsidP="00B161D1">
      <w:pPr>
        <w:keepNext/>
        <w:tabs>
          <w:tab w:val="left" w:pos="1134"/>
        </w:tabs>
        <w:spacing w:after="60" w:line="240" w:lineRule="auto"/>
        <w:ind w:firstLine="851"/>
        <w:jc w:val="both"/>
        <w:outlineLvl w:val="0"/>
        <w:rPr>
          <w:rFonts w:ascii="Times New Roman" w:eastAsia="Times New Roman" w:hAnsi="Times New Roman" w:cs="Times New Roman"/>
          <w:b/>
          <w:bCs/>
          <w:kern w:val="32"/>
          <w:sz w:val="24"/>
          <w:szCs w:val="24"/>
          <w:lang w:eastAsia="x-none"/>
        </w:rPr>
      </w:pPr>
      <w:r w:rsidRPr="00B161D1">
        <w:rPr>
          <w:rFonts w:ascii="Times New Roman" w:eastAsia="Times New Roman" w:hAnsi="Times New Roman" w:cs="Times New Roman"/>
          <w:b/>
          <w:bCs/>
          <w:kern w:val="32"/>
          <w:sz w:val="24"/>
          <w:szCs w:val="24"/>
          <w:lang w:eastAsia="x-none"/>
        </w:rPr>
        <w:t>3</w:t>
      </w:r>
      <w:r w:rsidRPr="00B161D1">
        <w:rPr>
          <w:rFonts w:ascii="Times New Roman" w:eastAsia="Times New Roman" w:hAnsi="Times New Roman" w:cs="Times New Roman"/>
          <w:b/>
          <w:bCs/>
          <w:kern w:val="32"/>
          <w:sz w:val="24"/>
          <w:szCs w:val="24"/>
          <w:lang w:val="x-none" w:eastAsia="x-none"/>
        </w:rPr>
        <w:t>.2.</w:t>
      </w:r>
      <w:r w:rsidRPr="00B161D1">
        <w:rPr>
          <w:rFonts w:ascii="Times New Roman" w:eastAsia="Times New Roman" w:hAnsi="Times New Roman" w:cs="Times New Roman"/>
          <w:kern w:val="32"/>
          <w:sz w:val="24"/>
          <w:szCs w:val="24"/>
          <w:lang w:val="x-none" w:eastAsia="x-none"/>
        </w:rPr>
        <w:t xml:space="preserve"> </w:t>
      </w:r>
      <w:r w:rsidRPr="00B161D1">
        <w:rPr>
          <w:rFonts w:ascii="Times New Roman" w:eastAsia="Times New Roman" w:hAnsi="Times New Roman" w:cs="Times New Roman"/>
          <w:b/>
          <w:bCs/>
          <w:kern w:val="32"/>
          <w:sz w:val="24"/>
          <w:szCs w:val="24"/>
          <w:lang w:val="x-none" w:eastAsia="x-none"/>
        </w:rPr>
        <w:t>Кадровое обеспечение воспитательной работы</w:t>
      </w:r>
    </w:p>
    <w:p w:rsidR="00B161D1" w:rsidRPr="00B161D1" w:rsidRDefault="00B161D1" w:rsidP="00B161D1">
      <w:pPr>
        <w:spacing w:before="100" w:beforeAutospacing="1" w:after="60" w:line="240" w:lineRule="auto"/>
        <w:ind w:firstLine="851"/>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Для реализации рабочей программы воспитания колледж укомплектован квалифицированными специалистами. Управление воспитательной работой обеспечивается кадровым составом, включающим заместителя директора по учебно-методической работе, заместителя директора по воспитательной работе, педагога-психолога, социального педагога, заведующие отделениями, классных руководителей учебных групп, преподавателей, мастеров производственного обучения, педагогов-организаторов, педагога-организатора ОБЖ, руководитель физического воспитания, воспитателей общежития. Функционал работников регламентируется требованиями профессиональных стандартов.</w:t>
      </w:r>
    </w:p>
    <w:p w:rsidR="00B161D1" w:rsidRPr="00B161D1" w:rsidRDefault="00B161D1" w:rsidP="00B161D1">
      <w:pPr>
        <w:keepNext/>
        <w:tabs>
          <w:tab w:val="left" w:pos="1134"/>
        </w:tabs>
        <w:spacing w:after="60" w:line="240" w:lineRule="auto"/>
        <w:ind w:firstLine="851"/>
        <w:jc w:val="both"/>
        <w:outlineLvl w:val="0"/>
        <w:rPr>
          <w:rFonts w:ascii="Times New Roman" w:eastAsia="Times New Roman" w:hAnsi="Times New Roman" w:cs="Times New Roman"/>
          <w:iCs/>
          <w:kern w:val="32"/>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1"/>
        <w:gridCol w:w="2860"/>
      </w:tblGrid>
      <w:tr w:rsidR="00B161D1" w:rsidRPr="00B161D1" w:rsidTr="007F758A">
        <w:tc>
          <w:tcPr>
            <w:tcW w:w="6487" w:type="dxa"/>
            <w:vAlign w:val="center"/>
          </w:tcPr>
          <w:p w:rsidR="00B161D1" w:rsidRPr="00B161D1" w:rsidRDefault="00B161D1" w:rsidP="00B161D1">
            <w:pPr>
              <w:spacing w:after="0" w:line="240" w:lineRule="auto"/>
              <w:jc w:val="center"/>
              <w:rPr>
                <w:rFonts w:ascii="Times New Roman" w:eastAsia="Calibri" w:hAnsi="Times New Roman" w:cs="Times New Roman"/>
                <w:b/>
                <w:bCs/>
                <w:sz w:val="24"/>
                <w:szCs w:val="24"/>
              </w:rPr>
            </w:pPr>
            <w:r w:rsidRPr="00B161D1">
              <w:rPr>
                <w:rFonts w:ascii="Times New Roman" w:eastAsia="Calibri" w:hAnsi="Times New Roman" w:cs="Times New Roman"/>
                <w:b/>
                <w:bCs/>
                <w:sz w:val="24"/>
                <w:szCs w:val="24"/>
              </w:rPr>
              <w:t>Наименование должности</w:t>
            </w:r>
          </w:p>
        </w:tc>
        <w:tc>
          <w:tcPr>
            <w:tcW w:w="2977" w:type="dxa"/>
            <w:vAlign w:val="center"/>
          </w:tcPr>
          <w:p w:rsidR="00B161D1" w:rsidRPr="00B161D1" w:rsidRDefault="00B161D1" w:rsidP="00B161D1">
            <w:pPr>
              <w:spacing w:after="0" w:line="240" w:lineRule="auto"/>
              <w:ind w:firstLine="37"/>
              <w:jc w:val="center"/>
              <w:rPr>
                <w:rFonts w:ascii="Times New Roman" w:eastAsia="Calibri" w:hAnsi="Times New Roman" w:cs="Times New Roman"/>
                <w:b/>
                <w:bCs/>
                <w:sz w:val="24"/>
                <w:szCs w:val="24"/>
              </w:rPr>
            </w:pPr>
            <w:r w:rsidRPr="00B161D1">
              <w:rPr>
                <w:rFonts w:ascii="Times New Roman" w:eastAsia="Calibri" w:hAnsi="Times New Roman" w:cs="Times New Roman"/>
                <w:b/>
                <w:bCs/>
                <w:sz w:val="24"/>
                <w:szCs w:val="24"/>
              </w:rPr>
              <w:t>Кол-во штатных единиц</w:t>
            </w:r>
          </w:p>
        </w:tc>
      </w:tr>
      <w:tr w:rsidR="00B161D1" w:rsidRPr="00B161D1" w:rsidTr="007F758A">
        <w:tc>
          <w:tcPr>
            <w:tcW w:w="6487" w:type="dxa"/>
          </w:tcPr>
          <w:p w:rsidR="00B161D1" w:rsidRPr="00B161D1" w:rsidRDefault="00B161D1" w:rsidP="00B161D1">
            <w:pPr>
              <w:spacing w:after="0" w:line="240" w:lineRule="auto"/>
              <w:rPr>
                <w:rFonts w:ascii="Times New Roman" w:eastAsia="Calibri" w:hAnsi="Times New Roman" w:cs="Times New Roman"/>
                <w:sz w:val="24"/>
                <w:szCs w:val="24"/>
              </w:rPr>
            </w:pPr>
            <w:r w:rsidRPr="00B161D1">
              <w:rPr>
                <w:rFonts w:ascii="Times New Roman" w:eastAsia="Calibri" w:hAnsi="Times New Roman" w:cs="Times New Roman"/>
                <w:sz w:val="24"/>
                <w:szCs w:val="24"/>
              </w:rPr>
              <w:t>Заместитель директора по учебно-методической работе</w:t>
            </w:r>
          </w:p>
        </w:tc>
        <w:tc>
          <w:tcPr>
            <w:tcW w:w="2977" w:type="dxa"/>
          </w:tcPr>
          <w:p w:rsidR="00B161D1" w:rsidRPr="00B161D1" w:rsidRDefault="00B161D1" w:rsidP="00B161D1">
            <w:pPr>
              <w:spacing w:after="0" w:line="240" w:lineRule="auto"/>
              <w:ind w:firstLine="37"/>
              <w:jc w:val="center"/>
              <w:rPr>
                <w:rFonts w:ascii="Times New Roman" w:eastAsia="Calibri" w:hAnsi="Times New Roman" w:cs="Times New Roman"/>
                <w:sz w:val="24"/>
                <w:szCs w:val="24"/>
              </w:rPr>
            </w:pPr>
            <w:r w:rsidRPr="00B161D1">
              <w:rPr>
                <w:rFonts w:ascii="Times New Roman" w:eastAsia="Calibri" w:hAnsi="Times New Roman" w:cs="Times New Roman"/>
                <w:sz w:val="24"/>
                <w:szCs w:val="24"/>
              </w:rPr>
              <w:t>1</w:t>
            </w:r>
          </w:p>
        </w:tc>
      </w:tr>
      <w:tr w:rsidR="00B161D1" w:rsidRPr="00B161D1" w:rsidTr="007F758A">
        <w:tc>
          <w:tcPr>
            <w:tcW w:w="6487" w:type="dxa"/>
          </w:tcPr>
          <w:p w:rsidR="00B161D1" w:rsidRPr="00B161D1" w:rsidRDefault="00B161D1" w:rsidP="00B161D1">
            <w:pPr>
              <w:spacing w:after="0" w:line="240" w:lineRule="auto"/>
              <w:rPr>
                <w:rFonts w:ascii="Times New Roman" w:eastAsia="Calibri" w:hAnsi="Times New Roman" w:cs="Times New Roman"/>
                <w:sz w:val="24"/>
                <w:szCs w:val="24"/>
              </w:rPr>
            </w:pPr>
            <w:r w:rsidRPr="00B161D1">
              <w:rPr>
                <w:rFonts w:ascii="Times New Roman" w:eastAsia="Calibri" w:hAnsi="Times New Roman" w:cs="Times New Roman"/>
                <w:sz w:val="24"/>
                <w:szCs w:val="24"/>
              </w:rPr>
              <w:t>Заместитель директора по воспитательной работе</w:t>
            </w:r>
          </w:p>
        </w:tc>
        <w:tc>
          <w:tcPr>
            <w:tcW w:w="2977" w:type="dxa"/>
          </w:tcPr>
          <w:p w:rsidR="00B161D1" w:rsidRPr="00B161D1" w:rsidRDefault="00B161D1" w:rsidP="00B161D1">
            <w:pPr>
              <w:spacing w:after="0" w:line="240" w:lineRule="auto"/>
              <w:ind w:firstLine="37"/>
              <w:jc w:val="center"/>
              <w:rPr>
                <w:rFonts w:ascii="Times New Roman" w:eastAsia="Calibri" w:hAnsi="Times New Roman" w:cs="Times New Roman"/>
                <w:sz w:val="24"/>
                <w:szCs w:val="24"/>
              </w:rPr>
            </w:pPr>
            <w:r w:rsidRPr="00B161D1">
              <w:rPr>
                <w:rFonts w:ascii="Times New Roman" w:eastAsia="Calibri" w:hAnsi="Times New Roman" w:cs="Times New Roman"/>
                <w:sz w:val="24"/>
                <w:szCs w:val="24"/>
              </w:rPr>
              <w:t>1</w:t>
            </w:r>
          </w:p>
        </w:tc>
      </w:tr>
      <w:tr w:rsidR="00B161D1" w:rsidRPr="00B161D1" w:rsidTr="007F758A">
        <w:tc>
          <w:tcPr>
            <w:tcW w:w="6487" w:type="dxa"/>
          </w:tcPr>
          <w:p w:rsidR="00B161D1" w:rsidRPr="00B161D1" w:rsidRDefault="00B161D1" w:rsidP="00B161D1">
            <w:pPr>
              <w:spacing w:before="100" w:beforeAutospacing="1" w:after="100" w:afterAutospacing="1" w:line="240" w:lineRule="auto"/>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Заместитель директора по учебно-производственной работе</w:t>
            </w:r>
          </w:p>
        </w:tc>
        <w:tc>
          <w:tcPr>
            <w:tcW w:w="2977" w:type="dxa"/>
          </w:tcPr>
          <w:p w:rsidR="00B161D1" w:rsidRPr="00B161D1" w:rsidRDefault="00B161D1" w:rsidP="00B161D1">
            <w:pPr>
              <w:spacing w:before="100" w:beforeAutospacing="1" w:after="100" w:afterAutospacing="1" w:line="240" w:lineRule="auto"/>
              <w:ind w:firstLine="37"/>
              <w:jc w:val="center"/>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1</w:t>
            </w:r>
          </w:p>
        </w:tc>
      </w:tr>
      <w:tr w:rsidR="00B161D1" w:rsidRPr="00B161D1" w:rsidTr="007F758A">
        <w:tc>
          <w:tcPr>
            <w:tcW w:w="6487" w:type="dxa"/>
          </w:tcPr>
          <w:p w:rsidR="00B161D1" w:rsidRPr="00B161D1" w:rsidRDefault="00B161D1" w:rsidP="00B161D1">
            <w:pPr>
              <w:spacing w:after="0" w:line="240" w:lineRule="auto"/>
              <w:rPr>
                <w:rFonts w:ascii="Times New Roman" w:eastAsia="Calibri" w:hAnsi="Times New Roman" w:cs="Times New Roman"/>
                <w:sz w:val="24"/>
                <w:szCs w:val="24"/>
              </w:rPr>
            </w:pPr>
            <w:r w:rsidRPr="00B161D1">
              <w:rPr>
                <w:rFonts w:ascii="Times New Roman" w:eastAsia="Calibri" w:hAnsi="Times New Roman" w:cs="Times New Roman"/>
                <w:sz w:val="24"/>
                <w:szCs w:val="24"/>
              </w:rPr>
              <w:t>Заведующий отделением</w:t>
            </w:r>
          </w:p>
        </w:tc>
        <w:tc>
          <w:tcPr>
            <w:tcW w:w="2977" w:type="dxa"/>
          </w:tcPr>
          <w:p w:rsidR="00B161D1" w:rsidRPr="00B161D1" w:rsidRDefault="00B161D1" w:rsidP="00B161D1">
            <w:pPr>
              <w:spacing w:after="0" w:line="240" w:lineRule="auto"/>
              <w:ind w:firstLine="37"/>
              <w:jc w:val="center"/>
              <w:rPr>
                <w:rFonts w:ascii="Times New Roman" w:eastAsia="Calibri" w:hAnsi="Times New Roman" w:cs="Times New Roman"/>
                <w:sz w:val="24"/>
                <w:szCs w:val="24"/>
              </w:rPr>
            </w:pPr>
            <w:r w:rsidRPr="00B161D1">
              <w:rPr>
                <w:rFonts w:ascii="Times New Roman" w:eastAsia="Calibri" w:hAnsi="Times New Roman" w:cs="Times New Roman"/>
                <w:sz w:val="24"/>
                <w:szCs w:val="24"/>
              </w:rPr>
              <w:t>1</w:t>
            </w:r>
          </w:p>
        </w:tc>
      </w:tr>
      <w:tr w:rsidR="00B161D1" w:rsidRPr="00B161D1" w:rsidTr="007F758A">
        <w:tc>
          <w:tcPr>
            <w:tcW w:w="6487" w:type="dxa"/>
          </w:tcPr>
          <w:p w:rsidR="00B161D1" w:rsidRPr="00B161D1" w:rsidRDefault="00B161D1" w:rsidP="00B161D1">
            <w:pPr>
              <w:spacing w:after="0" w:line="240" w:lineRule="auto"/>
              <w:rPr>
                <w:rFonts w:ascii="Times New Roman" w:eastAsia="Calibri" w:hAnsi="Times New Roman" w:cs="Times New Roman"/>
                <w:sz w:val="24"/>
                <w:szCs w:val="24"/>
              </w:rPr>
            </w:pPr>
            <w:r w:rsidRPr="00B161D1">
              <w:rPr>
                <w:rFonts w:ascii="Times New Roman" w:eastAsia="Calibri" w:hAnsi="Times New Roman" w:cs="Times New Roman"/>
                <w:sz w:val="24"/>
                <w:szCs w:val="24"/>
              </w:rPr>
              <w:t>Социальный педагог</w:t>
            </w:r>
          </w:p>
        </w:tc>
        <w:tc>
          <w:tcPr>
            <w:tcW w:w="2977" w:type="dxa"/>
          </w:tcPr>
          <w:p w:rsidR="00B161D1" w:rsidRPr="00B161D1" w:rsidRDefault="00B161D1" w:rsidP="00B161D1">
            <w:pPr>
              <w:spacing w:after="0" w:line="240" w:lineRule="auto"/>
              <w:ind w:firstLine="37"/>
              <w:jc w:val="center"/>
              <w:rPr>
                <w:rFonts w:ascii="Times New Roman" w:eastAsia="Calibri" w:hAnsi="Times New Roman" w:cs="Times New Roman"/>
                <w:sz w:val="24"/>
                <w:szCs w:val="24"/>
              </w:rPr>
            </w:pPr>
            <w:r w:rsidRPr="00B161D1">
              <w:rPr>
                <w:rFonts w:ascii="Times New Roman" w:eastAsia="Calibri" w:hAnsi="Times New Roman" w:cs="Times New Roman"/>
                <w:sz w:val="24"/>
                <w:szCs w:val="24"/>
              </w:rPr>
              <w:t>1</w:t>
            </w:r>
          </w:p>
        </w:tc>
      </w:tr>
      <w:tr w:rsidR="00B161D1" w:rsidRPr="00B161D1" w:rsidTr="007F758A">
        <w:tc>
          <w:tcPr>
            <w:tcW w:w="6487" w:type="dxa"/>
          </w:tcPr>
          <w:p w:rsidR="00B161D1" w:rsidRPr="00B161D1" w:rsidRDefault="00B161D1" w:rsidP="00B161D1">
            <w:pPr>
              <w:spacing w:after="0" w:line="240" w:lineRule="auto"/>
              <w:rPr>
                <w:rFonts w:ascii="Times New Roman" w:eastAsia="Calibri" w:hAnsi="Times New Roman" w:cs="Times New Roman"/>
                <w:sz w:val="24"/>
                <w:szCs w:val="24"/>
              </w:rPr>
            </w:pPr>
            <w:r w:rsidRPr="00B161D1">
              <w:rPr>
                <w:rFonts w:ascii="Times New Roman" w:eastAsia="Calibri" w:hAnsi="Times New Roman" w:cs="Times New Roman"/>
                <w:sz w:val="24"/>
                <w:szCs w:val="24"/>
              </w:rPr>
              <w:t>Педагог-психолог</w:t>
            </w:r>
          </w:p>
        </w:tc>
        <w:tc>
          <w:tcPr>
            <w:tcW w:w="2977" w:type="dxa"/>
          </w:tcPr>
          <w:p w:rsidR="00B161D1" w:rsidRPr="00B161D1" w:rsidRDefault="00B161D1" w:rsidP="00B161D1">
            <w:pPr>
              <w:spacing w:after="0" w:line="240" w:lineRule="auto"/>
              <w:ind w:firstLine="37"/>
              <w:jc w:val="center"/>
              <w:rPr>
                <w:rFonts w:ascii="Times New Roman" w:eastAsia="Calibri" w:hAnsi="Times New Roman" w:cs="Times New Roman"/>
                <w:sz w:val="24"/>
                <w:szCs w:val="24"/>
              </w:rPr>
            </w:pPr>
            <w:r w:rsidRPr="00B161D1">
              <w:rPr>
                <w:rFonts w:ascii="Times New Roman" w:eastAsia="Calibri" w:hAnsi="Times New Roman" w:cs="Times New Roman"/>
                <w:sz w:val="24"/>
                <w:szCs w:val="24"/>
              </w:rPr>
              <w:t>1</w:t>
            </w:r>
          </w:p>
        </w:tc>
      </w:tr>
      <w:tr w:rsidR="00B161D1" w:rsidRPr="00B161D1" w:rsidTr="007F758A">
        <w:tc>
          <w:tcPr>
            <w:tcW w:w="6487" w:type="dxa"/>
          </w:tcPr>
          <w:p w:rsidR="00B161D1" w:rsidRPr="00B161D1" w:rsidRDefault="00B161D1" w:rsidP="00B161D1">
            <w:pPr>
              <w:spacing w:after="0" w:line="240" w:lineRule="auto"/>
              <w:rPr>
                <w:rFonts w:ascii="Times New Roman" w:eastAsia="Calibri" w:hAnsi="Times New Roman" w:cs="Times New Roman"/>
                <w:sz w:val="24"/>
                <w:szCs w:val="24"/>
              </w:rPr>
            </w:pPr>
            <w:r w:rsidRPr="00B161D1">
              <w:rPr>
                <w:rFonts w:ascii="Times New Roman" w:eastAsia="Calibri" w:hAnsi="Times New Roman" w:cs="Times New Roman"/>
                <w:sz w:val="24"/>
                <w:szCs w:val="24"/>
              </w:rPr>
              <w:t>Преподаватель</w:t>
            </w:r>
          </w:p>
        </w:tc>
        <w:tc>
          <w:tcPr>
            <w:tcW w:w="2977" w:type="dxa"/>
          </w:tcPr>
          <w:p w:rsidR="00B161D1" w:rsidRPr="00B161D1" w:rsidRDefault="00B161D1" w:rsidP="00B161D1">
            <w:pPr>
              <w:spacing w:after="0" w:line="240" w:lineRule="auto"/>
              <w:ind w:firstLine="37"/>
              <w:jc w:val="center"/>
              <w:rPr>
                <w:rFonts w:ascii="Times New Roman" w:eastAsia="Calibri" w:hAnsi="Times New Roman" w:cs="Times New Roman"/>
                <w:sz w:val="24"/>
                <w:szCs w:val="24"/>
              </w:rPr>
            </w:pPr>
            <w:r w:rsidRPr="00B161D1">
              <w:rPr>
                <w:rFonts w:ascii="Times New Roman" w:eastAsia="Calibri" w:hAnsi="Times New Roman" w:cs="Times New Roman"/>
                <w:sz w:val="24"/>
                <w:szCs w:val="24"/>
              </w:rPr>
              <w:t>22</w:t>
            </w:r>
          </w:p>
        </w:tc>
      </w:tr>
      <w:tr w:rsidR="00B161D1" w:rsidRPr="00B161D1" w:rsidTr="007F758A">
        <w:tc>
          <w:tcPr>
            <w:tcW w:w="6487" w:type="dxa"/>
          </w:tcPr>
          <w:p w:rsidR="00B161D1" w:rsidRPr="00B161D1" w:rsidRDefault="00B161D1" w:rsidP="00B161D1">
            <w:pPr>
              <w:spacing w:after="0" w:line="240" w:lineRule="auto"/>
              <w:rPr>
                <w:rFonts w:ascii="Times New Roman" w:eastAsia="Calibri" w:hAnsi="Times New Roman" w:cs="Times New Roman"/>
                <w:sz w:val="24"/>
                <w:szCs w:val="24"/>
              </w:rPr>
            </w:pPr>
            <w:r w:rsidRPr="00B161D1">
              <w:rPr>
                <w:rFonts w:ascii="Times New Roman" w:eastAsia="Calibri" w:hAnsi="Times New Roman" w:cs="Times New Roman"/>
                <w:sz w:val="24"/>
                <w:szCs w:val="24"/>
              </w:rPr>
              <w:t>Классный руководитель учебной группы</w:t>
            </w:r>
          </w:p>
        </w:tc>
        <w:tc>
          <w:tcPr>
            <w:tcW w:w="2977" w:type="dxa"/>
          </w:tcPr>
          <w:p w:rsidR="00B161D1" w:rsidRPr="00B161D1" w:rsidRDefault="00B161D1" w:rsidP="00B161D1">
            <w:pPr>
              <w:spacing w:after="0" w:line="240" w:lineRule="auto"/>
              <w:ind w:firstLine="37"/>
              <w:jc w:val="center"/>
              <w:rPr>
                <w:rFonts w:ascii="Times New Roman" w:eastAsia="Calibri" w:hAnsi="Times New Roman" w:cs="Times New Roman"/>
                <w:sz w:val="24"/>
                <w:szCs w:val="24"/>
              </w:rPr>
            </w:pPr>
            <w:r w:rsidRPr="00B161D1">
              <w:rPr>
                <w:rFonts w:ascii="Times New Roman" w:eastAsia="Calibri" w:hAnsi="Times New Roman" w:cs="Times New Roman"/>
                <w:sz w:val="24"/>
                <w:szCs w:val="24"/>
              </w:rPr>
              <w:t>1</w:t>
            </w:r>
          </w:p>
        </w:tc>
      </w:tr>
      <w:tr w:rsidR="00B161D1" w:rsidRPr="00B161D1" w:rsidTr="007F758A">
        <w:tc>
          <w:tcPr>
            <w:tcW w:w="6487" w:type="dxa"/>
          </w:tcPr>
          <w:p w:rsidR="00B161D1" w:rsidRPr="00B161D1" w:rsidRDefault="00B161D1" w:rsidP="00B161D1">
            <w:pPr>
              <w:spacing w:after="0" w:line="240" w:lineRule="auto"/>
              <w:rPr>
                <w:rFonts w:ascii="Times New Roman" w:eastAsia="Calibri" w:hAnsi="Times New Roman" w:cs="Times New Roman"/>
                <w:sz w:val="24"/>
                <w:szCs w:val="24"/>
              </w:rPr>
            </w:pPr>
            <w:r w:rsidRPr="00B161D1">
              <w:rPr>
                <w:rFonts w:ascii="Times New Roman" w:eastAsia="Calibri" w:hAnsi="Times New Roman" w:cs="Times New Roman"/>
                <w:sz w:val="24"/>
                <w:szCs w:val="24"/>
              </w:rPr>
              <w:t>Педагог-организатор ОБЖ</w:t>
            </w:r>
          </w:p>
        </w:tc>
        <w:tc>
          <w:tcPr>
            <w:tcW w:w="2977" w:type="dxa"/>
          </w:tcPr>
          <w:p w:rsidR="00B161D1" w:rsidRPr="00B161D1" w:rsidRDefault="00B161D1" w:rsidP="00B161D1">
            <w:pPr>
              <w:spacing w:after="0" w:line="240" w:lineRule="auto"/>
              <w:ind w:firstLine="37"/>
              <w:jc w:val="center"/>
              <w:rPr>
                <w:rFonts w:ascii="Times New Roman" w:eastAsia="Calibri" w:hAnsi="Times New Roman" w:cs="Times New Roman"/>
                <w:sz w:val="24"/>
                <w:szCs w:val="24"/>
              </w:rPr>
            </w:pPr>
            <w:r w:rsidRPr="00B161D1">
              <w:rPr>
                <w:rFonts w:ascii="Times New Roman" w:eastAsia="Calibri" w:hAnsi="Times New Roman" w:cs="Times New Roman"/>
                <w:sz w:val="24"/>
                <w:szCs w:val="24"/>
              </w:rPr>
              <w:t>1</w:t>
            </w:r>
          </w:p>
        </w:tc>
      </w:tr>
      <w:tr w:rsidR="00B161D1" w:rsidRPr="00B161D1" w:rsidTr="007F758A">
        <w:tc>
          <w:tcPr>
            <w:tcW w:w="6487" w:type="dxa"/>
          </w:tcPr>
          <w:p w:rsidR="00B161D1" w:rsidRPr="00B161D1" w:rsidRDefault="00B161D1" w:rsidP="00B161D1">
            <w:pPr>
              <w:spacing w:after="0" w:line="240" w:lineRule="auto"/>
              <w:rPr>
                <w:rFonts w:ascii="Times New Roman" w:eastAsia="Calibri" w:hAnsi="Times New Roman" w:cs="Times New Roman"/>
                <w:sz w:val="24"/>
                <w:szCs w:val="24"/>
              </w:rPr>
            </w:pPr>
            <w:r w:rsidRPr="00B161D1">
              <w:rPr>
                <w:rFonts w:ascii="Times New Roman" w:eastAsia="Calibri" w:hAnsi="Times New Roman" w:cs="Times New Roman"/>
                <w:sz w:val="24"/>
                <w:szCs w:val="24"/>
              </w:rPr>
              <w:t>Руководители физического воспитания</w:t>
            </w:r>
          </w:p>
        </w:tc>
        <w:tc>
          <w:tcPr>
            <w:tcW w:w="2977" w:type="dxa"/>
          </w:tcPr>
          <w:p w:rsidR="00B161D1" w:rsidRPr="00B161D1" w:rsidRDefault="00B161D1" w:rsidP="00B161D1">
            <w:pPr>
              <w:spacing w:after="0" w:line="240" w:lineRule="auto"/>
              <w:ind w:firstLine="37"/>
              <w:jc w:val="center"/>
              <w:rPr>
                <w:rFonts w:ascii="Times New Roman" w:eastAsia="Calibri" w:hAnsi="Times New Roman" w:cs="Times New Roman"/>
                <w:sz w:val="24"/>
                <w:szCs w:val="24"/>
              </w:rPr>
            </w:pPr>
            <w:r w:rsidRPr="00B161D1">
              <w:rPr>
                <w:rFonts w:ascii="Times New Roman" w:eastAsia="Calibri" w:hAnsi="Times New Roman" w:cs="Times New Roman"/>
                <w:sz w:val="24"/>
                <w:szCs w:val="24"/>
              </w:rPr>
              <w:t>1</w:t>
            </w:r>
          </w:p>
        </w:tc>
      </w:tr>
      <w:tr w:rsidR="00B161D1" w:rsidRPr="00B161D1" w:rsidTr="007F758A">
        <w:tc>
          <w:tcPr>
            <w:tcW w:w="6487" w:type="dxa"/>
          </w:tcPr>
          <w:p w:rsidR="00B161D1" w:rsidRPr="00B161D1" w:rsidRDefault="00B161D1" w:rsidP="00B161D1">
            <w:pPr>
              <w:spacing w:after="0" w:line="240" w:lineRule="auto"/>
              <w:rPr>
                <w:rFonts w:ascii="Times New Roman" w:eastAsia="Calibri" w:hAnsi="Times New Roman" w:cs="Times New Roman"/>
                <w:sz w:val="24"/>
                <w:szCs w:val="24"/>
              </w:rPr>
            </w:pPr>
            <w:r w:rsidRPr="00B161D1">
              <w:rPr>
                <w:rFonts w:ascii="Times New Roman" w:eastAsia="Calibri" w:hAnsi="Times New Roman" w:cs="Times New Roman"/>
                <w:sz w:val="24"/>
                <w:szCs w:val="24"/>
              </w:rPr>
              <w:t>Воспитатели общежития</w:t>
            </w:r>
          </w:p>
        </w:tc>
        <w:tc>
          <w:tcPr>
            <w:tcW w:w="2977" w:type="dxa"/>
          </w:tcPr>
          <w:p w:rsidR="00B161D1" w:rsidRPr="00B161D1" w:rsidRDefault="00B161D1" w:rsidP="00B161D1">
            <w:pPr>
              <w:spacing w:after="0" w:line="240" w:lineRule="auto"/>
              <w:ind w:firstLine="37"/>
              <w:jc w:val="center"/>
              <w:rPr>
                <w:rFonts w:ascii="Times New Roman" w:eastAsia="Calibri" w:hAnsi="Times New Roman" w:cs="Times New Roman"/>
                <w:sz w:val="24"/>
                <w:szCs w:val="24"/>
              </w:rPr>
            </w:pPr>
            <w:r w:rsidRPr="00B161D1">
              <w:rPr>
                <w:rFonts w:ascii="Times New Roman" w:eastAsia="Calibri" w:hAnsi="Times New Roman" w:cs="Times New Roman"/>
                <w:sz w:val="24"/>
                <w:szCs w:val="24"/>
              </w:rPr>
              <w:t>2</w:t>
            </w:r>
          </w:p>
        </w:tc>
      </w:tr>
      <w:tr w:rsidR="00B161D1" w:rsidRPr="00B161D1" w:rsidTr="007F758A">
        <w:tc>
          <w:tcPr>
            <w:tcW w:w="6487" w:type="dxa"/>
          </w:tcPr>
          <w:p w:rsidR="00B161D1" w:rsidRPr="00B161D1" w:rsidRDefault="00B161D1" w:rsidP="00B161D1">
            <w:pPr>
              <w:spacing w:after="0" w:line="240" w:lineRule="auto"/>
              <w:rPr>
                <w:rFonts w:ascii="Times New Roman" w:eastAsia="Calibri" w:hAnsi="Times New Roman" w:cs="Times New Roman"/>
                <w:sz w:val="24"/>
                <w:szCs w:val="24"/>
              </w:rPr>
            </w:pPr>
            <w:r w:rsidRPr="00B161D1">
              <w:rPr>
                <w:rFonts w:ascii="Times New Roman" w:eastAsia="Calibri" w:hAnsi="Times New Roman" w:cs="Times New Roman"/>
                <w:sz w:val="24"/>
                <w:szCs w:val="24"/>
              </w:rPr>
              <w:t>Мастер производственного обучения</w:t>
            </w:r>
          </w:p>
        </w:tc>
        <w:tc>
          <w:tcPr>
            <w:tcW w:w="2977" w:type="dxa"/>
          </w:tcPr>
          <w:p w:rsidR="00B161D1" w:rsidRPr="00B161D1" w:rsidRDefault="00B161D1" w:rsidP="00B161D1">
            <w:pPr>
              <w:spacing w:after="0" w:line="240" w:lineRule="auto"/>
              <w:ind w:firstLine="37"/>
              <w:jc w:val="center"/>
              <w:rPr>
                <w:rFonts w:ascii="Times New Roman" w:eastAsia="Calibri" w:hAnsi="Times New Roman" w:cs="Times New Roman"/>
                <w:sz w:val="24"/>
                <w:szCs w:val="24"/>
              </w:rPr>
            </w:pPr>
            <w:r w:rsidRPr="00B161D1">
              <w:rPr>
                <w:rFonts w:ascii="Times New Roman" w:eastAsia="Calibri" w:hAnsi="Times New Roman" w:cs="Times New Roman"/>
                <w:sz w:val="24"/>
                <w:szCs w:val="24"/>
              </w:rPr>
              <w:t>4</w:t>
            </w:r>
          </w:p>
        </w:tc>
      </w:tr>
      <w:tr w:rsidR="00B161D1" w:rsidRPr="00B161D1" w:rsidTr="007F758A">
        <w:tc>
          <w:tcPr>
            <w:tcW w:w="6487" w:type="dxa"/>
          </w:tcPr>
          <w:p w:rsidR="00B161D1" w:rsidRPr="00B161D1" w:rsidRDefault="00B161D1" w:rsidP="00B161D1">
            <w:pPr>
              <w:spacing w:after="0" w:line="240" w:lineRule="auto"/>
              <w:rPr>
                <w:rFonts w:ascii="Times New Roman" w:eastAsia="Calibri" w:hAnsi="Times New Roman" w:cs="Times New Roman"/>
                <w:sz w:val="24"/>
                <w:szCs w:val="24"/>
              </w:rPr>
            </w:pPr>
            <w:r w:rsidRPr="00B161D1">
              <w:rPr>
                <w:rFonts w:ascii="Times New Roman" w:eastAsia="Calibri" w:hAnsi="Times New Roman" w:cs="Times New Roman"/>
                <w:sz w:val="24"/>
                <w:szCs w:val="24"/>
              </w:rPr>
              <w:t>Педагог-организатор</w:t>
            </w:r>
          </w:p>
        </w:tc>
        <w:tc>
          <w:tcPr>
            <w:tcW w:w="2977" w:type="dxa"/>
          </w:tcPr>
          <w:p w:rsidR="00B161D1" w:rsidRPr="00B161D1" w:rsidRDefault="00B161D1" w:rsidP="00B161D1">
            <w:pPr>
              <w:spacing w:after="0" w:line="240" w:lineRule="auto"/>
              <w:ind w:firstLine="37"/>
              <w:jc w:val="center"/>
              <w:rPr>
                <w:rFonts w:ascii="Times New Roman" w:eastAsia="Calibri" w:hAnsi="Times New Roman" w:cs="Times New Roman"/>
                <w:sz w:val="24"/>
                <w:szCs w:val="24"/>
              </w:rPr>
            </w:pPr>
            <w:r w:rsidRPr="00B161D1">
              <w:rPr>
                <w:rFonts w:ascii="Times New Roman" w:eastAsia="Calibri" w:hAnsi="Times New Roman" w:cs="Times New Roman"/>
                <w:sz w:val="24"/>
                <w:szCs w:val="24"/>
              </w:rPr>
              <w:t>2</w:t>
            </w:r>
          </w:p>
        </w:tc>
      </w:tr>
    </w:tbl>
    <w:p w:rsidR="00B161D1" w:rsidRPr="00B161D1" w:rsidRDefault="00B161D1" w:rsidP="00B161D1">
      <w:pPr>
        <w:spacing w:after="0" w:line="240" w:lineRule="auto"/>
        <w:ind w:firstLine="851"/>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Для реализации рабочей программы воспитания привлекаются как преподаватели и сотрудники колледжа, так и иные лица, обеспечивающие прохождения производственных практик, подготовку к чемпионатам </w:t>
      </w:r>
      <w:r w:rsidRPr="00B161D1">
        <w:rPr>
          <w:rFonts w:ascii="Times New Roman" w:eastAsia="Times New Roman" w:hAnsi="Times New Roman" w:cs="Times New Roman"/>
          <w:sz w:val="24"/>
          <w:szCs w:val="24"/>
          <w:lang w:val="en-US" w:eastAsia="ru-RU"/>
        </w:rPr>
        <w:t>WSR</w:t>
      </w:r>
      <w:r w:rsidRPr="00B161D1">
        <w:rPr>
          <w:rFonts w:ascii="Times New Roman" w:eastAsia="Times New Roman" w:hAnsi="Times New Roman" w:cs="Times New Roman"/>
          <w:sz w:val="24"/>
          <w:szCs w:val="24"/>
          <w:lang w:eastAsia="ru-RU"/>
        </w:rPr>
        <w:t>, проведение мероприятий на условиях договоров гражданско-правового характера, а также родители (законные представители) несовершеннолетних обучающихся.</w:t>
      </w:r>
    </w:p>
    <w:p w:rsidR="00B161D1" w:rsidRPr="00B161D1" w:rsidRDefault="00B161D1" w:rsidP="00B161D1">
      <w:pPr>
        <w:spacing w:after="0" w:line="240" w:lineRule="auto"/>
        <w:ind w:firstLine="851"/>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Ежегодно сотрудники и преподаватели колледжа проходят курсы повышения квалификации, профессиональную переподготовку по вопросам воспитания, а также профессионального сопровождения. </w:t>
      </w:r>
    </w:p>
    <w:p w:rsidR="00B161D1" w:rsidRPr="00B161D1" w:rsidRDefault="00B161D1" w:rsidP="00B161D1">
      <w:pPr>
        <w:keepNext/>
        <w:tabs>
          <w:tab w:val="left" w:pos="1134"/>
        </w:tabs>
        <w:spacing w:after="60" w:line="240" w:lineRule="auto"/>
        <w:jc w:val="both"/>
        <w:outlineLvl w:val="0"/>
        <w:rPr>
          <w:rFonts w:ascii="Times New Roman" w:eastAsia="Times New Roman" w:hAnsi="Times New Roman" w:cs="Times New Roman"/>
          <w:kern w:val="32"/>
          <w:sz w:val="24"/>
          <w:szCs w:val="24"/>
          <w:lang w:eastAsia="x-none"/>
        </w:rPr>
      </w:pPr>
    </w:p>
    <w:p w:rsidR="00B161D1" w:rsidRPr="00B161D1" w:rsidRDefault="00B161D1" w:rsidP="00B161D1">
      <w:pPr>
        <w:keepNext/>
        <w:tabs>
          <w:tab w:val="left" w:pos="1134"/>
        </w:tabs>
        <w:spacing w:after="60" w:line="240" w:lineRule="auto"/>
        <w:ind w:left="851"/>
        <w:jc w:val="both"/>
        <w:outlineLvl w:val="0"/>
        <w:rPr>
          <w:rFonts w:ascii="Times New Roman" w:eastAsia="Times New Roman" w:hAnsi="Times New Roman" w:cs="Times New Roman"/>
          <w:b/>
          <w:bCs/>
          <w:kern w:val="32"/>
          <w:sz w:val="24"/>
          <w:szCs w:val="24"/>
          <w:lang w:val="x-none" w:eastAsia="x-none"/>
        </w:rPr>
      </w:pPr>
      <w:r w:rsidRPr="00B161D1">
        <w:rPr>
          <w:rFonts w:ascii="Times New Roman" w:eastAsia="Times New Roman" w:hAnsi="Times New Roman" w:cs="Times New Roman"/>
          <w:b/>
          <w:bCs/>
          <w:kern w:val="32"/>
          <w:sz w:val="24"/>
          <w:szCs w:val="24"/>
          <w:lang w:eastAsia="x-none"/>
        </w:rPr>
        <w:t xml:space="preserve">3.3. </w:t>
      </w:r>
      <w:r w:rsidRPr="00B161D1">
        <w:rPr>
          <w:rFonts w:ascii="Times New Roman" w:eastAsia="Times New Roman" w:hAnsi="Times New Roman" w:cs="Times New Roman"/>
          <w:b/>
          <w:bCs/>
          <w:kern w:val="32"/>
          <w:sz w:val="24"/>
          <w:szCs w:val="24"/>
          <w:lang w:val="x-none" w:eastAsia="x-none"/>
        </w:rPr>
        <w:t xml:space="preserve">Материально-техническое </w:t>
      </w:r>
      <w:bookmarkStart w:id="9" w:name="_Hlk73027911"/>
      <w:r w:rsidRPr="00B161D1">
        <w:rPr>
          <w:rFonts w:ascii="Times New Roman" w:eastAsia="Times New Roman" w:hAnsi="Times New Roman" w:cs="Times New Roman"/>
          <w:b/>
          <w:bCs/>
          <w:kern w:val="32"/>
          <w:sz w:val="24"/>
          <w:szCs w:val="24"/>
          <w:lang w:val="x-none" w:eastAsia="x-none"/>
        </w:rPr>
        <w:t>обеспечение воспитательной работы</w:t>
      </w:r>
      <w:bookmarkEnd w:id="9"/>
    </w:p>
    <w:p w:rsidR="00B161D1" w:rsidRPr="00B161D1" w:rsidRDefault="00B161D1" w:rsidP="00B161D1">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shd w:val="clear" w:color="auto" w:fill="FFFFFF"/>
          <w:lang w:eastAsia="ru-RU"/>
        </w:rPr>
        <w:t>ГБПОУ РО «РАДК», реализуя рабочую программу воспитания по специальности </w:t>
      </w:r>
      <w:r w:rsidRPr="00B161D1">
        <w:rPr>
          <w:rFonts w:ascii="Times New Roman" w:eastAsia="Times New Roman" w:hAnsi="Times New Roman" w:cs="Times New Roman"/>
          <w:iCs/>
          <w:sz w:val="24"/>
          <w:szCs w:val="24"/>
          <w:lang w:eastAsia="ru-RU"/>
        </w:rPr>
        <w:t xml:space="preserve">38.02.01  Экономика и бухгалтерский учёт (по отраслям) </w:t>
      </w:r>
      <w:r w:rsidRPr="00B161D1">
        <w:rPr>
          <w:rFonts w:ascii="Times New Roman" w:eastAsia="Times New Roman" w:hAnsi="Times New Roman" w:cs="Times New Roman"/>
          <w:sz w:val="24"/>
          <w:szCs w:val="24"/>
          <w:shd w:val="clear" w:color="auto" w:fill="FFFFFF"/>
          <w:lang w:eastAsia="ru-RU"/>
        </w:rPr>
        <w:t>располагает материально-технической базой, обеспечивающей проведение лабораторной, практической и воспитательной работы обучающихся, предусмотренных учебным и календарным планом воспитательной работы.</w:t>
      </w:r>
    </w:p>
    <w:p w:rsidR="00B161D1" w:rsidRPr="00B161D1" w:rsidRDefault="00B161D1" w:rsidP="00B161D1">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Основными условиями реализации рабочей программы воспитания являются соблюдение безопасности, выполнение противопожарных правил, санитарных норм и требований.</w:t>
      </w:r>
    </w:p>
    <w:p w:rsidR="00B161D1" w:rsidRPr="00B161D1" w:rsidRDefault="00B161D1" w:rsidP="00B161D1">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lastRenderedPageBreak/>
        <w:t>Для проведения воспитательной работы колледж обладает следующими ресурсами:</w:t>
      </w:r>
    </w:p>
    <w:p w:rsidR="00B161D1" w:rsidRPr="00B161D1" w:rsidRDefault="00B161D1" w:rsidP="00B161D1">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отдел воспитательной работы;</w:t>
      </w:r>
    </w:p>
    <w:p w:rsidR="00B161D1" w:rsidRPr="00B161D1" w:rsidRDefault="00B161D1" w:rsidP="00B161D1">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библиотека, читальный зал с выходом в интернет;</w:t>
      </w:r>
    </w:p>
    <w:p w:rsidR="00B161D1" w:rsidRPr="00B161D1" w:rsidRDefault="00B161D1" w:rsidP="00B161D1">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актовый зал и конференц-зал с акустическим, световым и мультимедийным оборудованием;</w:t>
      </w:r>
    </w:p>
    <w:p w:rsidR="00B161D1" w:rsidRPr="00B161D1" w:rsidRDefault="00B161D1" w:rsidP="00B161D1">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учебные кабинеты и лаборатории;</w:t>
      </w:r>
    </w:p>
    <w:p w:rsidR="00B161D1" w:rsidRPr="00B161D1" w:rsidRDefault="00B161D1" w:rsidP="00B161D1">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спортивный зал со спортивным оборудованием;</w:t>
      </w:r>
    </w:p>
    <w:p w:rsidR="00B161D1" w:rsidRPr="00B161D1" w:rsidRDefault="00B161D1" w:rsidP="00B161D1">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открытая спортивная площадка;</w:t>
      </w:r>
    </w:p>
    <w:p w:rsidR="00B161D1" w:rsidRPr="00B161D1" w:rsidRDefault="00B161D1" w:rsidP="00B161D1">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музей истории колледжа.</w:t>
      </w:r>
    </w:p>
    <w:p w:rsidR="00B161D1" w:rsidRPr="00B161D1" w:rsidRDefault="00B161D1" w:rsidP="00B161D1">
      <w:pPr>
        <w:keepNext/>
        <w:tabs>
          <w:tab w:val="left" w:pos="1134"/>
        </w:tabs>
        <w:spacing w:after="0" w:line="240" w:lineRule="auto"/>
        <w:jc w:val="both"/>
        <w:outlineLvl w:val="0"/>
        <w:rPr>
          <w:rFonts w:ascii="Times New Roman" w:eastAsia="Times New Roman" w:hAnsi="Times New Roman" w:cs="Times New Roman"/>
          <w:kern w:val="32"/>
          <w:sz w:val="24"/>
          <w:szCs w:val="24"/>
          <w:lang w:val="x-none"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9"/>
        <w:gridCol w:w="3522"/>
      </w:tblGrid>
      <w:tr w:rsidR="00B161D1" w:rsidRPr="00B161D1" w:rsidTr="007F758A">
        <w:tc>
          <w:tcPr>
            <w:tcW w:w="5778" w:type="dxa"/>
            <w:vAlign w:val="center"/>
          </w:tcPr>
          <w:p w:rsidR="00B161D1" w:rsidRPr="00B161D1" w:rsidRDefault="00B161D1" w:rsidP="00B161D1">
            <w:pPr>
              <w:spacing w:after="0" w:line="240" w:lineRule="auto"/>
              <w:jc w:val="center"/>
              <w:rPr>
                <w:rFonts w:ascii="Times New Roman" w:eastAsia="Calibri" w:hAnsi="Times New Roman" w:cs="Times New Roman"/>
                <w:sz w:val="24"/>
                <w:szCs w:val="24"/>
              </w:rPr>
            </w:pPr>
            <w:r w:rsidRPr="00B161D1">
              <w:rPr>
                <w:rFonts w:ascii="Times New Roman" w:eastAsia="Calibri" w:hAnsi="Times New Roman" w:cs="Times New Roman"/>
                <w:b/>
                <w:bCs/>
                <w:sz w:val="24"/>
                <w:szCs w:val="24"/>
              </w:rPr>
              <w:t xml:space="preserve">Наименования </w:t>
            </w:r>
          </w:p>
        </w:tc>
        <w:tc>
          <w:tcPr>
            <w:tcW w:w="3686" w:type="dxa"/>
          </w:tcPr>
          <w:p w:rsidR="00B161D1" w:rsidRPr="00B161D1" w:rsidRDefault="00B161D1" w:rsidP="00B161D1">
            <w:pPr>
              <w:spacing w:after="0" w:line="240" w:lineRule="auto"/>
              <w:jc w:val="center"/>
              <w:rPr>
                <w:rFonts w:ascii="Times New Roman" w:eastAsia="Calibri" w:hAnsi="Times New Roman" w:cs="Times New Roman"/>
                <w:b/>
                <w:bCs/>
                <w:sz w:val="24"/>
                <w:szCs w:val="24"/>
              </w:rPr>
            </w:pPr>
            <w:r w:rsidRPr="00B161D1">
              <w:rPr>
                <w:rFonts w:ascii="Times New Roman" w:eastAsia="Calibri" w:hAnsi="Times New Roman" w:cs="Times New Roman"/>
                <w:b/>
                <w:bCs/>
                <w:sz w:val="24"/>
                <w:szCs w:val="24"/>
              </w:rPr>
              <w:t>Кол-во единиц</w:t>
            </w:r>
          </w:p>
        </w:tc>
      </w:tr>
      <w:tr w:rsidR="00B161D1" w:rsidRPr="00B161D1" w:rsidTr="007F758A">
        <w:tc>
          <w:tcPr>
            <w:tcW w:w="5778" w:type="dxa"/>
          </w:tcPr>
          <w:p w:rsidR="00B161D1" w:rsidRPr="00B161D1" w:rsidRDefault="00B161D1" w:rsidP="00B161D1">
            <w:pPr>
              <w:spacing w:after="0" w:line="240" w:lineRule="auto"/>
              <w:rPr>
                <w:rFonts w:ascii="Times New Roman" w:eastAsia="Calibri" w:hAnsi="Times New Roman" w:cs="Times New Roman"/>
                <w:sz w:val="24"/>
                <w:szCs w:val="24"/>
              </w:rPr>
            </w:pPr>
            <w:r w:rsidRPr="00B161D1">
              <w:rPr>
                <w:rFonts w:ascii="Times New Roman" w:eastAsia="Calibri" w:hAnsi="Times New Roman" w:cs="Times New Roman"/>
                <w:sz w:val="24"/>
                <w:szCs w:val="24"/>
              </w:rPr>
              <w:t>Отдел воспитательной работы</w:t>
            </w:r>
          </w:p>
        </w:tc>
        <w:tc>
          <w:tcPr>
            <w:tcW w:w="3686" w:type="dxa"/>
          </w:tcPr>
          <w:p w:rsidR="00B161D1" w:rsidRPr="00B161D1" w:rsidRDefault="00B161D1" w:rsidP="00B161D1">
            <w:pPr>
              <w:spacing w:after="0" w:line="240" w:lineRule="auto"/>
              <w:jc w:val="center"/>
              <w:rPr>
                <w:rFonts w:ascii="Times New Roman" w:eastAsia="Calibri" w:hAnsi="Times New Roman" w:cs="Times New Roman"/>
                <w:sz w:val="24"/>
                <w:szCs w:val="24"/>
              </w:rPr>
            </w:pPr>
            <w:r w:rsidRPr="00B161D1">
              <w:rPr>
                <w:rFonts w:ascii="Times New Roman" w:eastAsia="Calibri" w:hAnsi="Times New Roman" w:cs="Times New Roman"/>
                <w:sz w:val="24"/>
                <w:szCs w:val="24"/>
              </w:rPr>
              <w:t>1</w:t>
            </w:r>
          </w:p>
        </w:tc>
      </w:tr>
      <w:tr w:rsidR="00B161D1" w:rsidRPr="00B161D1" w:rsidTr="007F758A">
        <w:tc>
          <w:tcPr>
            <w:tcW w:w="5778" w:type="dxa"/>
          </w:tcPr>
          <w:p w:rsidR="00B161D1" w:rsidRPr="00B161D1" w:rsidRDefault="00B161D1" w:rsidP="00B161D1">
            <w:pPr>
              <w:spacing w:after="0" w:line="240" w:lineRule="auto"/>
              <w:rPr>
                <w:rFonts w:ascii="Times New Roman" w:eastAsia="Calibri" w:hAnsi="Times New Roman" w:cs="Times New Roman"/>
                <w:sz w:val="24"/>
                <w:szCs w:val="24"/>
              </w:rPr>
            </w:pPr>
            <w:r w:rsidRPr="00B161D1">
              <w:rPr>
                <w:rFonts w:ascii="Times New Roman" w:eastAsia="Times New Roman" w:hAnsi="Times New Roman" w:cs="Times New Roman"/>
                <w:iCs/>
                <w:kern w:val="32"/>
                <w:sz w:val="24"/>
                <w:szCs w:val="24"/>
                <w:lang w:eastAsia="ru-RU"/>
              </w:rPr>
              <w:t>Библиотека, читальный зал с выходом в Интернет</w:t>
            </w:r>
          </w:p>
        </w:tc>
        <w:tc>
          <w:tcPr>
            <w:tcW w:w="3686" w:type="dxa"/>
          </w:tcPr>
          <w:p w:rsidR="00B161D1" w:rsidRPr="00B161D1" w:rsidRDefault="00B161D1" w:rsidP="00B161D1">
            <w:pPr>
              <w:spacing w:after="0" w:line="240" w:lineRule="auto"/>
              <w:jc w:val="center"/>
              <w:rPr>
                <w:rFonts w:ascii="Times New Roman" w:eastAsia="Calibri" w:hAnsi="Times New Roman" w:cs="Times New Roman"/>
                <w:sz w:val="24"/>
                <w:szCs w:val="24"/>
              </w:rPr>
            </w:pPr>
            <w:r w:rsidRPr="00B161D1">
              <w:rPr>
                <w:rFonts w:ascii="Times New Roman" w:eastAsia="Calibri" w:hAnsi="Times New Roman" w:cs="Times New Roman"/>
                <w:sz w:val="24"/>
                <w:szCs w:val="24"/>
              </w:rPr>
              <w:t>1</w:t>
            </w:r>
          </w:p>
        </w:tc>
      </w:tr>
      <w:tr w:rsidR="00B161D1" w:rsidRPr="00B161D1" w:rsidTr="007F758A">
        <w:tc>
          <w:tcPr>
            <w:tcW w:w="5778" w:type="dxa"/>
          </w:tcPr>
          <w:p w:rsidR="00B161D1" w:rsidRPr="00B161D1" w:rsidRDefault="00B161D1" w:rsidP="00B161D1">
            <w:pPr>
              <w:tabs>
                <w:tab w:val="left" w:pos="1134"/>
              </w:tabs>
              <w:spacing w:after="0" w:line="276" w:lineRule="auto"/>
              <w:jc w:val="both"/>
              <w:rPr>
                <w:rFonts w:ascii="Times New Roman" w:eastAsia="Times New Roman" w:hAnsi="Times New Roman" w:cs="Times New Roman"/>
                <w:iCs/>
                <w:kern w:val="32"/>
                <w:sz w:val="24"/>
                <w:szCs w:val="24"/>
                <w:lang w:eastAsia="ru-RU"/>
              </w:rPr>
            </w:pPr>
            <w:r w:rsidRPr="00B161D1">
              <w:rPr>
                <w:rFonts w:ascii="Times New Roman" w:eastAsia="Calibri" w:hAnsi="Times New Roman" w:cs="Times New Roman"/>
                <w:sz w:val="24"/>
                <w:szCs w:val="24"/>
              </w:rPr>
              <w:t>Актовый зал</w:t>
            </w:r>
          </w:p>
        </w:tc>
        <w:tc>
          <w:tcPr>
            <w:tcW w:w="3686" w:type="dxa"/>
          </w:tcPr>
          <w:p w:rsidR="00B161D1" w:rsidRPr="00B161D1" w:rsidRDefault="00B161D1" w:rsidP="00B161D1">
            <w:pPr>
              <w:tabs>
                <w:tab w:val="left" w:pos="1134"/>
              </w:tabs>
              <w:spacing w:after="0" w:line="276" w:lineRule="auto"/>
              <w:jc w:val="center"/>
              <w:rPr>
                <w:rFonts w:ascii="Times New Roman" w:eastAsia="Times New Roman" w:hAnsi="Times New Roman" w:cs="Times New Roman"/>
                <w:iCs/>
                <w:kern w:val="32"/>
                <w:sz w:val="24"/>
                <w:szCs w:val="24"/>
                <w:lang w:eastAsia="ru-RU"/>
              </w:rPr>
            </w:pPr>
            <w:r w:rsidRPr="00B161D1">
              <w:rPr>
                <w:rFonts w:ascii="Times New Roman" w:eastAsia="Times New Roman" w:hAnsi="Times New Roman" w:cs="Times New Roman"/>
                <w:iCs/>
                <w:kern w:val="32"/>
                <w:sz w:val="24"/>
                <w:szCs w:val="24"/>
                <w:lang w:eastAsia="ru-RU"/>
              </w:rPr>
              <w:t>1</w:t>
            </w:r>
          </w:p>
        </w:tc>
      </w:tr>
      <w:tr w:rsidR="00B161D1" w:rsidRPr="00B161D1" w:rsidTr="007F758A">
        <w:tc>
          <w:tcPr>
            <w:tcW w:w="5778" w:type="dxa"/>
          </w:tcPr>
          <w:p w:rsidR="00B161D1" w:rsidRPr="00B161D1" w:rsidRDefault="00B161D1" w:rsidP="00B161D1">
            <w:pPr>
              <w:spacing w:after="0" w:line="240" w:lineRule="auto"/>
              <w:rPr>
                <w:rFonts w:ascii="Times New Roman" w:eastAsia="Calibri" w:hAnsi="Times New Roman" w:cs="Times New Roman"/>
                <w:sz w:val="24"/>
                <w:szCs w:val="24"/>
              </w:rPr>
            </w:pPr>
            <w:r w:rsidRPr="00B161D1">
              <w:rPr>
                <w:rFonts w:ascii="Times New Roman" w:eastAsia="Calibri" w:hAnsi="Times New Roman" w:cs="Times New Roman"/>
                <w:sz w:val="24"/>
                <w:szCs w:val="24"/>
              </w:rPr>
              <w:t>Конференц-зал</w:t>
            </w:r>
          </w:p>
        </w:tc>
        <w:tc>
          <w:tcPr>
            <w:tcW w:w="3686" w:type="dxa"/>
          </w:tcPr>
          <w:p w:rsidR="00B161D1" w:rsidRPr="00B161D1" w:rsidRDefault="00B161D1" w:rsidP="00B161D1">
            <w:pPr>
              <w:spacing w:after="0" w:line="240" w:lineRule="auto"/>
              <w:ind w:firstLine="4"/>
              <w:jc w:val="center"/>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1</w:t>
            </w:r>
          </w:p>
        </w:tc>
      </w:tr>
      <w:tr w:rsidR="00B161D1" w:rsidRPr="00B161D1" w:rsidTr="007F758A">
        <w:tc>
          <w:tcPr>
            <w:tcW w:w="5778" w:type="dxa"/>
          </w:tcPr>
          <w:p w:rsidR="00B161D1" w:rsidRPr="00B161D1" w:rsidRDefault="00B161D1" w:rsidP="00B161D1">
            <w:pPr>
              <w:spacing w:after="0" w:line="240" w:lineRule="auto"/>
              <w:rPr>
                <w:rFonts w:ascii="Times New Roman" w:eastAsia="Calibri" w:hAnsi="Times New Roman" w:cs="Times New Roman"/>
                <w:sz w:val="24"/>
                <w:szCs w:val="24"/>
              </w:rPr>
            </w:pPr>
            <w:r w:rsidRPr="00B161D1">
              <w:rPr>
                <w:rFonts w:ascii="Times New Roman" w:eastAsia="Calibri" w:hAnsi="Times New Roman" w:cs="Times New Roman"/>
                <w:sz w:val="24"/>
                <w:szCs w:val="24"/>
              </w:rPr>
              <w:t>Учебные кабинеты и лаборатории</w:t>
            </w:r>
          </w:p>
        </w:tc>
        <w:tc>
          <w:tcPr>
            <w:tcW w:w="3686" w:type="dxa"/>
          </w:tcPr>
          <w:p w:rsidR="00B161D1" w:rsidRPr="00B161D1" w:rsidRDefault="00B161D1" w:rsidP="00B161D1">
            <w:pPr>
              <w:spacing w:after="0" w:line="240" w:lineRule="auto"/>
              <w:ind w:firstLine="4"/>
              <w:jc w:val="center"/>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13</w:t>
            </w:r>
          </w:p>
        </w:tc>
      </w:tr>
      <w:tr w:rsidR="00B161D1" w:rsidRPr="00B161D1" w:rsidTr="007F758A">
        <w:tc>
          <w:tcPr>
            <w:tcW w:w="5778" w:type="dxa"/>
          </w:tcPr>
          <w:p w:rsidR="00B161D1" w:rsidRPr="00B161D1" w:rsidRDefault="00B161D1" w:rsidP="00B161D1">
            <w:pPr>
              <w:spacing w:after="0" w:line="240" w:lineRule="auto"/>
              <w:rPr>
                <w:rFonts w:ascii="Times New Roman" w:eastAsia="Calibri" w:hAnsi="Times New Roman" w:cs="Times New Roman"/>
                <w:sz w:val="24"/>
                <w:szCs w:val="24"/>
              </w:rPr>
            </w:pPr>
            <w:r w:rsidRPr="00B161D1">
              <w:rPr>
                <w:rFonts w:ascii="Times New Roman" w:eastAsia="Calibri" w:hAnsi="Times New Roman" w:cs="Times New Roman"/>
                <w:sz w:val="24"/>
                <w:szCs w:val="24"/>
              </w:rPr>
              <w:t>Спортивный зал со спортивным оборудованием</w:t>
            </w:r>
          </w:p>
        </w:tc>
        <w:tc>
          <w:tcPr>
            <w:tcW w:w="3686" w:type="dxa"/>
          </w:tcPr>
          <w:p w:rsidR="00B161D1" w:rsidRPr="00B161D1" w:rsidRDefault="00B161D1" w:rsidP="00B161D1">
            <w:pPr>
              <w:spacing w:after="0" w:line="240" w:lineRule="auto"/>
              <w:jc w:val="center"/>
              <w:rPr>
                <w:rFonts w:ascii="Times New Roman" w:eastAsia="Calibri" w:hAnsi="Times New Roman" w:cs="Times New Roman"/>
                <w:sz w:val="24"/>
                <w:szCs w:val="24"/>
              </w:rPr>
            </w:pPr>
            <w:r w:rsidRPr="00B161D1">
              <w:rPr>
                <w:rFonts w:ascii="Times New Roman" w:eastAsia="Calibri" w:hAnsi="Times New Roman" w:cs="Times New Roman"/>
                <w:sz w:val="24"/>
                <w:szCs w:val="24"/>
              </w:rPr>
              <w:t>1</w:t>
            </w:r>
          </w:p>
        </w:tc>
      </w:tr>
      <w:tr w:rsidR="00B161D1" w:rsidRPr="00B161D1" w:rsidTr="007F758A">
        <w:tc>
          <w:tcPr>
            <w:tcW w:w="5778" w:type="dxa"/>
          </w:tcPr>
          <w:p w:rsidR="00B161D1" w:rsidRPr="00B161D1" w:rsidRDefault="00B161D1" w:rsidP="00B161D1">
            <w:pPr>
              <w:spacing w:after="0" w:line="240" w:lineRule="auto"/>
              <w:rPr>
                <w:rFonts w:ascii="Times New Roman" w:eastAsia="Calibri" w:hAnsi="Times New Roman" w:cs="Times New Roman"/>
                <w:sz w:val="24"/>
                <w:szCs w:val="24"/>
              </w:rPr>
            </w:pPr>
            <w:r w:rsidRPr="00B161D1">
              <w:rPr>
                <w:rFonts w:ascii="Times New Roman" w:eastAsia="Calibri" w:hAnsi="Times New Roman" w:cs="Times New Roman"/>
                <w:sz w:val="24"/>
                <w:szCs w:val="24"/>
              </w:rPr>
              <w:t>Открытая спортивная площадка</w:t>
            </w:r>
          </w:p>
        </w:tc>
        <w:tc>
          <w:tcPr>
            <w:tcW w:w="3686" w:type="dxa"/>
          </w:tcPr>
          <w:p w:rsidR="00B161D1" w:rsidRPr="00B161D1" w:rsidRDefault="00B161D1" w:rsidP="00B161D1">
            <w:pPr>
              <w:spacing w:after="0" w:line="240" w:lineRule="auto"/>
              <w:jc w:val="center"/>
              <w:rPr>
                <w:rFonts w:ascii="Times New Roman" w:eastAsia="Calibri" w:hAnsi="Times New Roman" w:cs="Times New Roman"/>
                <w:sz w:val="24"/>
                <w:szCs w:val="24"/>
              </w:rPr>
            </w:pPr>
            <w:r w:rsidRPr="00B161D1">
              <w:rPr>
                <w:rFonts w:ascii="Times New Roman" w:eastAsia="Calibri" w:hAnsi="Times New Roman" w:cs="Times New Roman"/>
                <w:sz w:val="24"/>
                <w:szCs w:val="24"/>
              </w:rPr>
              <w:t>1</w:t>
            </w:r>
          </w:p>
        </w:tc>
      </w:tr>
      <w:tr w:rsidR="00B161D1" w:rsidRPr="00B161D1" w:rsidTr="007F758A">
        <w:tc>
          <w:tcPr>
            <w:tcW w:w="5778" w:type="dxa"/>
          </w:tcPr>
          <w:p w:rsidR="00B161D1" w:rsidRPr="00B161D1" w:rsidRDefault="00B161D1" w:rsidP="00B161D1">
            <w:pPr>
              <w:spacing w:after="0" w:line="240" w:lineRule="auto"/>
              <w:rPr>
                <w:rFonts w:ascii="Times New Roman" w:eastAsia="Calibri" w:hAnsi="Times New Roman" w:cs="Times New Roman"/>
                <w:sz w:val="24"/>
                <w:szCs w:val="24"/>
              </w:rPr>
            </w:pPr>
            <w:r w:rsidRPr="00B161D1">
              <w:rPr>
                <w:rFonts w:ascii="Times New Roman" w:eastAsia="Calibri" w:hAnsi="Times New Roman" w:cs="Times New Roman"/>
                <w:sz w:val="24"/>
                <w:szCs w:val="24"/>
              </w:rPr>
              <w:t>Музей истории колледжа</w:t>
            </w:r>
          </w:p>
        </w:tc>
        <w:tc>
          <w:tcPr>
            <w:tcW w:w="3686" w:type="dxa"/>
          </w:tcPr>
          <w:p w:rsidR="00B161D1" w:rsidRPr="00B161D1" w:rsidRDefault="00B161D1" w:rsidP="00B161D1">
            <w:pPr>
              <w:spacing w:after="0" w:line="240" w:lineRule="auto"/>
              <w:jc w:val="center"/>
              <w:rPr>
                <w:rFonts w:ascii="Times New Roman" w:eastAsia="Calibri" w:hAnsi="Times New Roman" w:cs="Times New Roman"/>
                <w:sz w:val="24"/>
                <w:szCs w:val="24"/>
              </w:rPr>
            </w:pPr>
            <w:r w:rsidRPr="00B161D1">
              <w:rPr>
                <w:rFonts w:ascii="Times New Roman" w:eastAsia="Calibri" w:hAnsi="Times New Roman" w:cs="Times New Roman"/>
                <w:sz w:val="24"/>
                <w:szCs w:val="24"/>
              </w:rPr>
              <w:t>1</w:t>
            </w:r>
          </w:p>
        </w:tc>
      </w:tr>
    </w:tbl>
    <w:p w:rsidR="00B161D1" w:rsidRPr="00B161D1" w:rsidRDefault="00B161D1" w:rsidP="00B161D1">
      <w:pPr>
        <w:suppressAutoHyphens/>
        <w:spacing w:after="0" w:line="240" w:lineRule="auto"/>
        <w:ind w:firstLine="709"/>
        <w:jc w:val="both"/>
        <w:rPr>
          <w:rFonts w:ascii="Times New Roman" w:eastAsia="Times New Roman" w:hAnsi="Times New Roman" w:cs="Times New Roman"/>
          <w:sz w:val="24"/>
          <w:szCs w:val="24"/>
          <w:lang w:eastAsia="ru-RU"/>
        </w:rPr>
      </w:pPr>
    </w:p>
    <w:p w:rsidR="00B161D1" w:rsidRPr="00B161D1" w:rsidRDefault="00B161D1" w:rsidP="00B161D1">
      <w:pPr>
        <w:keepNext/>
        <w:tabs>
          <w:tab w:val="left" w:pos="1134"/>
        </w:tabs>
        <w:spacing w:after="60" w:line="240" w:lineRule="auto"/>
        <w:ind w:firstLine="851"/>
        <w:jc w:val="both"/>
        <w:outlineLvl w:val="0"/>
        <w:rPr>
          <w:rFonts w:ascii="Times New Roman" w:eastAsia="Times New Roman" w:hAnsi="Times New Roman" w:cs="Times New Roman"/>
          <w:b/>
          <w:bCs/>
          <w:kern w:val="32"/>
          <w:sz w:val="24"/>
          <w:szCs w:val="24"/>
          <w:lang w:val="x-none" w:eastAsia="x-none"/>
        </w:rPr>
      </w:pPr>
      <w:r w:rsidRPr="00B161D1">
        <w:rPr>
          <w:rFonts w:ascii="Times New Roman" w:eastAsia="Times New Roman" w:hAnsi="Times New Roman" w:cs="Times New Roman"/>
          <w:b/>
          <w:bCs/>
          <w:kern w:val="32"/>
          <w:sz w:val="24"/>
          <w:szCs w:val="24"/>
          <w:lang w:eastAsia="x-none"/>
        </w:rPr>
        <w:t xml:space="preserve">3.4. </w:t>
      </w:r>
      <w:r w:rsidRPr="00B161D1">
        <w:rPr>
          <w:rFonts w:ascii="Times New Roman" w:eastAsia="Times New Roman" w:hAnsi="Times New Roman" w:cs="Times New Roman"/>
          <w:b/>
          <w:bCs/>
          <w:kern w:val="32"/>
          <w:sz w:val="24"/>
          <w:szCs w:val="24"/>
          <w:lang w:val="x-none" w:eastAsia="x-none"/>
        </w:rPr>
        <w:t>Информационное обеспечение воспитательной работы</w:t>
      </w:r>
    </w:p>
    <w:p w:rsidR="00B161D1" w:rsidRPr="00B161D1" w:rsidRDefault="00B161D1" w:rsidP="00B161D1">
      <w:pPr>
        <w:spacing w:after="0" w:line="240" w:lineRule="auto"/>
        <w:ind w:firstLine="709"/>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val="x-none" w:eastAsia="ru-RU"/>
        </w:rPr>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r w:rsidRPr="00B161D1">
        <w:rPr>
          <w:rFonts w:ascii="Times New Roman" w:eastAsia="Times New Roman" w:hAnsi="Times New Roman" w:cs="Times New Roman"/>
          <w:sz w:val="24"/>
          <w:szCs w:val="24"/>
          <w:lang w:eastAsia="ru-RU"/>
        </w:rPr>
        <w:t>.</w:t>
      </w:r>
    </w:p>
    <w:p w:rsidR="00B161D1" w:rsidRPr="00B161D1" w:rsidRDefault="00B161D1" w:rsidP="00B161D1">
      <w:pPr>
        <w:spacing w:after="0" w:line="240" w:lineRule="auto"/>
        <w:ind w:firstLine="709"/>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val="x-none" w:eastAsia="ru-RU"/>
        </w:rPr>
        <w:t xml:space="preserve">Информационное обеспечение воспитательной работы направлено на: </w:t>
      </w:r>
    </w:p>
    <w:p w:rsidR="00B161D1" w:rsidRPr="00B161D1" w:rsidRDefault="00B161D1" w:rsidP="00116C7F">
      <w:pPr>
        <w:numPr>
          <w:ilvl w:val="0"/>
          <w:numId w:val="44"/>
        </w:numPr>
        <w:tabs>
          <w:tab w:val="num" w:pos="0"/>
          <w:tab w:val="left" w:pos="1134"/>
        </w:tabs>
        <w:spacing w:after="0" w:line="240" w:lineRule="auto"/>
        <w:ind w:firstLine="709"/>
        <w:jc w:val="both"/>
        <w:rPr>
          <w:rFonts w:ascii="Times New Roman" w:eastAsia="Calibri" w:hAnsi="Times New Roman" w:cs="Times New Roman"/>
          <w:sz w:val="24"/>
          <w:szCs w:val="24"/>
        </w:rPr>
      </w:pPr>
      <w:r w:rsidRPr="00B161D1">
        <w:rPr>
          <w:rFonts w:ascii="Times New Roman" w:eastAsia="Calibri" w:hAnsi="Times New Roman" w:cs="Times New Roman"/>
          <w:sz w:val="24"/>
          <w:szCs w:val="24"/>
          <w:lang w:val="x-none"/>
        </w:rPr>
        <w:t xml:space="preserve">информирование о возможностях для участия </w:t>
      </w:r>
      <w:r w:rsidRPr="00B161D1">
        <w:rPr>
          <w:rFonts w:ascii="Times New Roman" w:eastAsia="Calibri" w:hAnsi="Times New Roman" w:cs="Times New Roman"/>
          <w:sz w:val="24"/>
          <w:szCs w:val="24"/>
        </w:rPr>
        <w:t>обучающихся</w:t>
      </w:r>
      <w:r w:rsidRPr="00B161D1">
        <w:rPr>
          <w:rFonts w:ascii="Times New Roman" w:eastAsia="Calibri" w:hAnsi="Times New Roman" w:cs="Times New Roman"/>
          <w:sz w:val="24"/>
          <w:szCs w:val="24"/>
          <w:lang w:val="x-none"/>
        </w:rPr>
        <w:t xml:space="preserve"> в социально значимой деятельности; </w:t>
      </w:r>
    </w:p>
    <w:p w:rsidR="00B161D1" w:rsidRPr="00B161D1" w:rsidRDefault="00B161D1" w:rsidP="00116C7F">
      <w:pPr>
        <w:numPr>
          <w:ilvl w:val="0"/>
          <w:numId w:val="44"/>
        </w:numPr>
        <w:tabs>
          <w:tab w:val="num" w:pos="0"/>
          <w:tab w:val="left" w:pos="1134"/>
        </w:tabs>
        <w:spacing w:after="0" w:line="240" w:lineRule="auto"/>
        <w:ind w:firstLine="709"/>
        <w:jc w:val="both"/>
        <w:rPr>
          <w:rFonts w:ascii="Times New Roman" w:eastAsia="Calibri" w:hAnsi="Times New Roman" w:cs="Times New Roman"/>
          <w:sz w:val="24"/>
          <w:szCs w:val="24"/>
        </w:rPr>
      </w:pPr>
      <w:r w:rsidRPr="00B161D1">
        <w:rPr>
          <w:rFonts w:ascii="Times New Roman" w:eastAsia="Calibri" w:hAnsi="Times New Roman" w:cs="Times New Roman"/>
          <w:sz w:val="24"/>
          <w:szCs w:val="24"/>
          <w:lang w:val="x-none"/>
        </w:rPr>
        <w:t xml:space="preserve">информационную и методическую поддержку воспитательной работы; </w:t>
      </w:r>
    </w:p>
    <w:p w:rsidR="00B161D1" w:rsidRPr="00B161D1" w:rsidRDefault="00B161D1" w:rsidP="00116C7F">
      <w:pPr>
        <w:numPr>
          <w:ilvl w:val="0"/>
          <w:numId w:val="44"/>
        </w:numPr>
        <w:tabs>
          <w:tab w:val="num" w:pos="0"/>
          <w:tab w:val="left" w:pos="1134"/>
        </w:tabs>
        <w:spacing w:after="0" w:line="240" w:lineRule="auto"/>
        <w:ind w:firstLine="709"/>
        <w:jc w:val="both"/>
        <w:rPr>
          <w:rFonts w:ascii="Times New Roman" w:eastAsia="Calibri" w:hAnsi="Times New Roman" w:cs="Times New Roman"/>
          <w:sz w:val="24"/>
          <w:szCs w:val="24"/>
        </w:rPr>
      </w:pPr>
      <w:r w:rsidRPr="00B161D1">
        <w:rPr>
          <w:rFonts w:ascii="Times New Roman" w:eastAsia="Calibri" w:hAnsi="Times New Roman" w:cs="Times New Roman"/>
          <w:sz w:val="24"/>
          <w:szCs w:val="24"/>
          <w:lang w:val="x-none"/>
        </w:rPr>
        <w:t xml:space="preserve">планирование воспитательной работы и её ресурсного обеспечения; </w:t>
      </w:r>
    </w:p>
    <w:p w:rsidR="00B161D1" w:rsidRPr="00B161D1" w:rsidRDefault="00B161D1" w:rsidP="00116C7F">
      <w:pPr>
        <w:numPr>
          <w:ilvl w:val="0"/>
          <w:numId w:val="44"/>
        </w:numPr>
        <w:tabs>
          <w:tab w:val="num" w:pos="0"/>
          <w:tab w:val="left" w:pos="1134"/>
        </w:tabs>
        <w:spacing w:after="0" w:line="240" w:lineRule="auto"/>
        <w:ind w:firstLine="709"/>
        <w:jc w:val="both"/>
        <w:rPr>
          <w:rFonts w:ascii="Times New Roman" w:eastAsia="Calibri" w:hAnsi="Times New Roman" w:cs="Times New Roman"/>
          <w:sz w:val="24"/>
          <w:szCs w:val="24"/>
        </w:rPr>
      </w:pPr>
      <w:r w:rsidRPr="00B161D1">
        <w:rPr>
          <w:rFonts w:ascii="Times New Roman" w:eastAsia="Calibri" w:hAnsi="Times New Roman" w:cs="Times New Roman"/>
          <w:sz w:val="24"/>
          <w:szCs w:val="24"/>
          <w:lang w:val="x-none"/>
        </w:rPr>
        <w:t xml:space="preserve">мониторинг воспитательной работы; </w:t>
      </w:r>
    </w:p>
    <w:p w:rsidR="00B161D1" w:rsidRPr="00B161D1" w:rsidRDefault="00B161D1" w:rsidP="00116C7F">
      <w:pPr>
        <w:numPr>
          <w:ilvl w:val="0"/>
          <w:numId w:val="44"/>
        </w:numPr>
        <w:tabs>
          <w:tab w:val="num" w:pos="0"/>
          <w:tab w:val="left" w:pos="1134"/>
        </w:tabs>
        <w:spacing w:after="0" w:line="240" w:lineRule="auto"/>
        <w:ind w:firstLine="709"/>
        <w:jc w:val="both"/>
        <w:rPr>
          <w:rFonts w:ascii="Times New Roman" w:eastAsia="Calibri" w:hAnsi="Times New Roman" w:cs="Times New Roman"/>
          <w:sz w:val="24"/>
          <w:szCs w:val="24"/>
        </w:rPr>
      </w:pPr>
      <w:r w:rsidRPr="00B161D1">
        <w:rPr>
          <w:rFonts w:ascii="Times New Roman" w:eastAsia="Calibri" w:hAnsi="Times New Roman" w:cs="Times New Roman"/>
          <w:sz w:val="24"/>
          <w:szCs w:val="24"/>
          <w:lang w:val="x-none"/>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B161D1" w:rsidRPr="00B161D1" w:rsidRDefault="00B161D1" w:rsidP="00116C7F">
      <w:pPr>
        <w:numPr>
          <w:ilvl w:val="0"/>
          <w:numId w:val="44"/>
        </w:numPr>
        <w:tabs>
          <w:tab w:val="num" w:pos="0"/>
          <w:tab w:val="left" w:pos="1134"/>
        </w:tabs>
        <w:spacing w:after="0" w:line="240" w:lineRule="auto"/>
        <w:ind w:firstLine="709"/>
        <w:jc w:val="both"/>
        <w:rPr>
          <w:rFonts w:ascii="Times New Roman" w:eastAsia="Calibri" w:hAnsi="Times New Roman" w:cs="Times New Roman"/>
          <w:sz w:val="24"/>
          <w:szCs w:val="24"/>
        </w:rPr>
      </w:pPr>
      <w:r w:rsidRPr="00B161D1">
        <w:rPr>
          <w:rFonts w:ascii="Times New Roman" w:eastAsia="Calibri" w:hAnsi="Times New Roman" w:cs="Times New Roman"/>
          <w:sz w:val="24"/>
          <w:szCs w:val="24"/>
          <w:lang w:val="x-none"/>
        </w:rPr>
        <w:t>дистанционное взаимодействие с другими организациями социальной сферы.</w:t>
      </w:r>
    </w:p>
    <w:p w:rsidR="00B161D1" w:rsidRPr="00B161D1" w:rsidRDefault="00B161D1" w:rsidP="00B161D1">
      <w:pPr>
        <w:spacing w:after="0" w:line="240" w:lineRule="auto"/>
        <w:ind w:firstLine="709"/>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val="x-none" w:eastAsia="ru-RU"/>
        </w:rPr>
        <w:t>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w:t>
      </w:r>
      <w:r w:rsidRPr="00B161D1">
        <w:rPr>
          <w:rFonts w:ascii="Times New Roman" w:eastAsia="Times New Roman" w:hAnsi="Times New Roman" w:cs="Times New Roman"/>
          <w:sz w:val="24"/>
          <w:szCs w:val="24"/>
          <w:lang w:eastAsia="ru-RU"/>
        </w:rPr>
        <w:t xml:space="preserve">; официальные страницы колледжа в социальных сетях: ВКонтакте, Одноклассники, </w:t>
      </w:r>
      <w:r w:rsidRPr="00B161D1">
        <w:rPr>
          <w:rFonts w:ascii="Times New Roman" w:eastAsia="Times New Roman" w:hAnsi="Times New Roman" w:cs="Times New Roman"/>
          <w:sz w:val="24"/>
          <w:szCs w:val="24"/>
          <w:lang w:val="en-US" w:eastAsia="ru-RU"/>
        </w:rPr>
        <w:t>F</w:t>
      </w:r>
      <w:r w:rsidRPr="00B161D1">
        <w:rPr>
          <w:rFonts w:ascii="Times New Roman" w:eastAsia="Times New Roman" w:hAnsi="Times New Roman" w:cs="Times New Roman"/>
          <w:sz w:val="24"/>
          <w:szCs w:val="24"/>
          <w:lang w:eastAsia="ru-RU"/>
        </w:rPr>
        <w:t>acebook, Instagram и YouTube.</w:t>
      </w:r>
    </w:p>
    <w:p w:rsidR="00B161D1" w:rsidRPr="00B161D1" w:rsidRDefault="00B161D1" w:rsidP="00B161D1">
      <w:pPr>
        <w:spacing w:after="0" w:line="240" w:lineRule="auto"/>
        <w:ind w:firstLine="709"/>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Библиотечный фонд ГБПОУ РО «РАДК» укомплектован печатными и (или) электронными изданиями основной и дополнительной учебной литературы по дисциплинам и междисциплинарным курсам всех учебных циклов, изданными за последние 5 лет.</w:t>
      </w:r>
    </w:p>
    <w:p w:rsidR="00B161D1" w:rsidRPr="00B161D1" w:rsidRDefault="00B161D1" w:rsidP="00B161D1">
      <w:pPr>
        <w:spacing w:after="0" w:line="240" w:lineRule="auto"/>
        <w:ind w:firstLine="709"/>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В колледже функционирует локальная вычислительная сеть, обеспечена возможность доступа к современным информационным базам по подготовке специалистов по специальностям колледжа.</w:t>
      </w:r>
    </w:p>
    <w:p w:rsidR="00B161D1" w:rsidRPr="00B161D1" w:rsidRDefault="00B161D1" w:rsidP="00B161D1">
      <w:pPr>
        <w:spacing w:after="0" w:line="240" w:lineRule="auto"/>
        <w:ind w:firstLine="709"/>
        <w:jc w:val="both"/>
        <w:rPr>
          <w:rFonts w:ascii="Times New Roman" w:eastAsia="Times New Roman" w:hAnsi="Times New Roman" w:cs="Times New Roman"/>
          <w:sz w:val="24"/>
          <w:szCs w:val="24"/>
          <w:lang w:eastAsia="ru-RU"/>
        </w:rPr>
      </w:pPr>
      <w:r w:rsidRPr="00B161D1">
        <w:rPr>
          <w:rFonts w:ascii="Times New Roman" w:eastAsia="Times New Roman" w:hAnsi="Times New Roman" w:cs="Times New Roman"/>
          <w:sz w:val="24"/>
          <w:szCs w:val="24"/>
          <w:lang w:eastAsia="ru-RU"/>
        </w:rPr>
        <w:t xml:space="preserve">Во всех учебных кабинетах установлены компьютеры с лицензионным программным обеспечением и выходом в Интернет. Основой информационной среды </w:t>
      </w:r>
      <w:r w:rsidRPr="00B161D1">
        <w:rPr>
          <w:rFonts w:ascii="Times New Roman" w:eastAsia="Times New Roman" w:hAnsi="Times New Roman" w:cs="Times New Roman"/>
          <w:sz w:val="24"/>
          <w:szCs w:val="24"/>
          <w:lang w:eastAsia="ru-RU"/>
        </w:rPr>
        <w:lastRenderedPageBreak/>
        <w:t>колледжа является административно методический и образовательный интранет порталы.</w:t>
      </w:r>
    </w:p>
    <w:p w:rsidR="00B161D1" w:rsidRPr="00B161D1" w:rsidRDefault="00B161D1" w:rsidP="00B161D1">
      <w:pPr>
        <w:widowControl w:val="0"/>
        <w:tabs>
          <w:tab w:val="left" w:pos="1134"/>
        </w:tabs>
        <w:autoSpaceDE w:val="0"/>
        <w:autoSpaceDN w:val="0"/>
        <w:spacing w:after="0" w:line="240" w:lineRule="auto"/>
        <w:ind w:firstLine="709"/>
        <w:jc w:val="both"/>
        <w:outlineLvl w:val="0"/>
        <w:rPr>
          <w:rFonts w:ascii="Times New Roman" w:eastAsia="Times New Roman" w:hAnsi="Times New Roman" w:cs="Times New Roman"/>
          <w:kern w:val="32"/>
          <w:sz w:val="24"/>
          <w:szCs w:val="24"/>
          <w:lang w:eastAsia="x-none"/>
        </w:rPr>
      </w:pPr>
      <w:r w:rsidRPr="00B161D1">
        <w:rPr>
          <w:rFonts w:ascii="Times New Roman" w:eastAsia="Calibri" w:hAnsi="Times New Roman" w:cs="Times New Roman"/>
        </w:rPr>
        <w:t xml:space="preserve">Система воспитательной деятельности колледжа представлена на сайтах: </w:t>
      </w:r>
      <w:hyperlink r:id="rId32" w:tgtFrame="_blank" w:history="1">
        <w:r w:rsidRPr="00B161D1">
          <w:rPr>
            <w:rFonts w:ascii="Times New Roman" w:eastAsia="Calibri" w:hAnsi="Times New Roman" w:cs="Times New Roman"/>
            <w:color w:val="0563C1"/>
            <w:u w:val="single"/>
          </w:rPr>
          <w:t>http://radk61.ru/</w:t>
        </w:r>
      </w:hyperlink>
      <w:r w:rsidRPr="00B161D1">
        <w:rPr>
          <w:rFonts w:ascii="Times New Roman" w:eastAsia="Calibri" w:hAnsi="Times New Roman" w:cs="Times New Roman"/>
        </w:rPr>
        <w:t xml:space="preserve"> , </w:t>
      </w:r>
      <w:hyperlink r:id="rId33" w:tgtFrame="_blank" w:history="1">
        <w:r w:rsidRPr="00B161D1">
          <w:rPr>
            <w:rFonts w:ascii="Times New Roman" w:eastAsia="Calibri" w:hAnsi="Times New Roman" w:cs="Times New Roman"/>
            <w:color w:val="0563C1"/>
            <w:u w:val="single"/>
          </w:rPr>
          <w:t>http://www.radk.ru/</w:t>
        </w:r>
      </w:hyperlink>
      <w:r w:rsidRPr="00B161D1">
        <w:rPr>
          <w:rFonts w:ascii="Times New Roman" w:eastAsia="Times New Roman" w:hAnsi="Times New Roman" w:cs="Times New Roman"/>
          <w:kern w:val="32"/>
          <w:sz w:val="24"/>
          <w:szCs w:val="24"/>
          <w:lang w:eastAsia="x-none"/>
        </w:rPr>
        <w:t xml:space="preserve"> .</w:t>
      </w:r>
    </w:p>
    <w:p w:rsidR="00CC3367" w:rsidRPr="007B6A8C" w:rsidRDefault="00CC3367" w:rsidP="00B161D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u w:val="single"/>
          <w:lang w:eastAsia="ru-RU"/>
        </w:rPr>
      </w:pPr>
    </w:p>
    <w:p w:rsidR="00D87C89" w:rsidRPr="007B6A8C" w:rsidRDefault="00D87C89" w:rsidP="00D87C89">
      <w:pPr>
        <w:shd w:val="clear" w:color="auto" w:fill="FFFFFF"/>
        <w:spacing w:after="0" w:line="240" w:lineRule="auto"/>
        <w:ind w:firstLine="709"/>
        <w:jc w:val="both"/>
        <w:rPr>
          <w:rFonts w:ascii="Times New Roman" w:eastAsia="Times New Roman" w:hAnsi="Times New Roman" w:cs="Times New Roman"/>
          <w:b/>
          <w:bCs/>
          <w:i/>
          <w:sz w:val="24"/>
          <w:szCs w:val="24"/>
          <w:lang w:eastAsia="ru-RU"/>
        </w:rPr>
      </w:pPr>
    </w:p>
    <w:p w:rsidR="00BE16CE" w:rsidRDefault="00BE16CE" w:rsidP="00116C7F">
      <w:pPr>
        <w:pStyle w:val="a5"/>
        <w:numPr>
          <w:ilvl w:val="1"/>
          <w:numId w:val="16"/>
        </w:numPr>
        <w:shd w:val="clear" w:color="auto" w:fill="FFFFFF"/>
        <w:spacing w:after="0" w:line="240" w:lineRule="auto"/>
        <w:rPr>
          <w:rFonts w:ascii="Times New Roman" w:eastAsia="Times New Roman" w:hAnsi="Times New Roman" w:cs="Times New Roman"/>
          <w:b/>
          <w:bCs/>
          <w:sz w:val="24"/>
          <w:szCs w:val="24"/>
          <w:lang w:eastAsia="ru-RU"/>
        </w:rPr>
      </w:pPr>
      <w:r w:rsidRPr="004836F7">
        <w:rPr>
          <w:rFonts w:ascii="Times New Roman" w:eastAsia="Times New Roman" w:hAnsi="Times New Roman" w:cs="Times New Roman"/>
          <w:b/>
          <w:bCs/>
          <w:sz w:val="24"/>
          <w:szCs w:val="24"/>
          <w:lang w:eastAsia="ru-RU"/>
        </w:rPr>
        <w:t>Календарный план воспитательной работ</w:t>
      </w:r>
    </w:p>
    <w:p w:rsidR="00D87C89" w:rsidRDefault="00D87C89"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i/>
          <w:sz w:val="24"/>
          <w:szCs w:val="24"/>
          <w:lang w:eastAsia="ru-RU"/>
        </w:rPr>
        <w:sectPr w:rsidR="0015731E" w:rsidSect="00D97FBF">
          <w:pgSz w:w="11906" w:h="16838"/>
          <w:pgMar w:top="851" w:right="1134" w:bottom="851" w:left="1701" w:header="709" w:footer="709" w:gutter="0"/>
          <w:cols w:space="720"/>
          <w:titlePg/>
          <w:docGrid w:linePitch="299"/>
        </w:sect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15731E">
        <w:rPr>
          <w:rFonts w:ascii="Times New Roman" w:eastAsia="Times New Roman" w:hAnsi="Times New Roman" w:cs="Times New Roman"/>
          <w:i/>
          <w:iCs/>
          <w:noProof/>
          <w:kern w:val="32"/>
          <w:sz w:val="24"/>
          <w:szCs w:val="24"/>
          <w:lang w:eastAsia="ru-RU"/>
        </w:rPr>
        <w:lastRenderedPageBreak/>
        <w:drawing>
          <wp:anchor distT="0" distB="0" distL="114300" distR="114300" simplePos="0" relativeHeight="251661312" behindDoc="0" locked="0" layoutInCell="1" allowOverlap="1" wp14:anchorId="3E4C81CC" wp14:editId="181C516B">
            <wp:simplePos x="0" y="0"/>
            <wp:positionH relativeFrom="column">
              <wp:posOffset>695960</wp:posOffset>
            </wp:positionH>
            <wp:positionV relativeFrom="paragraph">
              <wp:posOffset>-234315</wp:posOffset>
            </wp:positionV>
            <wp:extent cx="8425338" cy="5956602"/>
            <wp:effectExtent l="0" t="0" r="0" b="6350"/>
            <wp:wrapNone/>
            <wp:docPr id="2" name="Рисунок 2" descr="\\Psiholog\общая\Программы воспитания по специальностям_2021\2021-09-03_15-50-30_winscan_to_pdf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iholog\общая\Программы воспитания по специальностям_2021\2021-09-03_15-50-30_winscan_to_pdf_1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425338" cy="59566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tbl>
      <w:tblPr>
        <w:tblW w:w="1526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7"/>
        <w:gridCol w:w="3683"/>
        <w:gridCol w:w="2269"/>
        <w:gridCol w:w="9"/>
        <w:gridCol w:w="1979"/>
        <w:gridCol w:w="3124"/>
        <w:gridCol w:w="953"/>
        <w:gridCol w:w="2507"/>
        <w:gridCol w:w="30"/>
      </w:tblGrid>
      <w:tr w:rsidR="0015731E" w:rsidRPr="0015731E" w:rsidTr="007F758A">
        <w:trPr>
          <w:gridAfter w:val="1"/>
          <w:wAfter w:w="30" w:type="dxa"/>
        </w:trPr>
        <w:tc>
          <w:tcPr>
            <w:tcW w:w="707" w:type="dxa"/>
            <w:shd w:val="clear" w:color="auto" w:fill="auto"/>
          </w:tcPr>
          <w:p w:rsidR="0015731E" w:rsidRPr="0015731E" w:rsidRDefault="0015731E" w:rsidP="0015731E">
            <w:pPr>
              <w:widowControl w:val="0"/>
              <w:autoSpaceDE w:val="0"/>
              <w:autoSpaceDN w:val="0"/>
              <w:spacing w:after="0" w:line="240" w:lineRule="auto"/>
              <w:jc w:val="center"/>
              <w:rPr>
                <w:rFonts w:ascii="Times New Roman" w:eastAsia="Times New Roman" w:hAnsi="Times New Roman" w:cs="Times New Roman"/>
                <w:b/>
                <w:lang w:val="en-US" w:eastAsia="ru-RU"/>
              </w:rPr>
            </w:pPr>
            <w:r w:rsidRPr="0015731E">
              <w:rPr>
                <w:rFonts w:ascii="Times New Roman" w:eastAsia="Times New Roman" w:hAnsi="Times New Roman" w:cs="Times New Roman"/>
                <w:b/>
                <w:lang w:val="en-US" w:eastAsia="ru-RU"/>
              </w:rPr>
              <w:lastRenderedPageBreak/>
              <w:t>Дата</w:t>
            </w:r>
          </w:p>
        </w:tc>
        <w:tc>
          <w:tcPr>
            <w:tcW w:w="3683" w:type="dxa"/>
            <w:shd w:val="clear" w:color="auto" w:fill="auto"/>
          </w:tcPr>
          <w:p w:rsidR="0015731E" w:rsidRPr="0015731E" w:rsidRDefault="0015731E" w:rsidP="0015731E">
            <w:pPr>
              <w:widowControl w:val="0"/>
              <w:autoSpaceDE w:val="0"/>
              <w:autoSpaceDN w:val="0"/>
              <w:spacing w:after="240" w:line="240" w:lineRule="auto"/>
              <w:jc w:val="center"/>
              <w:rPr>
                <w:rFonts w:ascii="Times New Roman" w:eastAsia="Times New Roman" w:hAnsi="Times New Roman" w:cs="Times New Roman"/>
                <w:i/>
                <w:lang w:val="en-US" w:eastAsia="ru-RU"/>
              </w:rPr>
            </w:pPr>
            <w:r w:rsidRPr="0015731E">
              <w:rPr>
                <w:rFonts w:ascii="Times New Roman" w:eastAsia="Times New Roman" w:hAnsi="Times New Roman" w:cs="Times New Roman"/>
                <w:b/>
                <w:lang w:val="en-US" w:eastAsia="ru-RU"/>
              </w:rPr>
              <w:t>Содержание и формы деятельности</w:t>
            </w:r>
            <w:r w:rsidRPr="0015731E">
              <w:rPr>
                <w:rFonts w:ascii="Times New Roman" w:eastAsia="Times New Roman" w:hAnsi="Times New Roman" w:cs="Times New Roman"/>
                <w:i/>
                <w:lang w:val="en-US" w:eastAsia="ru-RU"/>
              </w:rPr>
              <w:t>.</w:t>
            </w:r>
          </w:p>
        </w:tc>
        <w:tc>
          <w:tcPr>
            <w:tcW w:w="2269" w:type="dxa"/>
            <w:shd w:val="clear" w:color="auto" w:fill="auto"/>
          </w:tcPr>
          <w:p w:rsidR="0015731E" w:rsidRPr="0015731E" w:rsidRDefault="0015731E" w:rsidP="0015731E">
            <w:pPr>
              <w:widowControl w:val="0"/>
              <w:autoSpaceDE w:val="0"/>
              <w:autoSpaceDN w:val="0"/>
              <w:spacing w:after="0" w:line="240" w:lineRule="auto"/>
              <w:jc w:val="center"/>
              <w:rPr>
                <w:rFonts w:ascii="Times New Roman" w:eastAsia="Times New Roman" w:hAnsi="Times New Roman" w:cs="Times New Roman"/>
                <w:i/>
                <w:lang w:val="en-US" w:eastAsia="ru-RU"/>
              </w:rPr>
            </w:pPr>
            <w:r w:rsidRPr="0015731E">
              <w:rPr>
                <w:rFonts w:ascii="Times New Roman" w:eastAsia="Times New Roman" w:hAnsi="Times New Roman" w:cs="Times New Roman"/>
                <w:b/>
                <w:lang w:val="en-US" w:eastAsia="ru-RU"/>
              </w:rPr>
              <w:t>Участники</w:t>
            </w:r>
          </w:p>
        </w:tc>
        <w:tc>
          <w:tcPr>
            <w:tcW w:w="1988" w:type="dxa"/>
            <w:gridSpan w:val="2"/>
          </w:tcPr>
          <w:p w:rsidR="0015731E" w:rsidRPr="0015731E" w:rsidRDefault="0015731E" w:rsidP="0015731E">
            <w:pPr>
              <w:widowControl w:val="0"/>
              <w:autoSpaceDE w:val="0"/>
              <w:autoSpaceDN w:val="0"/>
              <w:spacing w:after="0" w:line="240" w:lineRule="auto"/>
              <w:jc w:val="center"/>
              <w:rPr>
                <w:rFonts w:ascii="Times New Roman" w:eastAsia="Times New Roman" w:hAnsi="Times New Roman" w:cs="Times New Roman"/>
                <w:b/>
                <w:lang w:val="en-US" w:eastAsia="ru-RU"/>
              </w:rPr>
            </w:pPr>
            <w:r w:rsidRPr="0015731E">
              <w:rPr>
                <w:rFonts w:ascii="Times New Roman" w:eastAsia="Times New Roman" w:hAnsi="Times New Roman" w:cs="Times New Roman"/>
                <w:b/>
                <w:lang w:val="en-US" w:eastAsia="ru-RU"/>
              </w:rPr>
              <w:t>Место проведения</w:t>
            </w:r>
          </w:p>
        </w:tc>
        <w:tc>
          <w:tcPr>
            <w:tcW w:w="3124" w:type="dxa"/>
            <w:shd w:val="clear" w:color="auto" w:fill="auto"/>
          </w:tcPr>
          <w:p w:rsidR="0015731E" w:rsidRPr="0015731E" w:rsidRDefault="0015731E" w:rsidP="0015731E">
            <w:pPr>
              <w:widowControl w:val="0"/>
              <w:autoSpaceDE w:val="0"/>
              <w:autoSpaceDN w:val="0"/>
              <w:spacing w:after="0" w:line="240" w:lineRule="auto"/>
              <w:jc w:val="center"/>
              <w:rPr>
                <w:rFonts w:ascii="Times New Roman" w:eastAsia="Times New Roman" w:hAnsi="Times New Roman" w:cs="Times New Roman"/>
                <w:b/>
                <w:lang w:val="en-US" w:eastAsia="ru-RU"/>
              </w:rPr>
            </w:pPr>
            <w:r w:rsidRPr="0015731E">
              <w:rPr>
                <w:rFonts w:ascii="Times New Roman" w:eastAsia="Times New Roman" w:hAnsi="Times New Roman" w:cs="Times New Roman"/>
                <w:b/>
                <w:lang w:val="en-US" w:eastAsia="ru-RU"/>
              </w:rPr>
              <w:t>Ответственные</w:t>
            </w:r>
          </w:p>
        </w:tc>
        <w:tc>
          <w:tcPr>
            <w:tcW w:w="953" w:type="dxa"/>
            <w:shd w:val="clear" w:color="auto" w:fill="auto"/>
          </w:tcPr>
          <w:p w:rsidR="0015731E" w:rsidRPr="0015731E" w:rsidRDefault="0015731E" w:rsidP="0015731E">
            <w:pPr>
              <w:widowControl w:val="0"/>
              <w:autoSpaceDE w:val="0"/>
              <w:autoSpaceDN w:val="0"/>
              <w:spacing w:after="0" w:line="240" w:lineRule="auto"/>
              <w:jc w:val="center"/>
              <w:rPr>
                <w:rFonts w:ascii="Times New Roman" w:eastAsia="Times New Roman" w:hAnsi="Times New Roman" w:cs="Times New Roman"/>
                <w:b/>
                <w:bCs/>
                <w:lang w:val="en-US" w:eastAsia="ru-RU"/>
              </w:rPr>
            </w:pPr>
            <w:r w:rsidRPr="0015731E">
              <w:rPr>
                <w:rFonts w:ascii="Times New Roman" w:eastAsia="Times New Roman" w:hAnsi="Times New Roman" w:cs="Times New Roman"/>
                <w:b/>
                <w:bCs/>
                <w:color w:val="000000"/>
                <w:lang w:val="en-US" w:eastAsia="ru-RU"/>
              </w:rPr>
              <w:t>ЛР</w:t>
            </w:r>
          </w:p>
        </w:tc>
        <w:tc>
          <w:tcPr>
            <w:tcW w:w="2507" w:type="dxa"/>
          </w:tcPr>
          <w:p w:rsidR="0015731E" w:rsidRPr="0015731E" w:rsidRDefault="0015731E" w:rsidP="0015731E">
            <w:pPr>
              <w:widowControl w:val="0"/>
              <w:autoSpaceDE w:val="0"/>
              <w:autoSpaceDN w:val="0"/>
              <w:spacing w:after="0" w:line="240" w:lineRule="auto"/>
              <w:jc w:val="center"/>
              <w:rPr>
                <w:rFonts w:ascii="Times New Roman" w:eastAsia="Times New Roman" w:hAnsi="Times New Roman" w:cs="Times New Roman"/>
                <w:b/>
                <w:lang w:eastAsia="ru-RU"/>
              </w:rPr>
            </w:pPr>
            <w:r w:rsidRPr="0015731E">
              <w:rPr>
                <w:rFonts w:ascii="Times New Roman" w:eastAsia="Times New Roman" w:hAnsi="Times New Roman" w:cs="Times New Roman"/>
                <w:b/>
                <w:lang w:val="en-US" w:eastAsia="ru-RU"/>
              </w:rPr>
              <w:t>Наименование модуля</w:t>
            </w:r>
          </w:p>
        </w:tc>
      </w:tr>
      <w:tr w:rsidR="0015731E" w:rsidRPr="0015731E" w:rsidTr="007F758A">
        <w:trPr>
          <w:gridAfter w:val="1"/>
          <w:wAfter w:w="30" w:type="dxa"/>
        </w:trPr>
        <w:tc>
          <w:tcPr>
            <w:tcW w:w="15231" w:type="dxa"/>
            <w:gridSpan w:val="8"/>
          </w:tcPr>
          <w:p w:rsidR="0015731E" w:rsidRPr="0015731E" w:rsidRDefault="0015731E" w:rsidP="0015731E">
            <w:pPr>
              <w:widowControl w:val="0"/>
              <w:autoSpaceDE w:val="0"/>
              <w:autoSpaceDN w:val="0"/>
              <w:spacing w:before="120" w:after="120" w:line="240" w:lineRule="auto"/>
              <w:jc w:val="center"/>
              <w:rPr>
                <w:rFonts w:ascii="Times New Roman" w:eastAsia="Times New Roman" w:hAnsi="Times New Roman" w:cs="Times New Roman"/>
                <w:b/>
                <w:lang w:val="en-US" w:eastAsia="ru-RU"/>
              </w:rPr>
            </w:pPr>
            <w:r w:rsidRPr="0015731E">
              <w:rPr>
                <w:rFonts w:ascii="Times New Roman" w:eastAsia="Times New Roman" w:hAnsi="Times New Roman" w:cs="Times New Roman"/>
                <w:b/>
                <w:lang w:val="en-US" w:eastAsia="ru-RU"/>
              </w:rPr>
              <w:t>СЕНТЯБРЬ</w:t>
            </w:r>
          </w:p>
        </w:tc>
      </w:tr>
      <w:tr w:rsidR="0015731E" w:rsidRPr="0015731E" w:rsidTr="007F758A">
        <w:trPr>
          <w:gridAfter w:val="1"/>
          <w:wAfter w:w="30" w:type="dxa"/>
        </w:trPr>
        <w:tc>
          <w:tcPr>
            <w:tcW w:w="707" w:type="dxa"/>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val="en-US" w:eastAsia="ru-RU"/>
              </w:rPr>
            </w:pPr>
            <w:r w:rsidRPr="0015731E">
              <w:rPr>
                <w:rFonts w:ascii="Times New Roman" w:eastAsia="Times New Roman" w:hAnsi="Times New Roman" w:cs="Times New Roman"/>
                <w:b/>
                <w:lang w:val="en-US" w:eastAsia="ru-RU"/>
              </w:rPr>
              <w:t>1</w:t>
            </w:r>
          </w:p>
        </w:tc>
        <w:tc>
          <w:tcPr>
            <w:tcW w:w="3683" w:type="dxa"/>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val="en-US" w:eastAsia="ru-RU"/>
              </w:rPr>
            </w:pPr>
            <w:r w:rsidRPr="0015731E">
              <w:rPr>
                <w:rFonts w:ascii="Times New Roman" w:eastAsia="Times New Roman" w:hAnsi="Times New Roman" w:cs="Times New Roman"/>
                <w:b/>
                <w:color w:val="000000"/>
                <w:lang w:val="en-US" w:eastAsia="ru-RU"/>
              </w:rPr>
              <w:t>День знаний</w:t>
            </w:r>
          </w:p>
        </w:tc>
        <w:tc>
          <w:tcPr>
            <w:tcW w:w="2269" w:type="dxa"/>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val="en-US" w:eastAsia="ru-RU"/>
              </w:rPr>
              <w:t>Обучающиеся</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val="en-US" w:eastAsia="ru-RU"/>
              </w:rPr>
              <w:t xml:space="preserve"> </w:t>
            </w:r>
            <w:r w:rsidRPr="0015731E">
              <w:rPr>
                <w:rFonts w:ascii="Times New Roman" w:eastAsia="Times New Roman" w:hAnsi="Times New Roman" w:cs="Times New Roman"/>
                <w:color w:val="000000"/>
                <w:lang w:eastAsia="ru-RU"/>
              </w:rPr>
              <w:t>1</w:t>
            </w:r>
            <w:r w:rsidRPr="0015731E">
              <w:rPr>
                <w:rFonts w:ascii="Times New Roman" w:eastAsia="Times New Roman" w:hAnsi="Times New Roman" w:cs="Times New Roman"/>
                <w:color w:val="000000"/>
                <w:lang w:val="en-US" w:eastAsia="ru-RU"/>
              </w:rPr>
              <w:t xml:space="preserve"> курс</w:t>
            </w:r>
            <w:r w:rsidRPr="0015731E">
              <w:rPr>
                <w:rFonts w:ascii="Times New Roman" w:eastAsia="Times New Roman" w:hAnsi="Times New Roman" w:cs="Times New Roman"/>
                <w:color w:val="000000"/>
                <w:lang w:eastAsia="ru-RU"/>
              </w:rPr>
              <w:t>а</w:t>
            </w:r>
          </w:p>
        </w:tc>
        <w:tc>
          <w:tcPr>
            <w:tcW w:w="1988" w:type="dxa"/>
            <w:gridSpan w:val="2"/>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Учебные аудитории, актовый зал,</w:t>
            </w:r>
          </w:p>
        </w:tc>
        <w:tc>
          <w:tcPr>
            <w:tcW w:w="3124" w:type="dxa"/>
            <w:shd w:val="clear" w:color="auto" w:fill="auto"/>
            <w:vAlign w:val="center"/>
          </w:tcPr>
          <w:p w:rsidR="0015731E" w:rsidRPr="0015731E" w:rsidRDefault="009B09C0" w:rsidP="0015731E">
            <w:pPr>
              <w:widowControl w:val="0"/>
              <w:autoSpaceDE w:val="0"/>
              <w:autoSpaceDN w:val="0"/>
              <w:spacing w:after="0" w:line="240" w:lineRule="auto"/>
              <w:rPr>
                <w:rFonts w:ascii="Times New Roman" w:eastAsia="Times New Roman" w:hAnsi="Times New Roman" w:cs="Times New Roman"/>
                <w:lang w:eastAsia="ru-RU"/>
              </w:rPr>
            </w:pPr>
            <w:hyperlink r:id="rId35">
              <w:r w:rsidR="0015731E" w:rsidRPr="0015731E">
                <w:rPr>
                  <w:rFonts w:ascii="Times New Roman" w:eastAsia="Times New Roman" w:hAnsi="Times New Roman" w:cs="Times New Roman"/>
                  <w:color w:val="000000"/>
                  <w:lang w:eastAsia="ru-RU"/>
                </w:rPr>
                <w:t>Заместитель директора по ВР, заведущий отделением</w:t>
              </w:r>
            </w:hyperlink>
          </w:p>
        </w:tc>
        <w:tc>
          <w:tcPr>
            <w:tcW w:w="953" w:type="dxa"/>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1, 2, 3, 5, 12, 15</w:t>
            </w:r>
          </w:p>
        </w:tc>
        <w:tc>
          <w:tcPr>
            <w:tcW w:w="2507" w:type="dxa"/>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«Взаимодействие с родителями»</w:t>
            </w:r>
          </w:p>
        </w:tc>
      </w:tr>
      <w:tr w:rsidR="0015731E" w:rsidRPr="0015731E" w:rsidTr="007F758A">
        <w:trPr>
          <w:gridAfter w:val="1"/>
          <w:wAfter w:w="30" w:type="dxa"/>
        </w:trPr>
        <w:tc>
          <w:tcPr>
            <w:tcW w:w="707" w:type="dxa"/>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eastAsia="ru-RU"/>
              </w:rPr>
            </w:pPr>
            <w:r w:rsidRPr="0015731E">
              <w:rPr>
                <w:rFonts w:ascii="Times New Roman" w:eastAsia="Times New Roman" w:hAnsi="Times New Roman" w:cs="Times New Roman"/>
                <w:b/>
                <w:lang w:eastAsia="ru-RU"/>
              </w:rPr>
              <w:t>2</w:t>
            </w:r>
          </w:p>
        </w:tc>
        <w:tc>
          <w:tcPr>
            <w:tcW w:w="3683" w:type="dxa"/>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Лекция, беседа, дискуссия:</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eastAsia="ru-RU"/>
              </w:rPr>
            </w:pPr>
            <w:r w:rsidRPr="0015731E">
              <w:rPr>
                <w:rFonts w:ascii="Times New Roman" w:eastAsia="Times New Roman" w:hAnsi="Times New Roman" w:cs="Times New Roman"/>
                <w:color w:val="000000"/>
                <w:lang w:eastAsia="ru-RU"/>
              </w:rPr>
              <w:t xml:space="preserve">«Мои права и обязанности» (ознакомление с Конституцией РФ, Уставом колледжа, Правилами внутреннего распорядка учебного заведения и другими локальными актами образовательной организации.)  Анкетирование студентов с целью составления психолого-педагогических характеристик, формирования социального паспорта групп, выявления студентов, склонных к девиантному поведению, организации психолого-педагогического сопровождения. </w:t>
            </w:r>
          </w:p>
        </w:tc>
        <w:tc>
          <w:tcPr>
            <w:tcW w:w="2269" w:type="dxa"/>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val="en-US" w:eastAsia="ru-RU"/>
              </w:rPr>
              <w:t xml:space="preserve">Обучающиеся </w:t>
            </w:r>
            <w:r w:rsidRPr="0015731E">
              <w:rPr>
                <w:rFonts w:ascii="Times New Roman" w:eastAsia="Times New Roman" w:hAnsi="Times New Roman" w:cs="Times New Roman"/>
                <w:color w:val="000000"/>
                <w:lang w:val="en-US" w:eastAsia="ru-RU"/>
              </w:rPr>
              <w:br/>
              <w:t xml:space="preserve">1 курса </w:t>
            </w:r>
          </w:p>
        </w:tc>
        <w:tc>
          <w:tcPr>
            <w:tcW w:w="1988" w:type="dxa"/>
            <w:gridSpan w:val="2"/>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val="en-US" w:eastAsia="ru-RU"/>
              </w:rPr>
              <w:t>Учебные аудитории</w:t>
            </w:r>
          </w:p>
        </w:tc>
        <w:tc>
          <w:tcPr>
            <w:tcW w:w="3124" w:type="dxa"/>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Заместитель директора по ВР, заведущий отделением, классные руководители, педагог-психолог</w:t>
            </w:r>
          </w:p>
        </w:tc>
        <w:tc>
          <w:tcPr>
            <w:tcW w:w="953" w:type="dxa"/>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1, 3, 4, 9</w:t>
            </w:r>
          </w:p>
        </w:tc>
        <w:tc>
          <w:tcPr>
            <w:tcW w:w="2507" w:type="dxa"/>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«Ключевые дела ПОО»</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«Правовое сознание»</w:t>
            </w:r>
          </w:p>
        </w:tc>
      </w:tr>
      <w:tr w:rsidR="0015731E" w:rsidRPr="0015731E" w:rsidTr="007F758A">
        <w:trPr>
          <w:gridAfter w:val="1"/>
          <w:wAfter w:w="30" w:type="dxa"/>
        </w:trPr>
        <w:tc>
          <w:tcPr>
            <w:tcW w:w="707" w:type="dxa"/>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val="en-US" w:eastAsia="ru-RU"/>
              </w:rPr>
            </w:pPr>
            <w:r w:rsidRPr="0015731E">
              <w:rPr>
                <w:rFonts w:ascii="Times New Roman" w:eastAsia="Times New Roman" w:hAnsi="Times New Roman" w:cs="Times New Roman"/>
                <w:b/>
                <w:lang w:val="en-US" w:eastAsia="ru-RU"/>
              </w:rPr>
              <w:t>2</w:t>
            </w:r>
          </w:p>
        </w:tc>
        <w:tc>
          <w:tcPr>
            <w:tcW w:w="3683" w:type="dxa"/>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eastAsia="ru-RU"/>
              </w:rPr>
            </w:pPr>
            <w:r w:rsidRPr="0015731E">
              <w:rPr>
                <w:rFonts w:ascii="Times New Roman" w:eastAsia="Times New Roman" w:hAnsi="Times New Roman" w:cs="Times New Roman"/>
                <w:b/>
                <w:color w:val="000000"/>
                <w:lang w:eastAsia="ru-RU"/>
              </w:rPr>
              <w:t>День окончания Второй Мировой войны</w:t>
            </w:r>
            <w:r w:rsidRPr="0015731E">
              <w:rPr>
                <w:rFonts w:ascii="Times New Roman" w:eastAsia="Times New Roman" w:hAnsi="Times New Roman" w:cs="Times New Roman"/>
                <w:color w:val="000000"/>
                <w:lang w:eastAsia="ru-RU"/>
              </w:rPr>
              <w:t>: классный час - семинар</w:t>
            </w:r>
          </w:p>
        </w:tc>
        <w:tc>
          <w:tcPr>
            <w:tcW w:w="2269" w:type="dxa"/>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val="en-US" w:eastAsia="ru-RU"/>
              </w:rPr>
              <w:t xml:space="preserve">Обучающиеся </w:t>
            </w:r>
            <w:r w:rsidRPr="0015731E">
              <w:rPr>
                <w:rFonts w:ascii="Times New Roman" w:eastAsia="Times New Roman" w:hAnsi="Times New Roman" w:cs="Times New Roman"/>
                <w:color w:val="000000"/>
                <w:lang w:val="en-US" w:eastAsia="ru-RU"/>
              </w:rPr>
              <w:br/>
            </w:r>
            <w:r w:rsidRPr="0015731E">
              <w:rPr>
                <w:rFonts w:ascii="Times New Roman" w:eastAsia="Times New Roman" w:hAnsi="Times New Roman" w:cs="Times New Roman"/>
                <w:color w:val="000000"/>
                <w:lang w:eastAsia="ru-RU"/>
              </w:rPr>
              <w:t xml:space="preserve">1 </w:t>
            </w:r>
            <w:r w:rsidRPr="0015731E">
              <w:rPr>
                <w:rFonts w:ascii="Times New Roman" w:eastAsia="Times New Roman" w:hAnsi="Times New Roman" w:cs="Times New Roman"/>
                <w:color w:val="000000"/>
                <w:lang w:val="en-US" w:eastAsia="ru-RU"/>
              </w:rPr>
              <w:t>курса</w:t>
            </w:r>
          </w:p>
        </w:tc>
        <w:tc>
          <w:tcPr>
            <w:tcW w:w="1988" w:type="dxa"/>
            <w:gridSpan w:val="2"/>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val="en-US" w:eastAsia="ru-RU"/>
              </w:rPr>
              <w:t>Учебные аудитории</w:t>
            </w:r>
          </w:p>
        </w:tc>
        <w:tc>
          <w:tcPr>
            <w:tcW w:w="3124" w:type="dxa"/>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val="en-US" w:eastAsia="ru-RU"/>
              </w:rPr>
              <w:t>Преподаватель истории, классные руководители</w:t>
            </w:r>
          </w:p>
        </w:tc>
        <w:tc>
          <w:tcPr>
            <w:tcW w:w="953" w:type="dxa"/>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1, 5, 6</w:t>
            </w:r>
          </w:p>
        </w:tc>
        <w:tc>
          <w:tcPr>
            <w:tcW w:w="2507" w:type="dxa"/>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«Ключевые дела ПОО»</w:t>
            </w:r>
          </w:p>
        </w:tc>
      </w:tr>
      <w:tr w:rsidR="0015731E" w:rsidRPr="0015731E" w:rsidTr="007F758A">
        <w:trPr>
          <w:gridAfter w:val="1"/>
          <w:wAfter w:w="30" w:type="dxa"/>
        </w:trPr>
        <w:tc>
          <w:tcPr>
            <w:tcW w:w="707" w:type="dxa"/>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val="en-US" w:eastAsia="ru-RU"/>
              </w:rPr>
            </w:pPr>
            <w:r w:rsidRPr="0015731E">
              <w:rPr>
                <w:rFonts w:ascii="Times New Roman" w:eastAsia="Times New Roman" w:hAnsi="Times New Roman" w:cs="Times New Roman"/>
                <w:b/>
                <w:lang w:val="en-US" w:eastAsia="ru-RU"/>
              </w:rPr>
              <w:t>3</w:t>
            </w:r>
          </w:p>
        </w:tc>
        <w:tc>
          <w:tcPr>
            <w:tcW w:w="3683" w:type="dxa"/>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b/>
                <w:color w:val="000000"/>
                <w:lang w:eastAsia="ru-RU"/>
              </w:rPr>
              <w:t>День солидарности в борьбе с терроризмом</w:t>
            </w:r>
            <w:r w:rsidRPr="0015731E">
              <w:rPr>
                <w:rFonts w:ascii="Times New Roman" w:eastAsia="Times New Roman" w:hAnsi="Times New Roman" w:cs="Times New Roman"/>
                <w:color w:val="000000"/>
                <w:lang w:eastAsia="ru-RU"/>
              </w:rPr>
              <w:t>. Классный час -семинар, посвященный памяти жертв террористических атак, в рамках акции посвященной Дню солидарности в борьбе с терроризмом</w:t>
            </w:r>
          </w:p>
        </w:tc>
        <w:tc>
          <w:tcPr>
            <w:tcW w:w="2269" w:type="dxa"/>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val="en-US" w:eastAsia="ru-RU"/>
              </w:rPr>
              <w:t xml:space="preserve">Обучающиеся </w:t>
            </w:r>
            <w:r w:rsidRPr="0015731E">
              <w:rPr>
                <w:rFonts w:ascii="Times New Roman" w:eastAsia="Times New Roman" w:hAnsi="Times New Roman" w:cs="Times New Roman"/>
                <w:color w:val="000000"/>
                <w:lang w:val="en-US" w:eastAsia="ru-RU"/>
              </w:rPr>
              <w:br/>
            </w:r>
            <w:r w:rsidRPr="0015731E">
              <w:rPr>
                <w:rFonts w:ascii="Times New Roman" w:eastAsia="Times New Roman" w:hAnsi="Times New Roman" w:cs="Times New Roman"/>
                <w:color w:val="000000"/>
                <w:lang w:eastAsia="ru-RU"/>
              </w:rPr>
              <w:t>1</w:t>
            </w:r>
            <w:r w:rsidRPr="0015731E">
              <w:rPr>
                <w:rFonts w:ascii="Times New Roman" w:eastAsia="Times New Roman" w:hAnsi="Times New Roman" w:cs="Times New Roman"/>
                <w:color w:val="000000"/>
                <w:lang w:val="en-US" w:eastAsia="ru-RU"/>
              </w:rPr>
              <w:t xml:space="preserve"> курса</w:t>
            </w:r>
          </w:p>
        </w:tc>
        <w:tc>
          <w:tcPr>
            <w:tcW w:w="1988" w:type="dxa"/>
            <w:gridSpan w:val="2"/>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val="en-US" w:eastAsia="ru-RU"/>
              </w:rPr>
              <w:t>Учебные аудитории</w:t>
            </w:r>
          </w:p>
        </w:tc>
        <w:tc>
          <w:tcPr>
            <w:tcW w:w="3124" w:type="dxa"/>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val="en-US" w:eastAsia="ru-RU"/>
              </w:rPr>
              <w:t>Преподаватели ОБЖ и БЖД</w:t>
            </w:r>
          </w:p>
        </w:tc>
        <w:tc>
          <w:tcPr>
            <w:tcW w:w="953" w:type="dxa"/>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1, 2, 3</w:t>
            </w:r>
          </w:p>
        </w:tc>
        <w:tc>
          <w:tcPr>
            <w:tcW w:w="2507" w:type="dxa"/>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«Ключевые дела ПОО»</w:t>
            </w:r>
          </w:p>
        </w:tc>
      </w:tr>
      <w:tr w:rsidR="0015731E" w:rsidRPr="0015731E" w:rsidTr="007F758A">
        <w:trPr>
          <w:gridAfter w:val="1"/>
          <w:wAfter w:w="30" w:type="dxa"/>
        </w:trPr>
        <w:tc>
          <w:tcPr>
            <w:tcW w:w="707" w:type="dxa"/>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1-7</w:t>
            </w:r>
          </w:p>
        </w:tc>
        <w:tc>
          <w:tcPr>
            <w:tcW w:w="3683" w:type="dxa"/>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Посвящение в студенты. Деловая игра: "Квест первокурсника"</w:t>
            </w:r>
          </w:p>
        </w:tc>
        <w:tc>
          <w:tcPr>
            <w:tcW w:w="2269" w:type="dxa"/>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val="en-US" w:eastAsia="ru-RU"/>
              </w:rPr>
              <w:t xml:space="preserve">Обучающиеся </w:t>
            </w:r>
            <w:r w:rsidRPr="0015731E">
              <w:rPr>
                <w:rFonts w:ascii="Times New Roman" w:eastAsia="Times New Roman" w:hAnsi="Times New Roman" w:cs="Times New Roman"/>
                <w:color w:val="000000"/>
                <w:lang w:val="en-US" w:eastAsia="ru-RU"/>
              </w:rPr>
              <w:br/>
              <w:t xml:space="preserve">1 курса </w:t>
            </w:r>
          </w:p>
        </w:tc>
        <w:tc>
          <w:tcPr>
            <w:tcW w:w="1988" w:type="dxa"/>
            <w:gridSpan w:val="2"/>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Актовый зал</w:t>
            </w:r>
          </w:p>
        </w:tc>
        <w:tc>
          <w:tcPr>
            <w:tcW w:w="3124" w:type="dxa"/>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Заместитель директора по ВР, педагоги-организаторы</w:t>
            </w:r>
          </w:p>
        </w:tc>
        <w:tc>
          <w:tcPr>
            <w:tcW w:w="953" w:type="dxa"/>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7, 9, 11</w:t>
            </w:r>
          </w:p>
        </w:tc>
        <w:tc>
          <w:tcPr>
            <w:tcW w:w="2507" w:type="dxa"/>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«Ключевые дела ПОО»</w:t>
            </w:r>
          </w:p>
        </w:tc>
      </w:tr>
      <w:tr w:rsidR="0015731E" w:rsidRPr="0015731E" w:rsidTr="007F758A">
        <w:trPr>
          <w:gridAfter w:val="1"/>
          <w:wAfter w:w="30" w:type="dxa"/>
        </w:trPr>
        <w:tc>
          <w:tcPr>
            <w:tcW w:w="707" w:type="dxa"/>
            <w:tcBorders>
              <w:top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val="en-US" w:eastAsia="ru-RU"/>
              </w:rPr>
            </w:pPr>
            <w:r w:rsidRPr="0015731E">
              <w:rPr>
                <w:rFonts w:ascii="Times New Roman" w:eastAsia="Times New Roman" w:hAnsi="Times New Roman" w:cs="Times New Roman"/>
                <w:b/>
                <w:lang w:val="en-US" w:eastAsia="ru-RU"/>
              </w:rPr>
              <w:lastRenderedPageBreak/>
              <w:t>6</w:t>
            </w:r>
          </w:p>
        </w:tc>
        <w:tc>
          <w:tcPr>
            <w:tcW w:w="36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Урок- беседа, посвященный Международному дню распространения грамотности проводится в рамках тематики занятий по учебному предмету "Русский язык/Родной язык"</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val="en-US" w:eastAsia="ru-RU"/>
              </w:rPr>
              <w:t xml:space="preserve">Обучающиеся </w:t>
            </w:r>
            <w:r w:rsidRPr="0015731E">
              <w:rPr>
                <w:rFonts w:ascii="Times New Roman" w:eastAsia="Times New Roman" w:hAnsi="Times New Roman" w:cs="Times New Roman"/>
                <w:color w:val="000000"/>
                <w:lang w:val="en-US" w:eastAsia="ru-RU"/>
              </w:rPr>
              <w:br/>
              <w:t>1 курса</w:t>
            </w:r>
          </w:p>
        </w:tc>
        <w:tc>
          <w:tcPr>
            <w:tcW w:w="19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val="en-US" w:eastAsia="ru-RU"/>
              </w:rPr>
              <w:t>Учебные аудитории</w:t>
            </w:r>
          </w:p>
        </w:tc>
        <w:tc>
          <w:tcPr>
            <w:tcW w:w="3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Председатель ЦК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Мазниченко П.С.</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5, 8, 11</w:t>
            </w:r>
          </w:p>
        </w:tc>
        <w:tc>
          <w:tcPr>
            <w:tcW w:w="2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«Кураторство и поддержка»</w:t>
            </w:r>
          </w:p>
        </w:tc>
      </w:tr>
      <w:tr w:rsidR="0015731E" w:rsidRPr="0015731E" w:rsidTr="007F758A">
        <w:trPr>
          <w:gridAfter w:val="1"/>
          <w:wAfter w:w="30" w:type="dxa"/>
        </w:trPr>
        <w:tc>
          <w:tcPr>
            <w:tcW w:w="707" w:type="dxa"/>
            <w:tcBorders>
              <w:top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val="en-US" w:eastAsia="ru-RU"/>
              </w:rPr>
            </w:pPr>
            <w:r w:rsidRPr="0015731E">
              <w:rPr>
                <w:rFonts w:ascii="Times New Roman" w:eastAsia="Times New Roman" w:hAnsi="Times New Roman" w:cs="Times New Roman"/>
                <w:b/>
                <w:lang w:val="en-US" w:eastAsia="ru-RU"/>
              </w:rPr>
              <w:t>8</w:t>
            </w:r>
          </w:p>
        </w:tc>
        <w:tc>
          <w:tcPr>
            <w:tcW w:w="3683" w:type="dxa"/>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Введение в профессию (специальность) в рамках акции "День Финансиста": учебная (виртуальная) экскурсия; деловая игра: Портрет финансового работника в условиях цифровой трансформации Российской экономики.</w:t>
            </w:r>
          </w:p>
        </w:tc>
        <w:tc>
          <w:tcPr>
            <w:tcW w:w="2269" w:type="dxa"/>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Обучающиеся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1 курса</w:t>
            </w:r>
          </w:p>
        </w:tc>
        <w:tc>
          <w:tcPr>
            <w:tcW w:w="1988" w:type="dxa"/>
            <w:gridSpan w:val="2"/>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Актовый зал, учебные аудитории</w:t>
            </w:r>
          </w:p>
        </w:tc>
        <w:tc>
          <w:tcPr>
            <w:tcW w:w="3124" w:type="dxa"/>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Председатель ЦК</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Матерновская О.Н.</w:t>
            </w:r>
          </w:p>
        </w:tc>
        <w:tc>
          <w:tcPr>
            <w:tcW w:w="953" w:type="dxa"/>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2, 13, 14, 15</w:t>
            </w:r>
          </w:p>
        </w:tc>
        <w:tc>
          <w:tcPr>
            <w:tcW w:w="2507" w:type="dxa"/>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«Ключевые дела ПОО»</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«Профессиональный выбор»</w:t>
            </w:r>
          </w:p>
        </w:tc>
      </w:tr>
      <w:tr w:rsidR="0015731E" w:rsidRPr="0015731E" w:rsidTr="007F758A">
        <w:tc>
          <w:tcPr>
            <w:tcW w:w="707" w:type="dxa"/>
            <w:tcBorders>
              <w:top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val="en-US" w:eastAsia="ru-RU"/>
              </w:rPr>
            </w:pPr>
            <w:r w:rsidRPr="0015731E">
              <w:rPr>
                <w:rFonts w:ascii="Times New Roman" w:eastAsia="Times New Roman" w:hAnsi="Times New Roman" w:cs="Times New Roman"/>
                <w:b/>
                <w:lang w:val="en-US" w:eastAsia="ru-RU"/>
              </w:rPr>
              <w:t>8</w:t>
            </w:r>
          </w:p>
        </w:tc>
        <w:tc>
          <w:tcPr>
            <w:tcW w:w="36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Обучающие семинары по кредитованию и инвестированию субъектов малого предпринимательства</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val="en-US" w:eastAsia="ru-RU"/>
              </w:rPr>
              <w:t xml:space="preserve">Обучающиеся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1</w:t>
            </w:r>
            <w:r w:rsidRPr="0015731E">
              <w:rPr>
                <w:rFonts w:ascii="Times New Roman" w:eastAsia="Times New Roman" w:hAnsi="Times New Roman" w:cs="Times New Roman"/>
                <w:color w:val="000000"/>
                <w:lang w:val="en-US" w:eastAsia="ru-RU"/>
              </w:rPr>
              <w:t xml:space="preserve"> курс</w:t>
            </w:r>
            <w:r w:rsidRPr="0015731E">
              <w:rPr>
                <w:rFonts w:ascii="Times New Roman" w:eastAsia="Times New Roman" w:hAnsi="Times New Roman" w:cs="Times New Roman"/>
                <w:color w:val="000000"/>
                <w:lang w:eastAsia="ru-RU"/>
              </w:rPr>
              <w:t>а</w:t>
            </w:r>
          </w:p>
        </w:tc>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Актовый зал, учебные аудитории</w:t>
            </w:r>
          </w:p>
        </w:tc>
        <w:tc>
          <w:tcPr>
            <w:tcW w:w="31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Председатель ЦК</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Матерновская О.Н.</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2, 4, 13, 14, 15</w:t>
            </w:r>
          </w:p>
        </w:tc>
        <w:tc>
          <w:tcPr>
            <w:tcW w:w="25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«Кураторство и поддержка»</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«Профессиональный выбор»</w:t>
            </w:r>
          </w:p>
        </w:tc>
      </w:tr>
      <w:tr w:rsidR="0015731E" w:rsidRPr="0015731E" w:rsidTr="007F758A">
        <w:tc>
          <w:tcPr>
            <w:tcW w:w="707" w:type="dxa"/>
            <w:tcBorders>
              <w:top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p>
        </w:tc>
        <w:tc>
          <w:tcPr>
            <w:tcW w:w="3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Неделя здорового образа жизни. Правовые часы в рамках недели ЗОЖ "Я - гражданин России" с участием работников правоохранительных органов, медицинских работников (примерная тематика):</w:t>
            </w:r>
            <w:r w:rsidRPr="0015731E">
              <w:rPr>
                <w:rFonts w:ascii="Times New Roman" w:eastAsia="Times New Roman" w:hAnsi="Times New Roman" w:cs="Times New Roman"/>
                <w:color w:val="000000"/>
                <w:lang w:eastAsia="ru-RU"/>
              </w:rPr>
              <w:br/>
              <w:t>- ФЗ «Об охране здоровья граждан от воздействия окружающего табачного дыма и последствий потребления табака»;</w:t>
            </w:r>
            <w:r w:rsidRPr="0015731E">
              <w:rPr>
                <w:rFonts w:ascii="Times New Roman" w:eastAsia="Times New Roman" w:hAnsi="Times New Roman" w:cs="Times New Roman"/>
                <w:color w:val="000000"/>
                <w:lang w:eastAsia="ru-RU"/>
              </w:rPr>
              <w:br/>
              <w:t>- Законодательство РФ об ответственности за оборот наркотических средств и психотропных веществ.</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val="en-US" w:eastAsia="ru-RU"/>
              </w:rPr>
              <w:t xml:space="preserve">Обучающиеся </w:t>
            </w:r>
            <w:r w:rsidRPr="0015731E">
              <w:rPr>
                <w:rFonts w:ascii="Times New Roman" w:eastAsia="Times New Roman" w:hAnsi="Times New Roman" w:cs="Times New Roman"/>
                <w:color w:val="000000"/>
                <w:lang w:val="en-US" w:eastAsia="ru-RU"/>
              </w:rPr>
              <w:br/>
            </w:r>
            <w:r w:rsidRPr="0015731E">
              <w:rPr>
                <w:rFonts w:ascii="Times New Roman" w:eastAsia="Times New Roman" w:hAnsi="Times New Roman" w:cs="Times New Roman"/>
                <w:color w:val="000000"/>
                <w:lang w:eastAsia="ru-RU"/>
              </w:rPr>
              <w:t>1</w:t>
            </w:r>
            <w:r w:rsidRPr="0015731E">
              <w:rPr>
                <w:rFonts w:ascii="Times New Roman" w:eastAsia="Times New Roman" w:hAnsi="Times New Roman" w:cs="Times New Roman"/>
                <w:color w:val="000000"/>
                <w:lang w:val="en-US" w:eastAsia="ru-RU"/>
              </w:rPr>
              <w:t xml:space="preserve"> курса</w:t>
            </w:r>
          </w:p>
        </w:tc>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актовый зал</w:t>
            </w:r>
          </w:p>
        </w:tc>
        <w:tc>
          <w:tcPr>
            <w:tcW w:w="3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 xml:space="preserve">заместитель директора по ВР, педагог-организатор, социальный педагог, педагог-психолог, классные руководители, медицинский работник, представители работников правоохранительных органов, специализированных медицинских учреждений </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1, 2, 3, 9, 10, 12</w:t>
            </w:r>
          </w:p>
        </w:tc>
        <w:tc>
          <w:tcPr>
            <w:tcW w:w="25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«Ключевые дела ПОО»</w:t>
            </w:r>
          </w:p>
        </w:tc>
      </w:tr>
      <w:tr w:rsidR="0015731E" w:rsidRPr="0015731E" w:rsidTr="007F758A">
        <w:tc>
          <w:tcPr>
            <w:tcW w:w="707" w:type="dxa"/>
            <w:tcBorders>
              <w:top w:val="single" w:sz="4" w:space="0" w:color="000000"/>
              <w:bottom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p>
        </w:tc>
        <w:tc>
          <w:tcPr>
            <w:tcW w:w="3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 xml:space="preserve">Организация работы творческих коллективов. Вовлечение </w:t>
            </w:r>
            <w:r w:rsidRPr="0015731E">
              <w:rPr>
                <w:rFonts w:ascii="Times New Roman" w:eastAsia="Times New Roman" w:hAnsi="Times New Roman" w:cs="Times New Roman"/>
                <w:color w:val="000000"/>
                <w:lang w:eastAsia="ru-RU"/>
              </w:rPr>
              <w:lastRenderedPageBreak/>
              <w:t>обучающихся в работу театральных кружков, студий, клубов по интересам.</w:t>
            </w:r>
          </w:p>
        </w:tc>
        <w:tc>
          <w:tcPr>
            <w:tcW w:w="2278" w:type="dxa"/>
            <w:gridSpan w:val="2"/>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val="en-US" w:eastAsia="ru-RU"/>
              </w:rPr>
              <w:lastRenderedPageBreak/>
              <w:t>Обучающиеся</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 xml:space="preserve">1 </w:t>
            </w:r>
            <w:r w:rsidRPr="0015731E">
              <w:rPr>
                <w:rFonts w:ascii="Times New Roman" w:eastAsia="Times New Roman" w:hAnsi="Times New Roman" w:cs="Times New Roman"/>
                <w:color w:val="000000"/>
                <w:lang w:val="en-US" w:eastAsia="ru-RU"/>
              </w:rPr>
              <w:t>курс</w:t>
            </w:r>
            <w:r w:rsidRPr="0015731E">
              <w:rPr>
                <w:rFonts w:ascii="Times New Roman" w:eastAsia="Times New Roman" w:hAnsi="Times New Roman" w:cs="Times New Roman"/>
                <w:color w:val="000000"/>
                <w:lang w:eastAsia="ru-RU"/>
              </w:rPr>
              <w:t>а</w:t>
            </w:r>
          </w:p>
        </w:tc>
        <w:tc>
          <w:tcPr>
            <w:tcW w:w="1979" w:type="dxa"/>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val="en-US" w:eastAsia="ru-RU"/>
              </w:rPr>
              <w:t>актовый зал</w:t>
            </w:r>
          </w:p>
        </w:tc>
        <w:tc>
          <w:tcPr>
            <w:tcW w:w="3124" w:type="dxa"/>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Педагоги-организаторы</w:t>
            </w:r>
          </w:p>
        </w:tc>
        <w:tc>
          <w:tcPr>
            <w:tcW w:w="953" w:type="dxa"/>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2, 5, 7, 8</w:t>
            </w:r>
          </w:p>
        </w:tc>
        <w:tc>
          <w:tcPr>
            <w:tcW w:w="2537" w:type="dxa"/>
            <w:gridSpan w:val="2"/>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«Ключевые дела ПОО»</w:t>
            </w:r>
          </w:p>
        </w:tc>
      </w:tr>
      <w:tr w:rsidR="0015731E" w:rsidRPr="0015731E" w:rsidTr="007F758A">
        <w:tc>
          <w:tcPr>
            <w:tcW w:w="707" w:type="dxa"/>
            <w:tcBorders>
              <w:top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p>
        </w:tc>
        <w:tc>
          <w:tcPr>
            <w:tcW w:w="36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 xml:space="preserve">Создание волонтерского поискового объединения обучающихся. Организация работы </w:t>
            </w:r>
            <w:r w:rsidRPr="0015731E">
              <w:rPr>
                <w:rFonts w:ascii="Times New Roman" w:eastAsia="Times New Roman" w:hAnsi="Times New Roman" w:cs="Times New Roman"/>
                <w:lang w:eastAsia="ru-RU"/>
              </w:rPr>
              <w:t>волонтерской</w:t>
            </w:r>
            <w:r w:rsidRPr="0015731E">
              <w:rPr>
                <w:rFonts w:ascii="Times New Roman" w:eastAsia="Times New Roman" w:hAnsi="Times New Roman" w:cs="Times New Roman"/>
                <w:color w:val="000000"/>
                <w:lang w:eastAsia="ru-RU"/>
              </w:rPr>
              <w:t xml:space="preserve"> поисковой группы обучающихся</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val="en-US" w:eastAsia="ru-RU"/>
              </w:rPr>
              <w:t xml:space="preserve">Обучающиеся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 xml:space="preserve">1 </w:t>
            </w:r>
            <w:r w:rsidRPr="0015731E">
              <w:rPr>
                <w:rFonts w:ascii="Times New Roman" w:eastAsia="Times New Roman" w:hAnsi="Times New Roman" w:cs="Times New Roman"/>
                <w:color w:val="000000"/>
                <w:lang w:val="en-US" w:eastAsia="ru-RU"/>
              </w:rPr>
              <w:t>курс</w:t>
            </w:r>
            <w:r w:rsidRPr="0015731E">
              <w:rPr>
                <w:rFonts w:ascii="Times New Roman" w:eastAsia="Times New Roman" w:hAnsi="Times New Roman" w:cs="Times New Roman"/>
                <w:color w:val="000000"/>
                <w:lang w:eastAsia="ru-RU"/>
              </w:rPr>
              <w:t>а</w:t>
            </w:r>
          </w:p>
        </w:tc>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val="en-US" w:eastAsia="ru-RU"/>
              </w:rPr>
              <w:t>музей колледжа</w:t>
            </w:r>
          </w:p>
        </w:tc>
        <w:tc>
          <w:tcPr>
            <w:tcW w:w="31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Руководители предметных кружков Лыхман В.А.,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Клоков С.С.</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2, 5, 6, 12</w:t>
            </w:r>
          </w:p>
        </w:tc>
        <w:tc>
          <w:tcPr>
            <w:tcW w:w="25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val="en-US" w:eastAsia="ru-RU"/>
              </w:rPr>
              <w:t>«Молодежные общественные объединения»</w:t>
            </w:r>
          </w:p>
        </w:tc>
      </w:tr>
      <w:tr w:rsidR="0015731E" w:rsidRPr="0015731E" w:rsidTr="007F758A">
        <w:tc>
          <w:tcPr>
            <w:tcW w:w="707" w:type="dxa"/>
            <w:tcBorders>
              <w:top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p>
        </w:tc>
        <w:tc>
          <w:tcPr>
            <w:tcW w:w="3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Организация работы спортивных секций. Вовлечение обучающихся в спортивные секции</w:t>
            </w:r>
          </w:p>
        </w:tc>
        <w:tc>
          <w:tcPr>
            <w:tcW w:w="2278" w:type="dxa"/>
            <w:gridSpan w:val="2"/>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val="en-US" w:eastAsia="ru-RU"/>
              </w:rPr>
              <w:t xml:space="preserve">Обучающиеся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1 курса</w:t>
            </w:r>
          </w:p>
        </w:tc>
        <w:tc>
          <w:tcPr>
            <w:tcW w:w="1979" w:type="dxa"/>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с</w:t>
            </w:r>
            <w:r w:rsidRPr="0015731E">
              <w:rPr>
                <w:rFonts w:ascii="Times New Roman" w:eastAsia="Times New Roman" w:hAnsi="Times New Roman" w:cs="Times New Roman"/>
                <w:lang w:val="en-US" w:eastAsia="ru-RU"/>
              </w:rPr>
              <w:t xml:space="preserve">портивный </w:t>
            </w:r>
            <w:r w:rsidRPr="0015731E">
              <w:rPr>
                <w:rFonts w:ascii="Times New Roman" w:eastAsia="Times New Roman" w:hAnsi="Times New Roman" w:cs="Times New Roman"/>
                <w:lang w:eastAsia="ru-RU"/>
              </w:rPr>
              <w:t>клуб</w:t>
            </w:r>
          </w:p>
        </w:tc>
        <w:tc>
          <w:tcPr>
            <w:tcW w:w="3124" w:type="dxa"/>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Руководитель физического воспитания, преподаватели физической культуры</w:t>
            </w:r>
          </w:p>
        </w:tc>
        <w:tc>
          <w:tcPr>
            <w:tcW w:w="953" w:type="dxa"/>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1, 3, 7, 9</w:t>
            </w:r>
          </w:p>
        </w:tc>
        <w:tc>
          <w:tcPr>
            <w:tcW w:w="2537" w:type="dxa"/>
            <w:gridSpan w:val="2"/>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«Ключевые дела ПОО»</w:t>
            </w:r>
          </w:p>
        </w:tc>
      </w:tr>
      <w:tr w:rsidR="0015731E" w:rsidRPr="0015731E" w:rsidTr="007F758A">
        <w:tc>
          <w:tcPr>
            <w:tcW w:w="707" w:type="dxa"/>
            <w:tcBorders>
              <w:top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eastAsia="ru-RU"/>
              </w:rPr>
            </w:pPr>
          </w:p>
        </w:tc>
        <w:tc>
          <w:tcPr>
            <w:tcW w:w="3683" w:type="dxa"/>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eastAsia="ru-RU"/>
              </w:rPr>
            </w:pPr>
            <w:r w:rsidRPr="0015731E">
              <w:rPr>
                <w:rFonts w:ascii="Times New Roman" w:eastAsia="Times New Roman" w:hAnsi="Times New Roman" w:cs="Times New Roman"/>
                <w:color w:val="000000"/>
                <w:lang w:eastAsia="ru-RU"/>
              </w:rPr>
              <w:t>День победы русских полков во главе с Великим князем Дмитрием Донским (Куликовская битва, 1380 год). День зарождения российской государственности (862 год): лекция, семинар, создание студенческого исторического сообщества</w:t>
            </w:r>
          </w:p>
        </w:tc>
        <w:tc>
          <w:tcPr>
            <w:tcW w:w="2278" w:type="dxa"/>
            <w:gridSpan w:val="2"/>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 xml:space="preserve">Участники предметного кружка, обучающиеся 1 курса </w:t>
            </w:r>
          </w:p>
        </w:tc>
        <w:tc>
          <w:tcPr>
            <w:tcW w:w="1979" w:type="dxa"/>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музей колледжа</w:t>
            </w:r>
          </w:p>
        </w:tc>
        <w:tc>
          <w:tcPr>
            <w:tcW w:w="3124" w:type="dxa"/>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Председатель ЦК Сафонова М.И., преподаватели истории, члены Студенческого совета</w:t>
            </w:r>
          </w:p>
        </w:tc>
        <w:tc>
          <w:tcPr>
            <w:tcW w:w="953" w:type="dxa"/>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1, 2, 3, 5, 8</w:t>
            </w:r>
          </w:p>
        </w:tc>
        <w:tc>
          <w:tcPr>
            <w:tcW w:w="2537" w:type="dxa"/>
            <w:gridSpan w:val="2"/>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«Ключевые дела ПОО»;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«Молодежные общественные объединения»</w:t>
            </w:r>
          </w:p>
        </w:tc>
      </w:tr>
      <w:tr w:rsidR="0015731E" w:rsidRPr="0015731E" w:rsidTr="007F758A">
        <w:tc>
          <w:tcPr>
            <w:tcW w:w="15261" w:type="dxa"/>
            <w:gridSpan w:val="9"/>
            <w:tcBorders>
              <w:top w:val="single" w:sz="4" w:space="0" w:color="000000"/>
            </w:tcBorders>
            <w:shd w:val="clear" w:color="auto" w:fill="auto"/>
          </w:tcPr>
          <w:p w:rsidR="0015731E" w:rsidRPr="0015731E" w:rsidRDefault="0015731E" w:rsidP="0015731E">
            <w:pPr>
              <w:widowControl w:val="0"/>
              <w:autoSpaceDE w:val="0"/>
              <w:autoSpaceDN w:val="0"/>
              <w:spacing w:before="120" w:after="120" w:line="240" w:lineRule="auto"/>
              <w:jc w:val="center"/>
              <w:rPr>
                <w:rFonts w:ascii="Times New Roman" w:eastAsia="Times New Roman" w:hAnsi="Times New Roman" w:cs="Times New Roman"/>
                <w:b/>
                <w:lang w:val="en-US" w:eastAsia="ru-RU"/>
              </w:rPr>
            </w:pPr>
            <w:r w:rsidRPr="0015731E">
              <w:rPr>
                <w:rFonts w:ascii="Times New Roman" w:eastAsia="Times New Roman" w:hAnsi="Times New Roman" w:cs="Times New Roman"/>
                <w:b/>
                <w:lang w:val="en-US" w:eastAsia="ru-RU"/>
              </w:rPr>
              <w:t>ОКТЯБРЬ</w:t>
            </w:r>
          </w:p>
        </w:tc>
      </w:tr>
      <w:tr w:rsidR="0015731E" w:rsidRPr="0015731E" w:rsidTr="007F758A">
        <w:tc>
          <w:tcPr>
            <w:tcW w:w="707" w:type="dxa"/>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val="en-US" w:eastAsia="ru-RU"/>
              </w:rPr>
            </w:pPr>
            <w:r w:rsidRPr="0015731E">
              <w:rPr>
                <w:rFonts w:ascii="Times New Roman" w:eastAsia="Times New Roman" w:hAnsi="Times New Roman" w:cs="Times New Roman"/>
                <w:b/>
                <w:lang w:val="en-US" w:eastAsia="ru-RU"/>
              </w:rPr>
              <w:t>1</w:t>
            </w:r>
          </w:p>
        </w:tc>
        <w:tc>
          <w:tcPr>
            <w:tcW w:w="3683" w:type="dxa"/>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eastAsia="ru-RU"/>
              </w:rPr>
            </w:pPr>
            <w:r w:rsidRPr="0015731E">
              <w:rPr>
                <w:rFonts w:ascii="Times New Roman" w:eastAsia="Times New Roman" w:hAnsi="Times New Roman" w:cs="Times New Roman"/>
                <w:b/>
                <w:color w:val="000000"/>
                <w:lang w:eastAsia="ru-RU"/>
              </w:rPr>
              <w:t xml:space="preserve">День Учителя: </w:t>
            </w:r>
            <w:r w:rsidRPr="0015731E">
              <w:rPr>
                <w:rFonts w:ascii="Times New Roman" w:eastAsia="Times New Roman" w:hAnsi="Times New Roman" w:cs="Times New Roman"/>
                <w:color w:val="000000"/>
                <w:lang w:eastAsia="ru-RU"/>
              </w:rPr>
              <w:t>праздничный концерт, подготовленный силами обучающихся и их законных представителей</w:t>
            </w:r>
          </w:p>
        </w:tc>
        <w:tc>
          <w:tcPr>
            <w:tcW w:w="2278" w:type="dxa"/>
            <w:gridSpan w:val="2"/>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Обучающиеся участники праздничного концерта, преподаватели и администрация ПОО</w:t>
            </w:r>
          </w:p>
        </w:tc>
        <w:tc>
          <w:tcPr>
            <w:tcW w:w="1979" w:type="dxa"/>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Актовый зал</w:t>
            </w:r>
          </w:p>
        </w:tc>
        <w:tc>
          <w:tcPr>
            <w:tcW w:w="3124" w:type="dxa"/>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Заместитель директора по воспитательной работе, классные руководители, члены Студенческого совета, педагоги-организаторы</w:t>
            </w:r>
          </w:p>
        </w:tc>
        <w:tc>
          <w:tcPr>
            <w:tcW w:w="953" w:type="dxa"/>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1, 4, 6, 7, 11</w:t>
            </w:r>
          </w:p>
        </w:tc>
        <w:tc>
          <w:tcPr>
            <w:tcW w:w="2537" w:type="dxa"/>
            <w:gridSpan w:val="2"/>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«Взаимодействие с родителями»</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«Ключевые дела ПОО»</w:t>
            </w:r>
          </w:p>
        </w:tc>
      </w:tr>
      <w:tr w:rsidR="0015731E" w:rsidRPr="0015731E" w:rsidTr="007F758A">
        <w:tc>
          <w:tcPr>
            <w:tcW w:w="707" w:type="dxa"/>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p>
        </w:tc>
        <w:tc>
          <w:tcPr>
            <w:tcW w:w="3683" w:type="dxa"/>
            <w:tcBorders>
              <w:top w:val="nil"/>
              <w:left w:val="single" w:sz="4" w:space="0" w:color="000000"/>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Общероссийская образовательная акция «Всероссийский экономический диктант»</w:t>
            </w:r>
          </w:p>
        </w:tc>
        <w:tc>
          <w:tcPr>
            <w:tcW w:w="2278" w:type="dxa"/>
            <w:gridSpan w:val="2"/>
            <w:tcBorders>
              <w:top w:val="nil"/>
              <w:left w:val="nil"/>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Обучающиеся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1 курса</w:t>
            </w:r>
          </w:p>
        </w:tc>
        <w:tc>
          <w:tcPr>
            <w:tcW w:w="1979" w:type="dxa"/>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val="en-US" w:eastAsia="ru-RU"/>
              </w:rPr>
              <w:t xml:space="preserve">Учебные аудитории </w:t>
            </w:r>
          </w:p>
        </w:tc>
        <w:tc>
          <w:tcPr>
            <w:tcW w:w="3124" w:type="dxa"/>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Председатель ЦК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Матерновская О.Н.,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преподаватели профессиональных дисциплин</w:t>
            </w:r>
          </w:p>
        </w:tc>
        <w:tc>
          <w:tcPr>
            <w:tcW w:w="953" w:type="dxa"/>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2, 13, 14, 15</w:t>
            </w:r>
          </w:p>
        </w:tc>
        <w:tc>
          <w:tcPr>
            <w:tcW w:w="2537" w:type="dxa"/>
            <w:gridSpan w:val="2"/>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val="en-US" w:eastAsia="ru-RU"/>
              </w:rPr>
              <w:t>«Учебное занятие»</w:t>
            </w:r>
          </w:p>
        </w:tc>
      </w:tr>
      <w:tr w:rsidR="0015731E" w:rsidRPr="0015731E" w:rsidTr="007F758A">
        <w:tc>
          <w:tcPr>
            <w:tcW w:w="707" w:type="dxa"/>
            <w:tcBorders>
              <w:top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p>
        </w:tc>
        <w:tc>
          <w:tcPr>
            <w:tcW w:w="36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Всероссийский урок «Экология и энергосбережение» в рамках Всероссийского фестиваля энергосбережения #ВместеЯрче</w:t>
            </w:r>
          </w:p>
        </w:tc>
        <w:tc>
          <w:tcPr>
            <w:tcW w:w="2278" w:type="dxa"/>
            <w:gridSpan w:val="2"/>
            <w:tcBorders>
              <w:top w:val="single" w:sz="4" w:space="0" w:color="000000"/>
              <w:left w:val="nil"/>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val="en-US" w:eastAsia="ru-RU"/>
              </w:rPr>
              <w:t xml:space="preserve">Обучающиеся </w:t>
            </w:r>
            <w:r w:rsidRPr="0015731E">
              <w:rPr>
                <w:rFonts w:ascii="Times New Roman" w:eastAsia="Times New Roman" w:hAnsi="Times New Roman" w:cs="Times New Roman"/>
                <w:color w:val="000000"/>
                <w:lang w:val="en-US" w:eastAsia="ru-RU"/>
              </w:rPr>
              <w:br/>
            </w:r>
            <w:r w:rsidRPr="0015731E">
              <w:rPr>
                <w:rFonts w:ascii="Times New Roman" w:eastAsia="Times New Roman" w:hAnsi="Times New Roman" w:cs="Times New Roman"/>
                <w:color w:val="000000"/>
                <w:lang w:eastAsia="ru-RU"/>
              </w:rPr>
              <w:t>1</w:t>
            </w:r>
            <w:r w:rsidRPr="0015731E">
              <w:rPr>
                <w:rFonts w:ascii="Times New Roman" w:eastAsia="Times New Roman" w:hAnsi="Times New Roman" w:cs="Times New Roman"/>
                <w:color w:val="000000"/>
                <w:lang w:val="en-US" w:eastAsia="ru-RU"/>
              </w:rPr>
              <w:t xml:space="preserve"> курса</w:t>
            </w:r>
          </w:p>
        </w:tc>
        <w:tc>
          <w:tcPr>
            <w:tcW w:w="1979" w:type="dxa"/>
            <w:tcBorders>
              <w:top w:val="single" w:sz="4" w:space="0" w:color="000000"/>
              <w:left w:val="nil"/>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val="en-US" w:eastAsia="ru-RU"/>
              </w:rPr>
              <w:t xml:space="preserve">Учебные аудитории </w:t>
            </w:r>
          </w:p>
        </w:tc>
        <w:tc>
          <w:tcPr>
            <w:tcW w:w="3124" w:type="dxa"/>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Председатель ЦК Лыхман В.А., преподаватели профессиональных дисциплин</w:t>
            </w:r>
          </w:p>
        </w:tc>
        <w:tc>
          <w:tcPr>
            <w:tcW w:w="953" w:type="dxa"/>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2, 9, 10, 11</w:t>
            </w:r>
          </w:p>
        </w:tc>
        <w:tc>
          <w:tcPr>
            <w:tcW w:w="2537" w:type="dxa"/>
            <w:gridSpan w:val="2"/>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before="240" w:after="0" w:line="276"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«Ключевые дела ПОО»</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p>
        </w:tc>
      </w:tr>
      <w:tr w:rsidR="0015731E" w:rsidRPr="0015731E" w:rsidTr="007F758A">
        <w:tc>
          <w:tcPr>
            <w:tcW w:w="707" w:type="dxa"/>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p>
        </w:tc>
        <w:tc>
          <w:tcPr>
            <w:tcW w:w="3683" w:type="dxa"/>
            <w:tcBorders>
              <w:top w:val="nil"/>
              <w:left w:val="single" w:sz="4" w:space="0" w:color="000000"/>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Общероссийская образовательная акция «Всероссийский географический диктант»</w:t>
            </w:r>
          </w:p>
        </w:tc>
        <w:tc>
          <w:tcPr>
            <w:tcW w:w="2278" w:type="dxa"/>
            <w:gridSpan w:val="2"/>
            <w:tcBorders>
              <w:top w:val="nil"/>
              <w:left w:val="nil"/>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 xml:space="preserve">Обучающиеся </w:t>
            </w:r>
            <w:r w:rsidRPr="0015731E">
              <w:rPr>
                <w:rFonts w:ascii="Times New Roman" w:eastAsia="Times New Roman" w:hAnsi="Times New Roman" w:cs="Times New Roman"/>
                <w:color w:val="000000"/>
                <w:lang w:eastAsia="ru-RU"/>
              </w:rPr>
              <w:br/>
              <w:t>1 курса</w:t>
            </w:r>
          </w:p>
        </w:tc>
        <w:tc>
          <w:tcPr>
            <w:tcW w:w="1979" w:type="dxa"/>
            <w:tcBorders>
              <w:top w:val="nil"/>
              <w:left w:val="nil"/>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val="en-US" w:eastAsia="ru-RU"/>
              </w:rPr>
              <w:t xml:space="preserve">Учебные аудитории </w:t>
            </w:r>
          </w:p>
        </w:tc>
        <w:tc>
          <w:tcPr>
            <w:tcW w:w="3124" w:type="dxa"/>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 xml:space="preserve">Методический отдел </w:t>
            </w:r>
          </w:p>
        </w:tc>
        <w:tc>
          <w:tcPr>
            <w:tcW w:w="953" w:type="dxa"/>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2, 13, 14, 15</w:t>
            </w:r>
          </w:p>
        </w:tc>
        <w:tc>
          <w:tcPr>
            <w:tcW w:w="2537" w:type="dxa"/>
            <w:gridSpan w:val="2"/>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before="240" w:after="0" w:line="276"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«Ключевые дела ПОО»</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p>
        </w:tc>
      </w:tr>
      <w:tr w:rsidR="0015731E" w:rsidRPr="0015731E" w:rsidTr="007F758A">
        <w:tc>
          <w:tcPr>
            <w:tcW w:w="707" w:type="dxa"/>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p>
        </w:tc>
        <w:tc>
          <w:tcPr>
            <w:tcW w:w="3683" w:type="dxa"/>
            <w:tcBorders>
              <w:top w:val="nil"/>
              <w:left w:val="single" w:sz="4" w:space="0" w:color="000000"/>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Участие в «Эко –марафоне «Сдай макулатуру-спаси дерево!».</w:t>
            </w:r>
          </w:p>
        </w:tc>
        <w:tc>
          <w:tcPr>
            <w:tcW w:w="2278" w:type="dxa"/>
            <w:gridSpan w:val="2"/>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val="en-US" w:eastAsia="ru-RU"/>
              </w:rPr>
              <w:t xml:space="preserve">Обучающиеся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eastAsia="ru-RU"/>
              </w:rPr>
              <w:t>1 курса</w:t>
            </w:r>
          </w:p>
        </w:tc>
        <w:tc>
          <w:tcPr>
            <w:tcW w:w="1979" w:type="dxa"/>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p>
        </w:tc>
        <w:tc>
          <w:tcPr>
            <w:tcW w:w="3124" w:type="dxa"/>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Председатель ЦК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Лыхман В.А.</w:t>
            </w:r>
          </w:p>
        </w:tc>
        <w:tc>
          <w:tcPr>
            <w:tcW w:w="953" w:type="dxa"/>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2, 9, 10, 11</w:t>
            </w:r>
          </w:p>
        </w:tc>
        <w:tc>
          <w:tcPr>
            <w:tcW w:w="2537" w:type="dxa"/>
            <w:gridSpan w:val="2"/>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«Ключевые дела ПОО»</w:t>
            </w:r>
          </w:p>
          <w:p w:rsidR="0015731E" w:rsidRPr="0015731E" w:rsidRDefault="0015731E" w:rsidP="0015731E">
            <w:pPr>
              <w:widowControl w:val="0"/>
              <w:autoSpaceDE w:val="0"/>
              <w:autoSpaceDN w:val="0"/>
              <w:spacing w:before="240" w:after="0" w:line="276"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«Организация предметно-пространственной среды»</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p>
        </w:tc>
      </w:tr>
      <w:tr w:rsidR="0015731E" w:rsidRPr="0015731E" w:rsidTr="007F758A">
        <w:tc>
          <w:tcPr>
            <w:tcW w:w="707" w:type="dxa"/>
            <w:tcBorders>
              <w:bottom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p>
        </w:tc>
        <w:tc>
          <w:tcPr>
            <w:tcW w:w="3683" w:type="dxa"/>
            <w:tcBorders>
              <w:top w:val="nil"/>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 xml:space="preserve">Виртуальные выставки и учебные экскурсии Государственных (муниципальных) органов исполнительной власти России, Центрального Банка России, МИ ФНС России, Россгосстрах, организаций работодателей </w:t>
            </w:r>
          </w:p>
        </w:tc>
        <w:tc>
          <w:tcPr>
            <w:tcW w:w="2278" w:type="dxa"/>
            <w:gridSpan w:val="2"/>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val="en-US" w:eastAsia="ru-RU"/>
              </w:rPr>
              <w:t xml:space="preserve">Обучающиеся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1 курса</w:t>
            </w:r>
          </w:p>
        </w:tc>
        <w:tc>
          <w:tcPr>
            <w:tcW w:w="1979" w:type="dxa"/>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учебные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 xml:space="preserve">аудитории </w:t>
            </w:r>
          </w:p>
        </w:tc>
        <w:tc>
          <w:tcPr>
            <w:tcW w:w="3124" w:type="dxa"/>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Председатель ЦК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Матерновская О.Н.,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преподаватели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профессиональных дисциплин</w:t>
            </w:r>
          </w:p>
        </w:tc>
        <w:tc>
          <w:tcPr>
            <w:tcW w:w="953" w:type="dxa"/>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3, 13, 14, 15</w:t>
            </w:r>
          </w:p>
        </w:tc>
        <w:tc>
          <w:tcPr>
            <w:tcW w:w="2537" w:type="dxa"/>
            <w:gridSpan w:val="2"/>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«Ключевые дела ПОО»</w:t>
            </w:r>
          </w:p>
          <w:p w:rsidR="0015731E" w:rsidRPr="0015731E" w:rsidRDefault="0015731E" w:rsidP="0015731E">
            <w:pPr>
              <w:widowControl w:val="0"/>
              <w:autoSpaceDE w:val="0"/>
              <w:autoSpaceDN w:val="0"/>
              <w:spacing w:before="240" w:after="0" w:line="276"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«Цифровая среда»</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p>
        </w:tc>
      </w:tr>
      <w:tr w:rsidR="0015731E" w:rsidRPr="0015731E" w:rsidTr="007F758A">
        <w:tc>
          <w:tcPr>
            <w:tcW w:w="707" w:type="dxa"/>
            <w:tcBorders>
              <w:top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p>
        </w:tc>
        <w:tc>
          <w:tcPr>
            <w:tcW w:w="3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Родительское собрание: предмет обсуждения - качество освоения обучающимися основной профессиональной образовательной программы</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Родители и законные представители обучающихся</w:t>
            </w:r>
          </w:p>
        </w:tc>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 xml:space="preserve">Актовый зал, учебные аудитории </w:t>
            </w:r>
          </w:p>
        </w:tc>
        <w:tc>
          <w:tcPr>
            <w:tcW w:w="3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заместитель директора по ВР, заведующий отделением,  классные руководители.</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 xml:space="preserve">2, 12, </w:t>
            </w:r>
          </w:p>
        </w:tc>
        <w:tc>
          <w:tcPr>
            <w:tcW w:w="25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val="en-US" w:eastAsia="ru-RU"/>
              </w:rPr>
              <w:t>«Взаимодействие с родителями»</w:t>
            </w:r>
          </w:p>
        </w:tc>
      </w:tr>
      <w:tr w:rsidR="0015731E" w:rsidRPr="0015731E" w:rsidTr="007F758A">
        <w:tc>
          <w:tcPr>
            <w:tcW w:w="707" w:type="dxa"/>
            <w:tcBorders>
              <w:top w:val="single" w:sz="4" w:space="0" w:color="000000"/>
              <w:bottom w:val="single" w:sz="4" w:space="0" w:color="000000"/>
              <w:right w:val="single" w:sz="4" w:space="0" w:color="000000"/>
            </w:tcBorders>
            <w:shd w:val="clear" w:color="auto" w:fill="auto"/>
          </w:tcPr>
          <w:p w:rsidR="0015731E" w:rsidRPr="0015731E" w:rsidRDefault="0015731E" w:rsidP="0015731E">
            <w:pPr>
              <w:widowControl w:val="0"/>
              <w:autoSpaceDE w:val="0"/>
              <w:autoSpaceDN w:val="0"/>
              <w:spacing w:after="0" w:line="240" w:lineRule="auto"/>
              <w:jc w:val="both"/>
              <w:rPr>
                <w:rFonts w:ascii="Times New Roman" w:eastAsia="Times New Roman" w:hAnsi="Times New Roman" w:cs="Times New Roman"/>
                <w:lang w:val="en-US" w:eastAsia="ru-RU"/>
              </w:rPr>
            </w:pPr>
          </w:p>
        </w:tc>
        <w:tc>
          <w:tcPr>
            <w:tcW w:w="3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Занятия в спортивных секциях, театральных студиях, кружках, творческих коллективах</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val="en-US" w:eastAsia="ru-RU"/>
              </w:rPr>
              <w:t xml:space="preserve">Обучающиеся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 xml:space="preserve">1 </w:t>
            </w:r>
            <w:r w:rsidRPr="0015731E">
              <w:rPr>
                <w:rFonts w:ascii="Times New Roman" w:eastAsia="Times New Roman" w:hAnsi="Times New Roman" w:cs="Times New Roman"/>
                <w:color w:val="000000"/>
                <w:lang w:val="en-US" w:eastAsia="ru-RU"/>
              </w:rPr>
              <w:t>курс</w:t>
            </w:r>
            <w:r w:rsidRPr="0015731E">
              <w:rPr>
                <w:rFonts w:ascii="Times New Roman" w:eastAsia="Times New Roman" w:hAnsi="Times New Roman" w:cs="Times New Roman"/>
                <w:color w:val="000000"/>
                <w:lang w:eastAsia="ru-RU"/>
              </w:rPr>
              <w:t>а</w:t>
            </w:r>
          </w:p>
        </w:tc>
        <w:tc>
          <w:tcPr>
            <w:tcW w:w="19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 xml:space="preserve">Актовый зал, спортивный клуб, учебные аудитории </w:t>
            </w:r>
          </w:p>
        </w:tc>
        <w:tc>
          <w:tcPr>
            <w:tcW w:w="31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Заместитель директора по ВР, руководители кружков, секций, педагоги-организатори</w:t>
            </w:r>
          </w:p>
        </w:tc>
        <w:tc>
          <w:tcPr>
            <w:tcW w:w="953" w:type="dxa"/>
            <w:tcBorders>
              <w:top w:val="single" w:sz="4" w:space="0" w:color="000000"/>
              <w:left w:val="single" w:sz="4" w:space="0" w:color="000000"/>
              <w:bottom w:val="single" w:sz="4" w:space="0" w:color="000000"/>
              <w:right w:val="single" w:sz="4" w:space="0" w:color="000000"/>
            </w:tcBorders>
            <w:shd w:val="clear" w:color="auto" w:fill="auto"/>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2, 9, 10, 11</w:t>
            </w:r>
          </w:p>
        </w:tc>
        <w:tc>
          <w:tcPr>
            <w:tcW w:w="25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«Ключевые дела ПОО»</w:t>
            </w:r>
          </w:p>
        </w:tc>
      </w:tr>
      <w:tr w:rsidR="0015731E" w:rsidRPr="0015731E" w:rsidTr="007F758A">
        <w:tc>
          <w:tcPr>
            <w:tcW w:w="707" w:type="dxa"/>
            <w:tcBorders>
              <w:top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val="en-US" w:eastAsia="ru-RU"/>
              </w:rPr>
            </w:pPr>
            <w:r w:rsidRPr="0015731E">
              <w:rPr>
                <w:rFonts w:ascii="Times New Roman" w:eastAsia="Times New Roman" w:hAnsi="Times New Roman" w:cs="Times New Roman"/>
                <w:b/>
                <w:lang w:val="en-US" w:eastAsia="ru-RU"/>
              </w:rPr>
              <w:t xml:space="preserve">30 </w:t>
            </w:r>
          </w:p>
        </w:tc>
        <w:tc>
          <w:tcPr>
            <w:tcW w:w="3683" w:type="dxa"/>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eastAsia="ru-RU"/>
              </w:rPr>
            </w:pPr>
            <w:r w:rsidRPr="0015731E">
              <w:rPr>
                <w:rFonts w:ascii="Times New Roman" w:eastAsia="Times New Roman" w:hAnsi="Times New Roman" w:cs="Times New Roman"/>
                <w:b/>
                <w:color w:val="000000"/>
                <w:lang w:eastAsia="ru-RU"/>
              </w:rPr>
              <w:t xml:space="preserve">День памяти жертв политических репрессий: </w:t>
            </w:r>
            <w:r w:rsidRPr="0015731E">
              <w:rPr>
                <w:rFonts w:ascii="Times New Roman" w:eastAsia="Times New Roman" w:hAnsi="Times New Roman" w:cs="Times New Roman"/>
                <w:color w:val="000000"/>
                <w:lang w:eastAsia="ru-RU"/>
              </w:rPr>
              <w:t xml:space="preserve">классный час, беседа, дискуссия, студенческая конференция </w:t>
            </w:r>
          </w:p>
        </w:tc>
        <w:tc>
          <w:tcPr>
            <w:tcW w:w="2278" w:type="dxa"/>
            <w:gridSpan w:val="2"/>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Обучающиеся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1 курса</w:t>
            </w:r>
          </w:p>
        </w:tc>
        <w:tc>
          <w:tcPr>
            <w:tcW w:w="1979" w:type="dxa"/>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Актовый зал, музей колледжа, учебные аудитории</w:t>
            </w:r>
          </w:p>
        </w:tc>
        <w:tc>
          <w:tcPr>
            <w:tcW w:w="3124" w:type="dxa"/>
            <w:tcBorders>
              <w:top w:val="single" w:sz="4" w:space="0" w:color="000000"/>
              <w:left w:val="nil"/>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 xml:space="preserve">Председатель ЦК Сафонова М.И., преподаватели истории </w:t>
            </w:r>
          </w:p>
        </w:tc>
        <w:tc>
          <w:tcPr>
            <w:tcW w:w="953" w:type="dxa"/>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1, 2, 5, 8, 12</w:t>
            </w:r>
          </w:p>
        </w:tc>
        <w:tc>
          <w:tcPr>
            <w:tcW w:w="2537" w:type="dxa"/>
            <w:gridSpan w:val="2"/>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«Ключевые дела ПОО»</w:t>
            </w:r>
          </w:p>
        </w:tc>
      </w:tr>
      <w:tr w:rsidR="0015731E" w:rsidRPr="0015731E" w:rsidTr="007F758A">
        <w:tc>
          <w:tcPr>
            <w:tcW w:w="15261" w:type="dxa"/>
            <w:gridSpan w:val="9"/>
            <w:shd w:val="clear" w:color="auto" w:fill="auto"/>
          </w:tcPr>
          <w:p w:rsidR="0015731E" w:rsidRPr="0015731E" w:rsidRDefault="0015731E" w:rsidP="0015731E">
            <w:pPr>
              <w:widowControl w:val="0"/>
              <w:autoSpaceDE w:val="0"/>
              <w:autoSpaceDN w:val="0"/>
              <w:spacing w:before="120" w:after="120" w:line="240" w:lineRule="auto"/>
              <w:jc w:val="center"/>
              <w:rPr>
                <w:rFonts w:ascii="Times New Roman" w:eastAsia="Times New Roman" w:hAnsi="Times New Roman" w:cs="Times New Roman"/>
                <w:b/>
                <w:lang w:eastAsia="ru-RU"/>
              </w:rPr>
            </w:pPr>
            <w:r w:rsidRPr="0015731E">
              <w:rPr>
                <w:rFonts w:ascii="Times New Roman" w:eastAsia="Times New Roman" w:hAnsi="Times New Roman" w:cs="Times New Roman"/>
                <w:b/>
                <w:lang w:eastAsia="ru-RU"/>
              </w:rPr>
              <w:t>НОЯБРЬ</w:t>
            </w:r>
          </w:p>
        </w:tc>
      </w:tr>
      <w:tr w:rsidR="0015731E" w:rsidRPr="0015731E" w:rsidTr="007F758A">
        <w:tc>
          <w:tcPr>
            <w:tcW w:w="707" w:type="dxa"/>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eastAsia="ru-RU"/>
              </w:rPr>
            </w:pPr>
            <w:r w:rsidRPr="0015731E">
              <w:rPr>
                <w:rFonts w:ascii="Times New Roman" w:eastAsia="Times New Roman" w:hAnsi="Times New Roman" w:cs="Times New Roman"/>
                <w:b/>
                <w:lang w:eastAsia="ru-RU"/>
              </w:rPr>
              <w:t>4</w:t>
            </w:r>
          </w:p>
        </w:tc>
        <w:tc>
          <w:tcPr>
            <w:tcW w:w="3683" w:type="dxa"/>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eastAsia="ru-RU"/>
              </w:rPr>
            </w:pPr>
            <w:r w:rsidRPr="0015731E">
              <w:rPr>
                <w:rFonts w:ascii="Times New Roman" w:eastAsia="Times New Roman" w:hAnsi="Times New Roman" w:cs="Times New Roman"/>
                <w:b/>
                <w:color w:val="000000"/>
                <w:lang w:eastAsia="ru-RU"/>
              </w:rPr>
              <w:t xml:space="preserve">День народного единства: </w:t>
            </w:r>
            <w:r w:rsidRPr="0015731E">
              <w:rPr>
                <w:rFonts w:ascii="Times New Roman" w:eastAsia="Times New Roman" w:hAnsi="Times New Roman" w:cs="Times New Roman"/>
                <w:color w:val="000000"/>
                <w:lang w:eastAsia="ru-RU"/>
              </w:rPr>
              <w:t xml:space="preserve">Фестиваль дружбы народов, урок, </w:t>
            </w:r>
            <w:r w:rsidRPr="0015731E">
              <w:rPr>
                <w:rFonts w:ascii="Times New Roman" w:eastAsia="Times New Roman" w:hAnsi="Times New Roman" w:cs="Times New Roman"/>
                <w:color w:val="000000"/>
                <w:lang w:eastAsia="ru-RU"/>
              </w:rPr>
              <w:lastRenderedPageBreak/>
              <w:t>концерт, студенческая конференция</w:t>
            </w:r>
            <w:r w:rsidRPr="0015731E">
              <w:rPr>
                <w:rFonts w:ascii="Times New Roman" w:eastAsia="Times New Roman" w:hAnsi="Times New Roman" w:cs="Times New Roman"/>
                <w:lang w:eastAsia="ru-RU"/>
              </w:rPr>
              <w:t>; конкурс-викторина «День народного единства»</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val="en-US" w:eastAsia="ru-RU"/>
              </w:rPr>
              <w:lastRenderedPageBreak/>
              <w:t xml:space="preserve">Обучающиеся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1 курса</w:t>
            </w:r>
          </w:p>
        </w:tc>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val="en-US" w:eastAsia="ru-RU"/>
              </w:rPr>
              <w:t xml:space="preserve">Актовый зал </w:t>
            </w:r>
          </w:p>
        </w:tc>
        <w:tc>
          <w:tcPr>
            <w:tcW w:w="31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Председатель ЦК Сафонова М.И., преподаватели истории</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1, 2, 5, 8, 11</w:t>
            </w:r>
          </w:p>
        </w:tc>
        <w:tc>
          <w:tcPr>
            <w:tcW w:w="25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«Ключевые дела ПОО»</w:t>
            </w:r>
          </w:p>
        </w:tc>
      </w:tr>
      <w:tr w:rsidR="0015731E" w:rsidRPr="0015731E" w:rsidTr="007F758A">
        <w:tc>
          <w:tcPr>
            <w:tcW w:w="707" w:type="dxa"/>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lastRenderedPageBreak/>
              <w:t>3-8</w:t>
            </w:r>
          </w:p>
        </w:tc>
        <w:tc>
          <w:tcPr>
            <w:tcW w:w="3683" w:type="dxa"/>
            <w:tcBorders>
              <w:top w:val="single" w:sz="4" w:space="0" w:color="000000"/>
              <w:left w:val="nil"/>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Участие в Большом этнографическом диктанте</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val="en-US" w:eastAsia="ru-RU"/>
              </w:rPr>
              <w:t xml:space="preserve">Обучающиеся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1 курса</w:t>
            </w:r>
          </w:p>
        </w:tc>
        <w:tc>
          <w:tcPr>
            <w:tcW w:w="19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val="en-US" w:eastAsia="ru-RU"/>
              </w:rPr>
              <w:t>Учебные аудитории</w:t>
            </w:r>
          </w:p>
        </w:tc>
        <w:tc>
          <w:tcPr>
            <w:tcW w:w="31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Методический отдел</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2, 13, 14, 15</w:t>
            </w:r>
          </w:p>
        </w:tc>
        <w:tc>
          <w:tcPr>
            <w:tcW w:w="25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before="240" w:after="0" w:line="276"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«Ключевые дела ПОО»</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p>
        </w:tc>
      </w:tr>
      <w:tr w:rsidR="0015731E" w:rsidRPr="0015731E" w:rsidTr="007F758A">
        <w:tc>
          <w:tcPr>
            <w:tcW w:w="707" w:type="dxa"/>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p>
        </w:tc>
        <w:tc>
          <w:tcPr>
            <w:tcW w:w="3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 xml:space="preserve">Мероприятия, посвященные Международному дню студенчества. </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val="en-US" w:eastAsia="ru-RU"/>
              </w:rPr>
              <w:t xml:space="preserve">Обучающиеся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1 курса</w:t>
            </w:r>
          </w:p>
        </w:tc>
        <w:tc>
          <w:tcPr>
            <w:tcW w:w="19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Актовый зал</w:t>
            </w:r>
          </w:p>
        </w:tc>
        <w:tc>
          <w:tcPr>
            <w:tcW w:w="31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классные руководители, педагоги-организаторы</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1, 5, 8, 9, 11, 12</w:t>
            </w:r>
          </w:p>
        </w:tc>
        <w:tc>
          <w:tcPr>
            <w:tcW w:w="25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val="en-US" w:eastAsia="ru-RU"/>
              </w:rPr>
            </w:pPr>
            <w:r w:rsidRPr="0015731E">
              <w:rPr>
                <w:rFonts w:ascii="Times New Roman" w:eastAsia="Times New Roman" w:hAnsi="Times New Roman" w:cs="Times New Roman"/>
                <w:color w:val="000000"/>
                <w:lang w:val="en-US" w:eastAsia="ru-RU"/>
              </w:rPr>
              <w:t>«Ключевые дела ПОО»</w:t>
            </w:r>
          </w:p>
        </w:tc>
      </w:tr>
      <w:tr w:rsidR="0015731E" w:rsidRPr="0015731E" w:rsidTr="007F758A">
        <w:tc>
          <w:tcPr>
            <w:tcW w:w="707" w:type="dxa"/>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p>
        </w:tc>
        <w:tc>
          <w:tcPr>
            <w:tcW w:w="3683" w:type="dxa"/>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eastAsia="ru-RU"/>
              </w:rPr>
            </w:pPr>
            <w:r w:rsidRPr="0015731E">
              <w:rPr>
                <w:rFonts w:ascii="Times New Roman" w:eastAsia="Times New Roman" w:hAnsi="Times New Roman" w:cs="Times New Roman"/>
                <w:color w:val="000000"/>
                <w:lang w:eastAsia="ru-RU"/>
              </w:rPr>
              <w:t>"Что такое профессиональная этика и принцип профессионального скептицизма?" Проведение тематических классных часов, мастер – классов, викторин по профилю специальности</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val="en-US" w:eastAsia="ru-RU"/>
              </w:rPr>
              <w:t xml:space="preserve">Обучающиеся </w:t>
            </w:r>
            <w:r w:rsidRPr="0015731E">
              <w:rPr>
                <w:rFonts w:ascii="Times New Roman" w:eastAsia="Times New Roman" w:hAnsi="Times New Roman" w:cs="Times New Roman"/>
                <w:color w:val="000000"/>
                <w:lang w:val="en-US" w:eastAsia="ru-RU"/>
              </w:rPr>
              <w:br/>
              <w:t>1 курса</w:t>
            </w:r>
          </w:p>
        </w:tc>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val="en-US" w:eastAsia="ru-RU"/>
              </w:rPr>
              <w:t>Учебные аудитории</w:t>
            </w:r>
          </w:p>
        </w:tc>
        <w:tc>
          <w:tcPr>
            <w:tcW w:w="31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Председатель ЦК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Матерновская О.Н.,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преподаватели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профессиональных дисциплин</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3, 13, 14, 15</w:t>
            </w:r>
          </w:p>
        </w:tc>
        <w:tc>
          <w:tcPr>
            <w:tcW w:w="25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«Профессиональный выбор»</w:t>
            </w:r>
          </w:p>
        </w:tc>
      </w:tr>
      <w:tr w:rsidR="0015731E" w:rsidRPr="0015731E" w:rsidTr="007F758A">
        <w:tc>
          <w:tcPr>
            <w:tcW w:w="707" w:type="dxa"/>
            <w:shd w:val="clear" w:color="auto" w:fill="auto"/>
          </w:tcPr>
          <w:p w:rsidR="0015731E" w:rsidRPr="0015731E" w:rsidRDefault="0015731E" w:rsidP="0015731E">
            <w:pPr>
              <w:widowControl w:val="0"/>
              <w:autoSpaceDE w:val="0"/>
              <w:autoSpaceDN w:val="0"/>
              <w:spacing w:after="0" w:line="240" w:lineRule="auto"/>
              <w:jc w:val="both"/>
              <w:rPr>
                <w:rFonts w:ascii="Times New Roman" w:eastAsia="Times New Roman" w:hAnsi="Times New Roman" w:cs="Times New Roman"/>
                <w:b/>
                <w:lang w:eastAsia="ru-RU"/>
              </w:rPr>
            </w:pPr>
          </w:p>
        </w:tc>
        <w:tc>
          <w:tcPr>
            <w:tcW w:w="3683" w:type="dxa"/>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lang w:eastAsia="ru-RU"/>
              </w:rPr>
              <w:t xml:space="preserve">«Твоя активная позиция» - цикл встреч с администрацией колледжа. </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lang w:eastAsia="ru-RU"/>
              </w:rPr>
              <w:t xml:space="preserve">члены Студенческого совета, заинтересованные обучающиеся </w:t>
            </w:r>
          </w:p>
        </w:tc>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lang w:val="en-US" w:eastAsia="ru-RU"/>
              </w:rPr>
              <w:t>Актовый зал</w:t>
            </w:r>
          </w:p>
        </w:tc>
        <w:tc>
          <w:tcPr>
            <w:tcW w:w="3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lang w:eastAsia="ru-RU"/>
              </w:rPr>
              <w:t>Администрация колледжа, председатель Студенческого совета</w:t>
            </w:r>
          </w:p>
        </w:tc>
        <w:tc>
          <w:tcPr>
            <w:tcW w:w="953" w:type="dxa"/>
            <w:tcBorders>
              <w:top w:val="single" w:sz="4" w:space="0" w:color="000000"/>
              <w:left w:val="single" w:sz="4" w:space="0" w:color="000000"/>
              <w:bottom w:val="single" w:sz="4" w:space="0" w:color="000000"/>
              <w:right w:val="single" w:sz="4" w:space="0" w:color="000000"/>
            </w:tcBorders>
            <w:shd w:val="clear" w:color="auto" w:fill="auto"/>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 xml:space="preserve">1, 2, 3, </w:t>
            </w:r>
          </w:p>
        </w:tc>
        <w:tc>
          <w:tcPr>
            <w:tcW w:w="25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«Студенческое самоуправление»</w:t>
            </w:r>
          </w:p>
        </w:tc>
      </w:tr>
      <w:tr w:rsidR="0015731E" w:rsidRPr="0015731E" w:rsidTr="007F758A">
        <w:tc>
          <w:tcPr>
            <w:tcW w:w="707" w:type="dxa"/>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p>
        </w:tc>
        <w:tc>
          <w:tcPr>
            <w:tcW w:w="3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eastAsia="ru-RU"/>
              </w:rPr>
            </w:pPr>
            <w:r w:rsidRPr="0015731E">
              <w:rPr>
                <w:rFonts w:ascii="Times New Roman" w:eastAsia="Times New Roman" w:hAnsi="Times New Roman" w:cs="Times New Roman"/>
                <w:b/>
                <w:color w:val="000000"/>
                <w:lang w:eastAsia="ru-RU"/>
              </w:rPr>
              <w:t xml:space="preserve">День матери: </w:t>
            </w:r>
            <w:r w:rsidRPr="0015731E">
              <w:rPr>
                <w:rFonts w:ascii="Times New Roman" w:eastAsia="Times New Roman" w:hAnsi="Times New Roman" w:cs="Times New Roman"/>
                <w:color w:val="000000"/>
                <w:lang w:eastAsia="ru-RU"/>
              </w:rPr>
              <w:t>фотогалерея на тему "Моя любимая мама", конкурс тематических сочинений о любви к матери, о семейных ценностях</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val="en-US" w:eastAsia="ru-RU"/>
              </w:rPr>
              <w:t xml:space="preserve">Обучающиеся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 xml:space="preserve">1 </w:t>
            </w:r>
            <w:r w:rsidRPr="0015731E">
              <w:rPr>
                <w:rFonts w:ascii="Times New Roman" w:eastAsia="Times New Roman" w:hAnsi="Times New Roman" w:cs="Times New Roman"/>
                <w:color w:val="000000"/>
                <w:lang w:val="en-US" w:eastAsia="ru-RU"/>
              </w:rPr>
              <w:t>курс</w:t>
            </w:r>
            <w:r w:rsidRPr="0015731E">
              <w:rPr>
                <w:rFonts w:ascii="Times New Roman" w:eastAsia="Times New Roman" w:hAnsi="Times New Roman" w:cs="Times New Roman"/>
                <w:color w:val="000000"/>
                <w:lang w:eastAsia="ru-RU"/>
              </w:rPr>
              <w:t>а</w:t>
            </w:r>
          </w:p>
        </w:tc>
        <w:tc>
          <w:tcPr>
            <w:tcW w:w="19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Актовый зал</w:t>
            </w:r>
          </w:p>
        </w:tc>
        <w:tc>
          <w:tcPr>
            <w:tcW w:w="3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классные руководители, педагоги-организаторы</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6, 7, 12</w:t>
            </w:r>
          </w:p>
        </w:tc>
        <w:tc>
          <w:tcPr>
            <w:tcW w:w="25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val="en-US" w:eastAsia="ru-RU"/>
              </w:rPr>
              <w:t>«Взаимодействие с родителями»</w:t>
            </w:r>
          </w:p>
        </w:tc>
      </w:tr>
      <w:tr w:rsidR="0015731E" w:rsidRPr="0015731E" w:rsidTr="007F758A">
        <w:tc>
          <w:tcPr>
            <w:tcW w:w="707" w:type="dxa"/>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p>
        </w:tc>
        <w:tc>
          <w:tcPr>
            <w:tcW w:w="3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eastAsia="ru-RU"/>
              </w:rPr>
            </w:pPr>
            <w:r w:rsidRPr="0015731E">
              <w:rPr>
                <w:rFonts w:ascii="Times New Roman" w:eastAsia="Times New Roman" w:hAnsi="Times New Roman" w:cs="Times New Roman"/>
                <w:color w:val="000000"/>
                <w:lang w:eastAsia="ru-RU"/>
              </w:rPr>
              <w:t>Занятия в спортивных секциях, театральных студиях, кружках, творческих коллективах</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val="en-US" w:eastAsia="ru-RU"/>
              </w:rPr>
              <w:t xml:space="preserve">Обучающиеся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 xml:space="preserve">1 </w:t>
            </w:r>
            <w:r w:rsidRPr="0015731E">
              <w:rPr>
                <w:rFonts w:ascii="Times New Roman" w:eastAsia="Times New Roman" w:hAnsi="Times New Roman" w:cs="Times New Roman"/>
                <w:color w:val="000000"/>
                <w:lang w:val="en-US" w:eastAsia="ru-RU"/>
              </w:rPr>
              <w:t>курс</w:t>
            </w:r>
            <w:r w:rsidRPr="0015731E">
              <w:rPr>
                <w:rFonts w:ascii="Times New Roman" w:eastAsia="Times New Roman" w:hAnsi="Times New Roman" w:cs="Times New Roman"/>
                <w:color w:val="000000"/>
                <w:lang w:eastAsia="ru-RU"/>
              </w:rPr>
              <w:t>а</w:t>
            </w:r>
          </w:p>
        </w:tc>
        <w:tc>
          <w:tcPr>
            <w:tcW w:w="19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 xml:space="preserve">Актовый зал, спортивный клуб, учебные аудитории </w:t>
            </w:r>
          </w:p>
        </w:tc>
        <w:tc>
          <w:tcPr>
            <w:tcW w:w="31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руководители кружков, секций, творческих коллективов, педагоги-организаторы</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2, 9, 10, 11</w:t>
            </w:r>
          </w:p>
        </w:tc>
        <w:tc>
          <w:tcPr>
            <w:tcW w:w="25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«Ключевые дела ПОО»</w:t>
            </w:r>
          </w:p>
        </w:tc>
      </w:tr>
      <w:tr w:rsidR="0015731E" w:rsidRPr="0015731E" w:rsidTr="007F758A">
        <w:tc>
          <w:tcPr>
            <w:tcW w:w="15261" w:type="dxa"/>
            <w:gridSpan w:val="9"/>
            <w:shd w:val="clear" w:color="auto" w:fill="auto"/>
          </w:tcPr>
          <w:p w:rsidR="0015731E" w:rsidRPr="0015731E" w:rsidRDefault="0015731E" w:rsidP="0015731E">
            <w:pPr>
              <w:widowControl w:val="0"/>
              <w:autoSpaceDE w:val="0"/>
              <w:autoSpaceDN w:val="0"/>
              <w:spacing w:before="120" w:after="120" w:line="240" w:lineRule="auto"/>
              <w:jc w:val="center"/>
              <w:rPr>
                <w:rFonts w:ascii="Times New Roman" w:eastAsia="Times New Roman" w:hAnsi="Times New Roman" w:cs="Times New Roman"/>
                <w:b/>
                <w:lang w:val="en-US" w:eastAsia="ru-RU"/>
              </w:rPr>
            </w:pPr>
            <w:r w:rsidRPr="0015731E">
              <w:rPr>
                <w:rFonts w:ascii="Times New Roman" w:eastAsia="Times New Roman" w:hAnsi="Times New Roman" w:cs="Times New Roman"/>
                <w:b/>
                <w:lang w:val="en-US" w:eastAsia="ru-RU"/>
              </w:rPr>
              <w:t>ДЕКАБРЬ</w:t>
            </w:r>
          </w:p>
        </w:tc>
      </w:tr>
      <w:tr w:rsidR="0015731E" w:rsidRPr="0015731E" w:rsidTr="007F758A">
        <w:tc>
          <w:tcPr>
            <w:tcW w:w="707" w:type="dxa"/>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2</w:t>
            </w:r>
          </w:p>
        </w:tc>
        <w:tc>
          <w:tcPr>
            <w:tcW w:w="3683" w:type="dxa"/>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Мероприятия в группах, посвященные Дню Памяти Неизвестного Солдата, героям Великой Отечественной войны, городам героям, городам трудовой славы</w:t>
            </w:r>
          </w:p>
        </w:tc>
        <w:tc>
          <w:tcPr>
            <w:tcW w:w="2278" w:type="dxa"/>
            <w:gridSpan w:val="2"/>
            <w:tcBorders>
              <w:top w:val="single" w:sz="4" w:space="0" w:color="000000"/>
              <w:left w:val="nil"/>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Обучающиеся 1 курса, члены студенческого совета</w:t>
            </w:r>
          </w:p>
        </w:tc>
        <w:tc>
          <w:tcPr>
            <w:tcW w:w="1979" w:type="dxa"/>
            <w:tcBorders>
              <w:top w:val="single" w:sz="4" w:space="0" w:color="000000"/>
              <w:left w:val="nil"/>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Актовый зал, учебные аудитории </w:t>
            </w:r>
          </w:p>
        </w:tc>
        <w:tc>
          <w:tcPr>
            <w:tcW w:w="3124" w:type="dxa"/>
            <w:tcBorders>
              <w:top w:val="single" w:sz="4" w:space="0" w:color="000000"/>
              <w:left w:val="nil"/>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Председатель ЦК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Сафонова М.И.,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преподаватели истории</w:t>
            </w:r>
          </w:p>
        </w:tc>
        <w:tc>
          <w:tcPr>
            <w:tcW w:w="953" w:type="dxa"/>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1, 2, 3, 5, 6</w:t>
            </w:r>
          </w:p>
        </w:tc>
        <w:tc>
          <w:tcPr>
            <w:tcW w:w="2537" w:type="dxa"/>
            <w:gridSpan w:val="2"/>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«Ключевые дела ПОО»</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«Молодежные общественные объединения»;</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«Студенческое самоуправление»</w:t>
            </w:r>
          </w:p>
        </w:tc>
      </w:tr>
      <w:tr w:rsidR="0015731E" w:rsidRPr="0015731E" w:rsidTr="007F758A">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val="en-US" w:eastAsia="ru-RU"/>
              </w:rPr>
            </w:pPr>
            <w:r w:rsidRPr="0015731E">
              <w:rPr>
                <w:rFonts w:ascii="Times New Roman" w:eastAsia="Times New Roman" w:hAnsi="Times New Roman" w:cs="Times New Roman"/>
                <w:b/>
                <w:lang w:val="en-US" w:eastAsia="ru-RU"/>
              </w:rPr>
              <w:lastRenderedPageBreak/>
              <w:t>5</w:t>
            </w:r>
          </w:p>
        </w:tc>
        <w:tc>
          <w:tcPr>
            <w:tcW w:w="3683" w:type="dxa"/>
            <w:tcBorders>
              <w:top w:val="nil"/>
              <w:left w:val="single" w:sz="4" w:space="0" w:color="000000"/>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eastAsia="ru-RU"/>
              </w:rPr>
            </w:pPr>
            <w:r w:rsidRPr="0015731E">
              <w:rPr>
                <w:rFonts w:ascii="Times New Roman" w:eastAsia="Times New Roman" w:hAnsi="Times New Roman" w:cs="Times New Roman"/>
                <w:color w:val="000000"/>
                <w:lang w:eastAsia="ru-RU"/>
              </w:rPr>
              <w:t>Международный день добровольца в России. Беседы по группам о добровольцах-волонтерах, формирование групп волонтеров, мероприятия помощи в рамках волонтерского движения</w:t>
            </w:r>
          </w:p>
        </w:tc>
        <w:tc>
          <w:tcPr>
            <w:tcW w:w="2278" w:type="dxa"/>
            <w:gridSpan w:val="2"/>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val="en-US" w:eastAsia="ru-RU"/>
              </w:rPr>
              <w:t xml:space="preserve">Обучающиеся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 xml:space="preserve">1 </w:t>
            </w:r>
            <w:r w:rsidRPr="0015731E">
              <w:rPr>
                <w:rFonts w:ascii="Times New Roman" w:eastAsia="Times New Roman" w:hAnsi="Times New Roman" w:cs="Times New Roman"/>
                <w:color w:val="000000"/>
                <w:lang w:val="en-US" w:eastAsia="ru-RU"/>
              </w:rPr>
              <w:t>курс</w:t>
            </w:r>
            <w:r w:rsidRPr="0015731E">
              <w:rPr>
                <w:rFonts w:ascii="Times New Roman" w:eastAsia="Times New Roman" w:hAnsi="Times New Roman" w:cs="Times New Roman"/>
                <w:color w:val="000000"/>
                <w:lang w:eastAsia="ru-RU"/>
              </w:rPr>
              <w:t>а</w:t>
            </w:r>
          </w:p>
        </w:tc>
        <w:tc>
          <w:tcPr>
            <w:tcW w:w="1979" w:type="dxa"/>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val="en-US" w:eastAsia="ru-RU"/>
              </w:rPr>
              <w:t>Учебные аудитории</w:t>
            </w:r>
          </w:p>
        </w:tc>
        <w:tc>
          <w:tcPr>
            <w:tcW w:w="3124" w:type="dxa"/>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Заместитель директора по ВР, педагог-организатор,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социальный педагог</w:t>
            </w:r>
          </w:p>
        </w:tc>
        <w:tc>
          <w:tcPr>
            <w:tcW w:w="953" w:type="dxa"/>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1, 2, 3, 5, 6</w:t>
            </w:r>
          </w:p>
        </w:tc>
        <w:tc>
          <w:tcPr>
            <w:tcW w:w="2537" w:type="dxa"/>
            <w:gridSpan w:val="2"/>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«Ключевые дела ПОО»; «Студенческое самоуправление»</w:t>
            </w:r>
          </w:p>
        </w:tc>
      </w:tr>
      <w:tr w:rsidR="0015731E" w:rsidRPr="0015731E" w:rsidTr="007F758A">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eastAsia="ru-RU"/>
              </w:rPr>
            </w:pPr>
          </w:p>
        </w:tc>
        <w:tc>
          <w:tcPr>
            <w:tcW w:w="36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eastAsia="ru-RU"/>
              </w:rPr>
            </w:pPr>
            <w:r w:rsidRPr="0015731E">
              <w:rPr>
                <w:rFonts w:ascii="Times New Roman" w:eastAsia="Times New Roman" w:hAnsi="Times New Roman" w:cs="Times New Roman"/>
                <w:color w:val="000000"/>
                <w:lang w:eastAsia="ru-RU"/>
              </w:rPr>
              <w:t>Международная акция «Тест по истории Отечества» проводится в рамках федерального проекта Молодежного парламента «Каждый день горжусь Россией!».</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Обучающиеся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1 курса</w:t>
            </w:r>
          </w:p>
        </w:tc>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 xml:space="preserve">Актовый зал </w:t>
            </w:r>
          </w:p>
        </w:tc>
        <w:tc>
          <w:tcPr>
            <w:tcW w:w="31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Председатель ЦК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Сафонова М.И.,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преподаватели истории</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1, 5, 7, 8</w:t>
            </w:r>
          </w:p>
        </w:tc>
        <w:tc>
          <w:tcPr>
            <w:tcW w:w="25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val="en-US" w:eastAsia="ru-RU"/>
              </w:rPr>
              <w:t> </w:t>
            </w:r>
            <w:r w:rsidRPr="0015731E">
              <w:rPr>
                <w:rFonts w:ascii="Times New Roman" w:eastAsia="Times New Roman" w:hAnsi="Times New Roman" w:cs="Times New Roman"/>
                <w:lang w:val="en-US" w:eastAsia="ru-RU"/>
              </w:rPr>
              <w:t>«Ключевые дела ПОО»</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p>
        </w:tc>
      </w:tr>
      <w:tr w:rsidR="0015731E" w:rsidRPr="0015731E" w:rsidTr="007F758A">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val="en-US" w:eastAsia="ru-RU"/>
              </w:rPr>
            </w:pPr>
            <w:r w:rsidRPr="0015731E">
              <w:rPr>
                <w:rFonts w:ascii="Times New Roman" w:eastAsia="Times New Roman" w:hAnsi="Times New Roman" w:cs="Times New Roman"/>
                <w:b/>
                <w:lang w:val="en-US" w:eastAsia="ru-RU"/>
              </w:rPr>
              <w:t>9</w:t>
            </w:r>
          </w:p>
        </w:tc>
        <w:tc>
          <w:tcPr>
            <w:tcW w:w="3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b/>
                <w:color w:val="000000"/>
                <w:lang w:eastAsia="ru-RU"/>
              </w:rPr>
              <w:t xml:space="preserve">День Героев Отечества: </w:t>
            </w:r>
            <w:r w:rsidRPr="0015731E">
              <w:rPr>
                <w:rFonts w:ascii="Times New Roman" w:eastAsia="Times New Roman" w:hAnsi="Times New Roman" w:cs="Times New Roman"/>
                <w:color w:val="000000"/>
                <w:lang w:eastAsia="ru-RU"/>
              </w:rPr>
              <w:t xml:space="preserve">виртуальная выставка, галерея портретов: «Мои родственники в дни Великой Отечественной войны»;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 xml:space="preserve">Онлайн-экскурсия по Городам-героям </w:t>
            </w:r>
            <w:hyperlink r:id="rId36">
              <w:r w:rsidRPr="0015731E">
                <w:rPr>
                  <w:rFonts w:ascii="Times New Roman" w:eastAsia="Times New Roman" w:hAnsi="Times New Roman" w:cs="Times New Roman"/>
                  <w:color w:val="1155CC"/>
                  <w:u w:val="single"/>
                  <w:lang w:val="en-US" w:eastAsia="ru-RU"/>
                </w:rPr>
                <w:t>https</w:t>
              </w:r>
              <w:r w:rsidRPr="0015731E">
                <w:rPr>
                  <w:rFonts w:ascii="Times New Roman" w:eastAsia="Times New Roman" w:hAnsi="Times New Roman" w:cs="Times New Roman"/>
                  <w:color w:val="1155CC"/>
                  <w:u w:val="single"/>
                  <w:lang w:eastAsia="ru-RU"/>
                </w:rPr>
                <w:t>://</w:t>
              </w:r>
              <w:r w:rsidRPr="0015731E">
                <w:rPr>
                  <w:rFonts w:ascii="Times New Roman" w:eastAsia="Times New Roman" w:hAnsi="Times New Roman" w:cs="Times New Roman"/>
                  <w:color w:val="1155CC"/>
                  <w:u w:val="single"/>
                  <w:lang w:val="en-US" w:eastAsia="ru-RU"/>
                </w:rPr>
                <w:t>clck</w:t>
              </w:r>
              <w:r w:rsidRPr="0015731E">
                <w:rPr>
                  <w:rFonts w:ascii="Times New Roman" w:eastAsia="Times New Roman" w:hAnsi="Times New Roman" w:cs="Times New Roman"/>
                  <w:color w:val="1155CC"/>
                  <w:u w:val="single"/>
                  <w:lang w:eastAsia="ru-RU"/>
                </w:rPr>
                <w:t>.</w:t>
              </w:r>
              <w:r w:rsidRPr="0015731E">
                <w:rPr>
                  <w:rFonts w:ascii="Times New Roman" w:eastAsia="Times New Roman" w:hAnsi="Times New Roman" w:cs="Times New Roman"/>
                  <w:color w:val="1155CC"/>
                  <w:u w:val="single"/>
                  <w:lang w:val="en-US" w:eastAsia="ru-RU"/>
                </w:rPr>
                <w:t>ru</w:t>
              </w:r>
              <w:r w:rsidRPr="0015731E">
                <w:rPr>
                  <w:rFonts w:ascii="Times New Roman" w:eastAsia="Times New Roman" w:hAnsi="Times New Roman" w:cs="Times New Roman"/>
                  <w:color w:val="1155CC"/>
                  <w:u w:val="single"/>
                  <w:lang w:eastAsia="ru-RU"/>
                </w:rPr>
                <w:t>/</w:t>
              </w:r>
              <w:r w:rsidRPr="0015731E">
                <w:rPr>
                  <w:rFonts w:ascii="Times New Roman" w:eastAsia="Times New Roman" w:hAnsi="Times New Roman" w:cs="Times New Roman"/>
                  <w:color w:val="1155CC"/>
                  <w:u w:val="single"/>
                  <w:lang w:val="en-US" w:eastAsia="ru-RU"/>
                </w:rPr>
                <w:t>RADAD</w:t>
              </w:r>
            </w:hyperlink>
          </w:p>
        </w:tc>
        <w:tc>
          <w:tcPr>
            <w:tcW w:w="2278" w:type="dxa"/>
            <w:gridSpan w:val="2"/>
            <w:tcBorders>
              <w:top w:val="single" w:sz="4" w:space="0" w:color="000000"/>
              <w:left w:val="nil"/>
              <w:bottom w:val="nil"/>
              <w:right w:val="nil"/>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Обучающиеся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1 курса</w:t>
            </w:r>
          </w:p>
        </w:tc>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 xml:space="preserve">Актовый зал </w:t>
            </w:r>
          </w:p>
        </w:tc>
        <w:tc>
          <w:tcPr>
            <w:tcW w:w="3124" w:type="dxa"/>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Председатель ЦК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Сафонова М.И.,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преподаватели истории</w:t>
            </w:r>
          </w:p>
        </w:tc>
        <w:tc>
          <w:tcPr>
            <w:tcW w:w="953" w:type="dxa"/>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1, 2, 5, 6, 8, 12</w:t>
            </w:r>
          </w:p>
        </w:tc>
        <w:tc>
          <w:tcPr>
            <w:tcW w:w="2537" w:type="dxa"/>
            <w:gridSpan w:val="2"/>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«Ключевые дела ПОО»</w:t>
            </w:r>
          </w:p>
          <w:p w:rsidR="0015731E" w:rsidRPr="0015731E" w:rsidRDefault="0015731E" w:rsidP="0015731E">
            <w:pPr>
              <w:widowControl w:val="0"/>
              <w:autoSpaceDE w:val="0"/>
              <w:autoSpaceDN w:val="0"/>
              <w:spacing w:before="240" w:after="0" w:line="276"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«Цифровая среда»</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p>
        </w:tc>
      </w:tr>
      <w:tr w:rsidR="0015731E" w:rsidRPr="0015731E" w:rsidTr="007F758A">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val="en-US" w:eastAsia="ru-RU"/>
              </w:rPr>
            </w:pPr>
            <w:r w:rsidRPr="0015731E">
              <w:rPr>
                <w:rFonts w:ascii="Times New Roman" w:eastAsia="Times New Roman" w:hAnsi="Times New Roman" w:cs="Times New Roman"/>
                <w:b/>
                <w:lang w:val="en-US" w:eastAsia="ru-RU"/>
              </w:rPr>
              <w:t>12</w:t>
            </w:r>
          </w:p>
        </w:tc>
        <w:tc>
          <w:tcPr>
            <w:tcW w:w="3683" w:type="dxa"/>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eastAsia="ru-RU"/>
              </w:rPr>
            </w:pPr>
            <w:r w:rsidRPr="0015731E">
              <w:rPr>
                <w:rFonts w:ascii="Times New Roman" w:eastAsia="Times New Roman" w:hAnsi="Times New Roman" w:cs="Times New Roman"/>
                <w:b/>
                <w:color w:val="000000"/>
                <w:lang w:eastAsia="ru-RU"/>
              </w:rPr>
              <w:t xml:space="preserve">День Конституции Российской Федерации: </w:t>
            </w:r>
            <w:r w:rsidRPr="0015731E">
              <w:rPr>
                <w:rFonts w:ascii="Times New Roman" w:eastAsia="Times New Roman" w:hAnsi="Times New Roman" w:cs="Times New Roman"/>
                <w:color w:val="000000"/>
                <w:lang w:eastAsia="ru-RU"/>
              </w:rPr>
              <w:t>торжественная линейка, открытые уроки по дисциплине "Обществознание"</w:t>
            </w:r>
          </w:p>
        </w:tc>
        <w:tc>
          <w:tcPr>
            <w:tcW w:w="2278" w:type="dxa"/>
            <w:gridSpan w:val="2"/>
            <w:tcBorders>
              <w:top w:val="single" w:sz="4" w:space="0" w:color="000000"/>
              <w:left w:val="nil"/>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Обучающиеся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1 курса</w:t>
            </w:r>
          </w:p>
        </w:tc>
        <w:tc>
          <w:tcPr>
            <w:tcW w:w="1979" w:type="dxa"/>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 xml:space="preserve">Актовый зал </w:t>
            </w:r>
          </w:p>
        </w:tc>
        <w:tc>
          <w:tcPr>
            <w:tcW w:w="3124" w:type="dxa"/>
            <w:tcBorders>
              <w:top w:val="nil"/>
              <w:left w:val="nil"/>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Председатель ЦК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Сафонова М.И.,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преподаватели истории</w:t>
            </w:r>
          </w:p>
        </w:tc>
        <w:tc>
          <w:tcPr>
            <w:tcW w:w="953" w:type="dxa"/>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 xml:space="preserve">1, 2, 3, 7, 8, 13, 14, 15 </w:t>
            </w:r>
          </w:p>
        </w:tc>
        <w:tc>
          <w:tcPr>
            <w:tcW w:w="2537" w:type="dxa"/>
            <w:gridSpan w:val="2"/>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«Кураторство и поддержка»</w:t>
            </w:r>
          </w:p>
        </w:tc>
      </w:tr>
      <w:tr w:rsidR="0015731E" w:rsidRPr="0015731E" w:rsidTr="007F758A">
        <w:tc>
          <w:tcPr>
            <w:tcW w:w="15261" w:type="dxa"/>
            <w:gridSpan w:val="9"/>
            <w:tcBorders>
              <w:top w:val="single" w:sz="4" w:space="0" w:color="000000"/>
              <w:left w:val="single" w:sz="4" w:space="0" w:color="000000"/>
              <w:bottom w:val="single" w:sz="4" w:space="0" w:color="000000"/>
              <w:right w:val="single" w:sz="4" w:space="0" w:color="000000"/>
            </w:tcBorders>
            <w:shd w:val="clear" w:color="auto" w:fill="auto"/>
          </w:tcPr>
          <w:p w:rsidR="0015731E" w:rsidRPr="0015731E" w:rsidRDefault="0015731E" w:rsidP="0015731E">
            <w:pPr>
              <w:widowControl w:val="0"/>
              <w:autoSpaceDE w:val="0"/>
              <w:autoSpaceDN w:val="0"/>
              <w:spacing w:before="120" w:after="120" w:line="240" w:lineRule="auto"/>
              <w:jc w:val="center"/>
              <w:rPr>
                <w:rFonts w:ascii="Times New Roman" w:eastAsia="Times New Roman" w:hAnsi="Times New Roman" w:cs="Times New Roman"/>
                <w:b/>
                <w:lang w:val="en-US" w:eastAsia="ru-RU"/>
              </w:rPr>
            </w:pPr>
            <w:r w:rsidRPr="0015731E">
              <w:rPr>
                <w:rFonts w:ascii="Times New Roman" w:eastAsia="Times New Roman" w:hAnsi="Times New Roman" w:cs="Times New Roman"/>
                <w:b/>
                <w:lang w:val="en-US" w:eastAsia="ru-RU"/>
              </w:rPr>
              <w:t>ЯНВАРЬ</w:t>
            </w:r>
          </w:p>
        </w:tc>
      </w:tr>
      <w:tr w:rsidR="0015731E" w:rsidRPr="0015731E" w:rsidTr="007F758A">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p>
        </w:tc>
        <w:tc>
          <w:tcPr>
            <w:tcW w:w="3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Правовые часы "Я - гражданин России" с участием работников правоохранительных органов, правозащитников и др.(примерная тематика):</w:t>
            </w:r>
            <w:r w:rsidRPr="0015731E">
              <w:rPr>
                <w:rFonts w:ascii="Times New Roman" w:eastAsia="Times New Roman" w:hAnsi="Times New Roman" w:cs="Times New Roman"/>
                <w:color w:val="000000"/>
                <w:lang w:eastAsia="ru-RU"/>
              </w:rPr>
              <w:br/>
              <w:t>- Правонарушения и виды административной ответственности, уголовная ответственность за некоторые преступления;</w:t>
            </w:r>
            <w:r w:rsidRPr="0015731E">
              <w:rPr>
                <w:rFonts w:ascii="Times New Roman" w:eastAsia="Times New Roman" w:hAnsi="Times New Roman" w:cs="Times New Roman"/>
                <w:color w:val="000000"/>
                <w:lang w:eastAsia="ru-RU"/>
              </w:rPr>
              <w:br/>
              <w:t xml:space="preserve">- Молодежный экстремизм сегодня: ксенофобия, экстремизм в </w:t>
            </w:r>
            <w:r w:rsidRPr="0015731E">
              <w:rPr>
                <w:rFonts w:ascii="Times New Roman" w:eastAsia="Times New Roman" w:hAnsi="Times New Roman" w:cs="Times New Roman"/>
                <w:color w:val="000000"/>
                <w:lang w:eastAsia="ru-RU"/>
              </w:rPr>
              <w:lastRenderedPageBreak/>
              <w:t>молодежной среде, противодействие экстремисткой деятельности в соответствии с законом Российской Федерации</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lastRenderedPageBreak/>
              <w:t xml:space="preserve">Обучающиеся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eastAsia="ru-RU"/>
              </w:rPr>
              <w:t>1 курса</w:t>
            </w:r>
          </w:p>
        </w:tc>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eastAsia="ru-RU"/>
              </w:rPr>
              <w:t xml:space="preserve">Актовый зал </w:t>
            </w:r>
          </w:p>
        </w:tc>
        <w:tc>
          <w:tcPr>
            <w:tcW w:w="3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Заместитель директора по ВР, педагог-психолог, представитель правоохранительных органов</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1, 2, 3, 9</w:t>
            </w:r>
          </w:p>
        </w:tc>
        <w:tc>
          <w:tcPr>
            <w:tcW w:w="25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«Ключевые дела ПОО»</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«Правовое сознание»</w:t>
            </w:r>
          </w:p>
        </w:tc>
      </w:tr>
      <w:tr w:rsidR="0015731E" w:rsidRPr="0015731E" w:rsidTr="007F758A">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eastAsia="ru-RU"/>
              </w:rPr>
            </w:pPr>
          </w:p>
        </w:tc>
        <w:tc>
          <w:tcPr>
            <w:tcW w:w="3683" w:type="dxa"/>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eastAsia="ru-RU"/>
              </w:rPr>
              <w:t xml:space="preserve">Участие в городских, районных, областных мероприятиях, посвященных распространению цифровой грамотности среди местного населения с привлечением обучающихся колледжа, участие в проектах: "Россия - страна возможностей"; "Большая перемена"; "Волонтер цифровой грамотности в финансовой сфере", "Я молодой предприниматель" и др. </w:t>
            </w:r>
            <w:r w:rsidRPr="0015731E">
              <w:rPr>
                <w:rFonts w:ascii="Times New Roman" w:eastAsia="Times New Roman" w:hAnsi="Times New Roman" w:cs="Times New Roman"/>
                <w:color w:val="000000"/>
                <w:lang w:val="en-US" w:eastAsia="ru-RU"/>
              </w:rPr>
              <w:t>(по выбору образовательной организации)</w:t>
            </w:r>
          </w:p>
        </w:tc>
        <w:tc>
          <w:tcPr>
            <w:tcW w:w="2278" w:type="dxa"/>
            <w:gridSpan w:val="2"/>
            <w:tcBorders>
              <w:top w:val="single" w:sz="4" w:space="0" w:color="000000"/>
              <w:left w:val="nil"/>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val="en-US" w:eastAsia="ru-RU"/>
              </w:rPr>
              <w:t xml:space="preserve">Обучающиеся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 xml:space="preserve">1 </w:t>
            </w:r>
            <w:r w:rsidRPr="0015731E">
              <w:rPr>
                <w:rFonts w:ascii="Times New Roman" w:eastAsia="Times New Roman" w:hAnsi="Times New Roman" w:cs="Times New Roman"/>
                <w:color w:val="000000"/>
                <w:lang w:val="en-US" w:eastAsia="ru-RU"/>
              </w:rPr>
              <w:t>курс</w:t>
            </w:r>
            <w:r w:rsidRPr="0015731E">
              <w:rPr>
                <w:rFonts w:ascii="Times New Roman" w:eastAsia="Times New Roman" w:hAnsi="Times New Roman" w:cs="Times New Roman"/>
                <w:color w:val="000000"/>
                <w:lang w:eastAsia="ru-RU"/>
              </w:rPr>
              <w:t>а</w:t>
            </w:r>
          </w:p>
        </w:tc>
        <w:tc>
          <w:tcPr>
            <w:tcW w:w="1979" w:type="dxa"/>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p>
        </w:tc>
        <w:tc>
          <w:tcPr>
            <w:tcW w:w="3124" w:type="dxa"/>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Заместитель директора по ВР, заместитель директора по УПР, методический отдел, председатели ЦК</w:t>
            </w:r>
          </w:p>
        </w:tc>
        <w:tc>
          <w:tcPr>
            <w:tcW w:w="953" w:type="dxa"/>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2, 4, 11, 13, 14, 15</w:t>
            </w:r>
          </w:p>
        </w:tc>
        <w:tc>
          <w:tcPr>
            <w:tcW w:w="2537" w:type="dxa"/>
            <w:gridSpan w:val="2"/>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«Ключевые дела ПОО»</w:t>
            </w:r>
          </w:p>
          <w:p w:rsidR="0015731E" w:rsidRPr="0015731E" w:rsidRDefault="0015731E" w:rsidP="0015731E">
            <w:pPr>
              <w:widowControl w:val="0"/>
              <w:autoSpaceDE w:val="0"/>
              <w:autoSpaceDN w:val="0"/>
              <w:spacing w:before="240" w:after="0" w:line="276"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«Цифровая среда»</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p>
        </w:tc>
      </w:tr>
      <w:tr w:rsidR="0015731E" w:rsidRPr="0015731E" w:rsidTr="007F758A">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eastAsia="ru-RU"/>
              </w:rPr>
            </w:pPr>
          </w:p>
        </w:tc>
        <w:tc>
          <w:tcPr>
            <w:tcW w:w="3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val="en-US" w:eastAsia="ru-RU"/>
              </w:rPr>
            </w:pPr>
            <w:r w:rsidRPr="0015731E">
              <w:rPr>
                <w:rFonts w:ascii="Times New Roman" w:eastAsia="Times New Roman" w:hAnsi="Times New Roman" w:cs="Times New Roman"/>
                <w:color w:val="000000"/>
                <w:lang w:eastAsia="ru-RU"/>
              </w:rPr>
              <w:t xml:space="preserve">Круглый стол "Встреча с представителями работодателей, бывшими выпускниками". </w:t>
            </w:r>
            <w:r w:rsidRPr="0015731E">
              <w:rPr>
                <w:rFonts w:ascii="Times New Roman" w:eastAsia="Times New Roman" w:hAnsi="Times New Roman" w:cs="Times New Roman"/>
                <w:color w:val="000000"/>
                <w:lang w:val="en-US" w:eastAsia="ru-RU"/>
              </w:rPr>
              <w:t>Организация встреч с работниками Центра занятости населения</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val="en-US" w:eastAsia="ru-RU"/>
              </w:rPr>
              <w:t xml:space="preserve">Обучающиеся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eastAsia="ru-RU"/>
              </w:rPr>
              <w:t xml:space="preserve">1 </w:t>
            </w:r>
            <w:r w:rsidRPr="0015731E">
              <w:rPr>
                <w:rFonts w:ascii="Times New Roman" w:eastAsia="Times New Roman" w:hAnsi="Times New Roman" w:cs="Times New Roman"/>
                <w:color w:val="000000"/>
                <w:lang w:val="en-US" w:eastAsia="ru-RU"/>
              </w:rPr>
              <w:t>курс</w:t>
            </w:r>
            <w:r w:rsidRPr="0015731E">
              <w:rPr>
                <w:rFonts w:ascii="Times New Roman" w:eastAsia="Times New Roman" w:hAnsi="Times New Roman" w:cs="Times New Roman"/>
                <w:color w:val="000000"/>
                <w:lang w:eastAsia="ru-RU"/>
              </w:rPr>
              <w:t>а</w:t>
            </w:r>
          </w:p>
        </w:tc>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Актовый зал, учебные аудитории</w:t>
            </w:r>
          </w:p>
        </w:tc>
        <w:tc>
          <w:tcPr>
            <w:tcW w:w="3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Председатель ЦК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Матерновская О.Н.,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преподаватели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профессиональных дисциплин</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4, 12, 13, 14, 15</w:t>
            </w:r>
          </w:p>
        </w:tc>
        <w:tc>
          <w:tcPr>
            <w:tcW w:w="25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«Профессиональный выбор»</w:t>
            </w:r>
          </w:p>
        </w:tc>
      </w:tr>
      <w:tr w:rsidR="0015731E" w:rsidRPr="0015731E" w:rsidTr="007F758A">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val="en-US" w:eastAsia="ru-RU"/>
              </w:rPr>
            </w:pPr>
            <w:r w:rsidRPr="0015731E">
              <w:rPr>
                <w:rFonts w:ascii="Times New Roman" w:eastAsia="Times New Roman" w:hAnsi="Times New Roman" w:cs="Times New Roman"/>
                <w:b/>
                <w:lang w:val="en-US" w:eastAsia="ru-RU"/>
              </w:rPr>
              <w:t>25</w:t>
            </w:r>
          </w:p>
        </w:tc>
        <w:tc>
          <w:tcPr>
            <w:tcW w:w="3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eastAsia="ru-RU"/>
              </w:rPr>
            </w:pPr>
            <w:r w:rsidRPr="0015731E">
              <w:rPr>
                <w:rFonts w:ascii="Times New Roman" w:eastAsia="Times New Roman" w:hAnsi="Times New Roman" w:cs="Times New Roman"/>
                <w:b/>
                <w:color w:val="000000"/>
                <w:lang w:eastAsia="ru-RU"/>
              </w:rPr>
              <w:t xml:space="preserve">«Татьянин день» (праздник студентов) </w:t>
            </w:r>
            <w:r w:rsidRPr="0015731E">
              <w:rPr>
                <w:rFonts w:ascii="Times New Roman" w:eastAsia="Times New Roman" w:hAnsi="Times New Roman" w:cs="Times New Roman"/>
                <w:color w:val="000000"/>
                <w:lang w:eastAsia="ru-RU"/>
              </w:rPr>
              <w:t>Экскурсии, посещение выставочных центров, театров, зимних развлекательных центров, ледовых арен, городских спортивных площадок</w:t>
            </w:r>
          </w:p>
        </w:tc>
        <w:tc>
          <w:tcPr>
            <w:tcW w:w="2278" w:type="dxa"/>
            <w:gridSpan w:val="2"/>
            <w:tcBorders>
              <w:top w:val="single" w:sz="4" w:space="0" w:color="000000"/>
              <w:left w:val="nil"/>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w:hAnsi="Times New Roman" w:cs="Times New Roman"/>
                <w:color w:val="000000"/>
                <w:lang w:eastAsia="ru-RU"/>
              </w:rPr>
            </w:pPr>
            <w:r w:rsidRPr="0015731E">
              <w:rPr>
                <w:rFonts w:ascii="Times New Roman" w:eastAsia="Times" w:hAnsi="Times New Roman" w:cs="Times New Roman"/>
                <w:color w:val="000000"/>
                <w:lang w:val="en-US" w:eastAsia="ru-RU"/>
              </w:rPr>
              <w:t xml:space="preserve">Обучающиеся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w:hAnsi="Times New Roman" w:cs="Times New Roman"/>
                <w:color w:val="000000"/>
                <w:lang w:eastAsia="ru-RU"/>
              </w:rPr>
              <w:t>1 курса</w:t>
            </w:r>
          </w:p>
        </w:tc>
        <w:tc>
          <w:tcPr>
            <w:tcW w:w="1979" w:type="dxa"/>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eastAsia="ru-RU"/>
              </w:rPr>
              <w:t>Актовый зал, учебные аудитории</w:t>
            </w:r>
          </w:p>
        </w:tc>
        <w:tc>
          <w:tcPr>
            <w:tcW w:w="3124" w:type="dxa"/>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Педагоги-организаторы</w:t>
            </w:r>
          </w:p>
        </w:tc>
        <w:tc>
          <w:tcPr>
            <w:tcW w:w="953" w:type="dxa"/>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9, 11, 12</w:t>
            </w:r>
          </w:p>
        </w:tc>
        <w:tc>
          <w:tcPr>
            <w:tcW w:w="2537" w:type="dxa"/>
            <w:gridSpan w:val="2"/>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«Ключевые дела ПОО</w:t>
            </w:r>
          </w:p>
        </w:tc>
      </w:tr>
      <w:tr w:rsidR="0015731E" w:rsidRPr="0015731E" w:rsidTr="007F758A">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val="en-US" w:eastAsia="ru-RU"/>
              </w:rPr>
            </w:pPr>
            <w:r w:rsidRPr="0015731E">
              <w:rPr>
                <w:rFonts w:ascii="Times New Roman" w:eastAsia="Times New Roman" w:hAnsi="Times New Roman" w:cs="Times New Roman"/>
                <w:b/>
                <w:lang w:val="en-US" w:eastAsia="ru-RU"/>
              </w:rPr>
              <w:t>27</w:t>
            </w:r>
          </w:p>
        </w:tc>
        <w:tc>
          <w:tcPr>
            <w:tcW w:w="3683" w:type="dxa"/>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eastAsia="ru-RU"/>
              </w:rPr>
            </w:pPr>
            <w:r w:rsidRPr="0015731E">
              <w:rPr>
                <w:rFonts w:ascii="Times New Roman" w:eastAsia="Times New Roman" w:hAnsi="Times New Roman" w:cs="Times New Roman"/>
                <w:b/>
                <w:color w:val="000000"/>
                <w:lang w:eastAsia="ru-RU"/>
              </w:rPr>
              <w:t xml:space="preserve">День снятия блокады Ленинграда. </w:t>
            </w:r>
            <w:r w:rsidRPr="0015731E">
              <w:rPr>
                <w:rFonts w:ascii="Times New Roman" w:eastAsia="Times New Roman" w:hAnsi="Times New Roman" w:cs="Times New Roman"/>
                <w:color w:val="000000"/>
                <w:lang w:eastAsia="ru-RU"/>
              </w:rPr>
              <w:t>Мероприятия в рамках акции: День снятия блокады Ленинграда: классный час - беседа, фотогалерея, виртуальная экспозиция.</w:t>
            </w:r>
          </w:p>
        </w:tc>
        <w:tc>
          <w:tcPr>
            <w:tcW w:w="2278" w:type="dxa"/>
            <w:gridSpan w:val="2"/>
            <w:tcBorders>
              <w:top w:val="nil"/>
              <w:left w:val="nil"/>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Обучающиеся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1 курса</w:t>
            </w:r>
          </w:p>
        </w:tc>
        <w:tc>
          <w:tcPr>
            <w:tcW w:w="1979" w:type="dxa"/>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val="en-US" w:eastAsia="ru-RU"/>
              </w:rPr>
              <w:t>Актовый зал, учебные аудитории</w:t>
            </w:r>
          </w:p>
        </w:tc>
        <w:tc>
          <w:tcPr>
            <w:tcW w:w="3124" w:type="dxa"/>
            <w:tcBorders>
              <w:top w:val="nil"/>
              <w:left w:val="nil"/>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Председатель ЦК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Сафонова М.И.,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преподаватели истории</w:t>
            </w:r>
          </w:p>
        </w:tc>
        <w:tc>
          <w:tcPr>
            <w:tcW w:w="953" w:type="dxa"/>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1, 2, 5, 6, 12</w:t>
            </w:r>
          </w:p>
        </w:tc>
        <w:tc>
          <w:tcPr>
            <w:tcW w:w="2537" w:type="dxa"/>
            <w:gridSpan w:val="2"/>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«Ключевые дела ПОО»;</w:t>
            </w:r>
          </w:p>
          <w:p w:rsidR="0015731E" w:rsidRPr="0015731E" w:rsidRDefault="0015731E" w:rsidP="0015731E">
            <w:pPr>
              <w:widowControl w:val="0"/>
              <w:autoSpaceDE w:val="0"/>
              <w:autoSpaceDN w:val="0"/>
              <w:spacing w:before="240" w:after="0" w:line="276"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«Цифровая среда»</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p>
        </w:tc>
      </w:tr>
      <w:tr w:rsidR="0015731E" w:rsidRPr="0015731E" w:rsidTr="007F758A">
        <w:tc>
          <w:tcPr>
            <w:tcW w:w="15261" w:type="dxa"/>
            <w:gridSpan w:val="9"/>
            <w:tcBorders>
              <w:top w:val="single" w:sz="4" w:space="0" w:color="000000"/>
              <w:left w:val="single" w:sz="4" w:space="0" w:color="000000"/>
              <w:bottom w:val="single" w:sz="4" w:space="0" w:color="000000"/>
              <w:right w:val="single" w:sz="4" w:space="0" w:color="000000"/>
            </w:tcBorders>
            <w:shd w:val="clear" w:color="auto" w:fill="auto"/>
          </w:tcPr>
          <w:p w:rsidR="0015731E" w:rsidRPr="0015731E" w:rsidRDefault="0015731E" w:rsidP="0015731E">
            <w:pPr>
              <w:widowControl w:val="0"/>
              <w:autoSpaceDE w:val="0"/>
              <w:autoSpaceDN w:val="0"/>
              <w:spacing w:before="120" w:after="120" w:line="240" w:lineRule="auto"/>
              <w:jc w:val="center"/>
              <w:rPr>
                <w:rFonts w:ascii="Times New Roman" w:eastAsia="Times New Roman" w:hAnsi="Times New Roman" w:cs="Times New Roman"/>
                <w:b/>
                <w:lang w:val="en-US" w:eastAsia="ru-RU"/>
              </w:rPr>
            </w:pPr>
            <w:r w:rsidRPr="0015731E">
              <w:rPr>
                <w:rFonts w:ascii="Times New Roman" w:eastAsia="Times New Roman" w:hAnsi="Times New Roman" w:cs="Times New Roman"/>
                <w:b/>
                <w:lang w:val="en-US" w:eastAsia="ru-RU"/>
              </w:rPr>
              <w:lastRenderedPageBreak/>
              <w:t>ФЕВРАЛЬ</w:t>
            </w:r>
          </w:p>
        </w:tc>
      </w:tr>
      <w:tr w:rsidR="0015731E" w:rsidRPr="0015731E" w:rsidTr="007F758A">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val="en-US" w:eastAsia="ru-RU"/>
              </w:rPr>
            </w:pPr>
            <w:r w:rsidRPr="0015731E">
              <w:rPr>
                <w:rFonts w:ascii="Times New Roman" w:eastAsia="Times New Roman" w:hAnsi="Times New Roman" w:cs="Times New Roman"/>
                <w:b/>
                <w:lang w:val="en-US" w:eastAsia="ru-RU"/>
              </w:rPr>
              <w:t xml:space="preserve">2 </w:t>
            </w:r>
          </w:p>
        </w:tc>
        <w:tc>
          <w:tcPr>
            <w:tcW w:w="3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eastAsia="ru-RU"/>
              </w:rPr>
            </w:pPr>
            <w:r w:rsidRPr="0015731E">
              <w:rPr>
                <w:rFonts w:ascii="Times New Roman" w:eastAsia="Times New Roman" w:hAnsi="Times New Roman" w:cs="Times New Roman"/>
                <w:b/>
                <w:color w:val="000000"/>
                <w:lang w:eastAsia="ru-RU"/>
              </w:rPr>
              <w:t>День воинской славы России</w:t>
            </w:r>
            <w:r w:rsidRPr="0015731E">
              <w:rPr>
                <w:rFonts w:ascii="Times New Roman" w:eastAsia="Times New Roman" w:hAnsi="Times New Roman" w:cs="Times New Roman"/>
                <w:b/>
                <w:color w:val="000000"/>
                <w:lang w:eastAsia="ru-RU"/>
              </w:rPr>
              <w:br/>
              <w:t xml:space="preserve"> (Сталинградская битва, 1943)</w:t>
            </w:r>
          </w:p>
        </w:tc>
        <w:tc>
          <w:tcPr>
            <w:tcW w:w="2278" w:type="dxa"/>
            <w:gridSpan w:val="2"/>
            <w:tcBorders>
              <w:top w:val="single" w:sz="4" w:space="0" w:color="000000"/>
              <w:left w:val="nil"/>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Обучающиеся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1 курса</w:t>
            </w:r>
          </w:p>
        </w:tc>
        <w:tc>
          <w:tcPr>
            <w:tcW w:w="1979" w:type="dxa"/>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val="en-US" w:eastAsia="ru-RU"/>
              </w:rPr>
              <w:t>Актовый зал, учебные аудитории</w:t>
            </w:r>
          </w:p>
        </w:tc>
        <w:tc>
          <w:tcPr>
            <w:tcW w:w="3124" w:type="dxa"/>
            <w:tcBorders>
              <w:top w:val="single" w:sz="4" w:space="0" w:color="000000"/>
              <w:left w:val="nil"/>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Председатель ЦК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Сафонова М.И.,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преподаватели истории</w:t>
            </w:r>
          </w:p>
        </w:tc>
        <w:tc>
          <w:tcPr>
            <w:tcW w:w="953" w:type="dxa"/>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1, 2, 3, 5, 8</w:t>
            </w:r>
          </w:p>
        </w:tc>
        <w:tc>
          <w:tcPr>
            <w:tcW w:w="2537" w:type="dxa"/>
            <w:gridSpan w:val="2"/>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«Ключевые дела ПОО»</w:t>
            </w:r>
          </w:p>
        </w:tc>
      </w:tr>
      <w:tr w:rsidR="0015731E" w:rsidRPr="0015731E" w:rsidTr="007F758A">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val="en-US" w:eastAsia="ru-RU"/>
              </w:rPr>
            </w:pPr>
            <w:r w:rsidRPr="0015731E">
              <w:rPr>
                <w:rFonts w:ascii="Times New Roman" w:eastAsia="Times New Roman" w:hAnsi="Times New Roman" w:cs="Times New Roman"/>
                <w:b/>
                <w:lang w:val="en-US" w:eastAsia="ru-RU"/>
              </w:rPr>
              <w:t>8</w:t>
            </w:r>
          </w:p>
        </w:tc>
        <w:tc>
          <w:tcPr>
            <w:tcW w:w="3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eastAsia="ru-RU"/>
              </w:rPr>
            </w:pPr>
            <w:r w:rsidRPr="0015731E">
              <w:rPr>
                <w:rFonts w:ascii="Times New Roman" w:eastAsia="Times New Roman" w:hAnsi="Times New Roman" w:cs="Times New Roman"/>
                <w:b/>
                <w:color w:val="000000"/>
                <w:lang w:eastAsia="ru-RU"/>
              </w:rPr>
              <w:t>День русской науки:</w:t>
            </w:r>
            <w:r w:rsidRPr="0015731E">
              <w:rPr>
                <w:rFonts w:ascii="Times New Roman" w:eastAsia="Times New Roman" w:hAnsi="Times New Roman" w:cs="Times New Roman"/>
                <w:color w:val="000000"/>
                <w:lang w:eastAsia="ru-RU"/>
              </w:rPr>
              <w:t xml:space="preserve"> студенческая конференция, круглый </w:t>
            </w:r>
            <w:r w:rsidRPr="0015731E">
              <w:rPr>
                <w:rFonts w:ascii="Times New Roman" w:eastAsia="Times New Roman" w:hAnsi="Times New Roman" w:cs="Times New Roman"/>
                <w:lang w:eastAsia="ru-RU"/>
              </w:rPr>
              <w:t>стол</w:t>
            </w:r>
            <w:r w:rsidRPr="0015731E">
              <w:rPr>
                <w:rFonts w:ascii="Times New Roman" w:eastAsia="Times New Roman" w:hAnsi="Times New Roman" w:cs="Times New Roman"/>
                <w:color w:val="000000"/>
                <w:lang w:eastAsia="ru-RU"/>
              </w:rPr>
              <w:t>, дискуссия. Выбор тематики предоставляется образовательной организации самостоятельно. Возможно проведение в онлайн-формате</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Обучающиеся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1 курса</w:t>
            </w:r>
          </w:p>
        </w:tc>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Актовый зал, конференц-зал, учебные аудитории</w:t>
            </w:r>
          </w:p>
        </w:tc>
        <w:tc>
          <w:tcPr>
            <w:tcW w:w="3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Заместитель директора по УПР, методический отдел, председатели ЦК</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4, 7, 8, 10, 13, 14, 15</w:t>
            </w:r>
          </w:p>
        </w:tc>
        <w:tc>
          <w:tcPr>
            <w:tcW w:w="25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«Профессиональный выбор»;</w:t>
            </w:r>
          </w:p>
          <w:p w:rsidR="0015731E" w:rsidRPr="0015731E" w:rsidRDefault="0015731E" w:rsidP="0015731E">
            <w:pPr>
              <w:widowControl w:val="0"/>
              <w:autoSpaceDE w:val="0"/>
              <w:autoSpaceDN w:val="0"/>
              <w:spacing w:before="240" w:after="0" w:line="276"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«Цифровая среда»</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p>
        </w:tc>
      </w:tr>
      <w:tr w:rsidR="0015731E" w:rsidRPr="0015731E" w:rsidTr="007F758A">
        <w:tc>
          <w:tcPr>
            <w:tcW w:w="707" w:type="dxa"/>
            <w:tcBorders>
              <w:top w:val="single" w:sz="4" w:space="0" w:color="000000"/>
              <w:left w:val="single" w:sz="4" w:space="0" w:color="000000"/>
              <w:bottom w:val="single" w:sz="4" w:space="0" w:color="000000"/>
              <w:right w:val="single" w:sz="4" w:space="0" w:color="000000"/>
            </w:tcBorders>
            <w:shd w:val="clear" w:color="auto" w:fill="auto"/>
          </w:tcPr>
          <w:p w:rsidR="0015731E" w:rsidRPr="0015731E" w:rsidRDefault="0015731E" w:rsidP="0015731E">
            <w:pPr>
              <w:widowControl w:val="0"/>
              <w:autoSpaceDE w:val="0"/>
              <w:autoSpaceDN w:val="0"/>
              <w:spacing w:after="0" w:line="240" w:lineRule="auto"/>
              <w:jc w:val="both"/>
              <w:rPr>
                <w:rFonts w:ascii="Times New Roman" w:eastAsia="Times New Roman" w:hAnsi="Times New Roman" w:cs="Times New Roman"/>
                <w:lang w:val="en-US" w:eastAsia="ru-RU"/>
              </w:rPr>
            </w:pPr>
          </w:p>
        </w:tc>
        <w:tc>
          <w:tcPr>
            <w:tcW w:w="36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Проведение тренингов делового общения в группах</w:t>
            </w:r>
          </w:p>
        </w:tc>
        <w:tc>
          <w:tcPr>
            <w:tcW w:w="2278" w:type="dxa"/>
            <w:gridSpan w:val="2"/>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val="en-US" w:eastAsia="ru-RU"/>
              </w:rPr>
              <w:t xml:space="preserve">Обучающиеся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 xml:space="preserve">1 </w:t>
            </w:r>
            <w:r w:rsidRPr="0015731E">
              <w:rPr>
                <w:rFonts w:ascii="Times New Roman" w:eastAsia="Times New Roman" w:hAnsi="Times New Roman" w:cs="Times New Roman"/>
                <w:lang w:val="en-US" w:eastAsia="ru-RU"/>
              </w:rPr>
              <w:t>курс</w:t>
            </w:r>
            <w:r w:rsidRPr="0015731E">
              <w:rPr>
                <w:rFonts w:ascii="Times New Roman" w:eastAsia="Times New Roman" w:hAnsi="Times New Roman" w:cs="Times New Roman"/>
                <w:lang w:eastAsia="ru-RU"/>
              </w:rPr>
              <w:t>а</w:t>
            </w:r>
          </w:p>
        </w:tc>
        <w:tc>
          <w:tcPr>
            <w:tcW w:w="1979" w:type="dxa"/>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val="en-US" w:eastAsia="ru-RU"/>
              </w:rPr>
              <w:t>Учебные аудитории</w:t>
            </w:r>
          </w:p>
        </w:tc>
        <w:tc>
          <w:tcPr>
            <w:tcW w:w="3124" w:type="dxa"/>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Преподаватель учебной дисциплины «Психология общения»</w:t>
            </w:r>
          </w:p>
        </w:tc>
        <w:tc>
          <w:tcPr>
            <w:tcW w:w="953" w:type="dxa"/>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2, 3, 7, 9, 11, 12, 13, 15</w:t>
            </w:r>
          </w:p>
        </w:tc>
        <w:tc>
          <w:tcPr>
            <w:tcW w:w="2537" w:type="dxa"/>
            <w:gridSpan w:val="2"/>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val="en-US" w:eastAsia="ru-RU"/>
              </w:rPr>
              <w:t>«Кураторство и поддержка»</w:t>
            </w:r>
          </w:p>
        </w:tc>
      </w:tr>
      <w:tr w:rsidR="0015731E" w:rsidRPr="0015731E" w:rsidTr="007F758A">
        <w:tc>
          <w:tcPr>
            <w:tcW w:w="707" w:type="dxa"/>
            <w:tcBorders>
              <w:top w:val="single" w:sz="4" w:space="0" w:color="000000"/>
              <w:left w:val="single" w:sz="4" w:space="0" w:color="000000"/>
              <w:bottom w:val="single" w:sz="4" w:space="0" w:color="000000"/>
              <w:right w:val="single" w:sz="4" w:space="0" w:color="000000"/>
            </w:tcBorders>
            <w:shd w:val="clear" w:color="auto" w:fill="auto"/>
          </w:tcPr>
          <w:p w:rsidR="0015731E" w:rsidRPr="0015731E" w:rsidRDefault="0015731E" w:rsidP="0015731E">
            <w:pPr>
              <w:widowControl w:val="0"/>
              <w:autoSpaceDE w:val="0"/>
              <w:autoSpaceDN w:val="0"/>
              <w:spacing w:after="0" w:line="240" w:lineRule="auto"/>
              <w:jc w:val="both"/>
              <w:rPr>
                <w:rFonts w:ascii="Times New Roman" w:eastAsia="Times New Roman" w:hAnsi="Times New Roman" w:cs="Times New Roman"/>
                <w:lang w:val="en-US" w:eastAsia="ru-RU"/>
              </w:rPr>
            </w:pPr>
          </w:p>
        </w:tc>
        <w:tc>
          <w:tcPr>
            <w:tcW w:w="3683" w:type="dxa"/>
            <w:tcBorders>
              <w:top w:val="nil"/>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Международный день родного языка. Конкурс эссе, сочинений на тему: «Героями своими мы гордимся»</w:t>
            </w:r>
          </w:p>
        </w:tc>
        <w:tc>
          <w:tcPr>
            <w:tcW w:w="2278" w:type="dxa"/>
            <w:gridSpan w:val="2"/>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val="en-US" w:eastAsia="ru-RU"/>
              </w:rPr>
              <w:t xml:space="preserve">Обучающиеся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val="en-US" w:eastAsia="ru-RU"/>
              </w:rPr>
              <w:t>1 курса</w:t>
            </w:r>
          </w:p>
        </w:tc>
        <w:tc>
          <w:tcPr>
            <w:tcW w:w="1979" w:type="dxa"/>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val="en-US" w:eastAsia="ru-RU"/>
              </w:rPr>
              <w:t>Учебные аудитории</w:t>
            </w:r>
          </w:p>
        </w:tc>
        <w:tc>
          <w:tcPr>
            <w:tcW w:w="3124" w:type="dxa"/>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Председатель ЦК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Мазниченко П.С.</w:t>
            </w:r>
          </w:p>
        </w:tc>
        <w:tc>
          <w:tcPr>
            <w:tcW w:w="953" w:type="dxa"/>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1, 5, 6, 7, 8</w:t>
            </w:r>
          </w:p>
        </w:tc>
        <w:tc>
          <w:tcPr>
            <w:tcW w:w="2537" w:type="dxa"/>
            <w:gridSpan w:val="2"/>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before="240" w:after="0" w:line="276"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«Ключевые дела ПОО»</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p>
        </w:tc>
      </w:tr>
      <w:tr w:rsidR="0015731E" w:rsidRPr="0015731E" w:rsidTr="007F758A">
        <w:tc>
          <w:tcPr>
            <w:tcW w:w="707" w:type="dxa"/>
            <w:tcBorders>
              <w:top w:val="single" w:sz="4" w:space="0" w:color="000000"/>
              <w:left w:val="single" w:sz="4" w:space="0" w:color="000000"/>
              <w:bottom w:val="single" w:sz="4" w:space="0" w:color="000000"/>
              <w:right w:val="single" w:sz="4" w:space="0" w:color="000000"/>
            </w:tcBorders>
            <w:shd w:val="clear" w:color="auto" w:fill="auto"/>
          </w:tcPr>
          <w:p w:rsidR="0015731E" w:rsidRPr="0015731E" w:rsidRDefault="0015731E" w:rsidP="0015731E">
            <w:pPr>
              <w:widowControl w:val="0"/>
              <w:autoSpaceDE w:val="0"/>
              <w:autoSpaceDN w:val="0"/>
              <w:spacing w:after="0" w:line="240" w:lineRule="auto"/>
              <w:jc w:val="both"/>
              <w:rPr>
                <w:rFonts w:ascii="Times New Roman" w:eastAsia="Times New Roman" w:hAnsi="Times New Roman" w:cs="Times New Roman"/>
                <w:b/>
                <w:lang w:val="en-US" w:eastAsia="ru-RU"/>
              </w:rPr>
            </w:pPr>
          </w:p>
        </w:tc>
        <w:tc>
          <w:tcPr>
            <w:tcW w:w="36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eastAsia="ru-RU"/>
              </w:rPr>
            </w:pPr>
            <w:r w:rsidRPr="0015731E">
              <w:rPr>
                <w:rFonts w:ascii="Times New Roman" w:eastAsia="Times New Roman" w:hAnsi="Times New Roman" w:cs="Times New Roman"/>
                <w:color w:val="000000"/>
                <w:lang w:eastAsia="ru-RU"/>
              </w:rPr>
              <w:t>Мероприятие «День белых журавлей». День памяти о россиянах, исполнявших служебный долг за пределами Отечества</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Обучающиеся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eastAsia="ru-RU"/>
              </w:rPr>
              <w:t>1 курса</w:t>
            </w:r>
          </w:p>
        </w:tc>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val="en-US" w:eastAsia="ru-RU"/>
              </w:rPr>
              <w:t>Актовый зал, учебные аудитории</w:t>
            </w:r>
          </w:p>
        </w:tc>
        <w:tc>
          <w:tcPr>
            <w:tcW w:w="3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Председатель ЦК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Сафонова М.И.,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преподаватели истории</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1, 2, 5, 8</w:t>
            </w:r>
          </w:p>
        </w:tc>
        <w:tc>
          <w:tcPr>
            <w:tcW w:w="25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«Ключевые дела ПОО»</w:t>
            </w:r>
          </w:p>
        </w:tc>
      </w:tr>
      <w:tr w:rsidR="0015731E" w:rsidRPr="0015731E" w:rsidTr="007F758A">
        <w:tc>
          <w:tcPr>
            <w:tcW w:w="15261" w:type="dxa"/>
            <w:gridSpan w:val="9"/>
            <w:tcBorders>
              <w:top w:val="single" w:sz="4" w:space="0" w:color="000000"/>
              <w:left w:val="single" w:sz="4" w:space="0" w:color="000000"/>
              <w:bottom w:val="single" w:sz="4" w:space="0" w:color="000000"/>
              <w:right w:val="single" w:sz="4" w:space="0" w:color="000000"/>
            </w:tcBorders>
            <w:shd w:val="clear" w:color="auto" w:fill="auto"/>
          </w:tcPr>
          <w:p w:rsidR="0015731E" w:rsidRPr="0015731E" w:rsidRDefault="0015731E" w:rsidP="0015731E">
            <w:pPr>
              <w:widowControl w:val="0"/>
              <w:autoSpaceDE w:val="0"/>
              <w:autoSpaceDN w:val="0"/>
              <w:spacing w:before="120" w:after="120" w:line="240" w:lineRule="auto"/>
              <w:jc w:val="center"/>
              <w:rPr>
                <w:rFonts w:ascii="Times New Roman" w:eastAsia="Times New Roman" w:hAnsi="Times New Roman" w:cs="Times New Roman"/>
                <w:b/>
                <w:lang w:val="en-US" w:eastAsia="ru-RU"/>
              </w:rPr>
            </w:pPr>
            <w:r w:rsidRPr="0015731E">
              <w:rPr>
                <w:rFonts w:ascii="Times New Roman" w:eastAsia="Times New Roman" w:hAnsi="Times New Roman" w:cs="Times New Roman"/>
                <w:b/>
                <w:lang w:val="en-US" w:eastAsia="ru-RU"/>
              </w:rPr>
              <w:t>МАРТ</w:t>
            </w:r>
          </w:p>
        </w:tc>
      </w:tr>
      <w:tr w:rsidR="0015731E" w:rsidRPr="0015731E" w:rsidTr="007F758A">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p>
        </w:tc>
        <w:tc>
          <w:tcPr>
            <w:tcW w:w="3683" w:type="dxa"/>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Круглый стол с представителями малого и среднего бизнеса, индивидуальными предпринимателями города по вопросам организации собственного бизнеса, по правовым аспектам предпринимательства</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val="en-US" w:eastAsia="ru-RU"/>
              </w:rPr>
              <w:t xml:space="preserve">Обучающиеся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eastAsia="ru-RU"/>
              </w:rPr>
              <w:t xml:space="preserve">1 </w:t>
            </w:r>
            <w:r w:rsidRPr="0015731E">
              <w:rPr>
                <w:rFonts w:ascii="Times New Roman" w:eastAsia="Times New Roman" w:hAnsi="Times New Roman" w:cs="Times New Roman"/>
                <w:color w:val="000000"/>
                <w:lang w:val="en-US" w:eastAsia="ru-RU"/>
              </w:rPr>
              <w:t>курс</w:t>
            </w:r>
            <w:r w:rsidRPr="0015731E">
              <w:rPr>
                <w:rFonts w:ascii="Times New Roman" w:eastAsia="Times New Roman" w:hAnsi="Times New Roman" w:cs="Times New Roman"/>
                <w:color w:val="000000"/>
                <w:lang w:eastAsia="ru-RU"/>
              </w:rPr>
              <w:t>а</w:t>
            </w:r>
          </w:p>
        </w:tc>
        <w:tc>
          <w:tcPr>
            <w:tcW w:w="1979" w:type="dxa"/>
            <w:tcBorders>
              <w:top w:val="single" w:sz="4" w:space="0" w:color="000000"/>
              <w:left w:val="single" w:sz="4" w:space="0" w:color="000000"/>
              <w:bottom w:val="single" w:sz="4" w:space="0" w:color="000000"/>
              <w:right w:val="single" w:sz="4" w:space="0" w:color="000000"/>
            </w:tcBorders>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Актовый зал, учебные аудитории</w:t>
            </w:r>
          </w:p>
        </w:tc>
        <w:tc>
          <w:tcPr>
            <w:tcW w:w="3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Председатель ЦК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Матерновская О.Н.,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преподаватели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профессиональных дисциплин</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4, 6, 13, 14, 15</w:t>
            </w:r>
          </w:p>
        </w:tc>
        <w:tc>
          <w:tcPr>
            <w:tcW w:w="2537" w:type="dxa"/>
            <w:gridSpan w:val="2"/>
            <w:tcBorders>
              <w:top w:val="single" w:sz="4" w:space="0" w:color="000000"/>
              <w:left w:val="single" w:sz="4" w:space="0" w:color="000000"/>
              <w:bottom w:val="single" w:sz="4" w:space="0" w:color="000000"/>
              <w:right w:val="single" w:sz="4" w:space="0" w:color="000000"/>
            </w:tcBorders>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«Профессиональный выбор»</w:t>
            </w:r>
          </w:p>
        </w:tc>
      </w:tr>
      <w:tr w:rsidR="0015731E" w:rsidRPr="0015731E" w:rsidTr="007F758A">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val="en-US" w:eastAsia="ru-RU"/>
              </w:rPr>
            </w:pPr>
            <w:r w:rsidRPr="0015731E">
              <w:rPr>
                <w:rFonts w:ascii="Times New Roman" w:eastAsia="Times New Roman" w:hAnsi="Times New Roman" w:cs="Times New Roman"/>
                <w:b/>
                <w:lang w:val="en-US" w:eastAsia="ru-RU"/>
              </w:rPr>
              <w:t xml:space="preserve">8 </w:t>
            </w:r>
          </w:p>
        </w:tc>
        <w:tc>
          <w:tcPr>
            <w:tcW w:w="3683" w:type="dxa"/>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val="en-US" w:eastAsia="ru-RU"/>
              </w:rPr>
            </w:pPr>
            <w:r w:rsidRPr="0015731E">
              <w:rPr>
                <w:rFonts w:ascii="Times New Roman" w:eastAsia="Times New Roman" w:hAnsi="Times New Roman" w:cs="Times New Roman"/>
                <w:b/>
                <w:color w:val="000000"/>
                <w:lang w:val="en-US" w:eastAsia="ru-RU"/>
              </w:rPr>
              <w:t>Международный женский день</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w:hAnsi="Times New Roman" w:cs="Times New Roman"/>
                <w:color w:val="000000"/>
                <w:lang w:eastAsia="ru-RU"/>
              </w:rPr>
            </w:pPr>
            <w:r w:rsidRPr="0015731E">
              <w:rPr>
                <w:rFonts w:ascii="Times New Roman" w:eastAsia="Times" w:hAnsi="Times New Roman" w:cs="Times New Roman"/>
                <w:color w:val="000000"/>
                <w:lang w:val="en-US" w:eastAsia="ru-RU"/>
              </w:rPr>
              <w:t xml:space="preserve">Обучающиеся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w:hAnsi="Times New Roman" w:cs="Times New Roman"/>
                <w:color w:val="000000"/>
                <w:lang w:eastAsia="ru-RU"/>
              </w:rPr>
              <w:t>1 курса</w:t>
            </w:r>
          </w:p>
        </w:tc>
        <w:tc>
          <w:tcPr>
            <w:tcW w:w="1979" w:type="dxa"/>
            <w:tcBorders>
              <w:top w:val="single" w:sz="4" w:space="0" w:color="000000"/>
              <w:left w:val="single" w:sz="4" w:space="0" w:color="000000"/>
              <w:bottom w:val="single" w:sz="4" w:space="0" w:color="000000"/>
              <w:right w:val="single" w:sz="4" w:space="0" w:color="000000"/>
            </w:tcBorders>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eastAsia="ru-RU"/>
              </w:rPr>
              <w:t xml:space="preserve">Актовый зал, учебные </w:t>
            </w:r>
            <w:r w:rsidRPr="0015731E">
              <w:rPr>
                <w:rFonts w:ascii="Times New Roman" w:eastAsia="Times New Roman" w:hAnsi="Times New Roman" w:cs="Times New Roman"/>
                <w:color w:val="000000"/>
                <w:lang w:eastAsia="ru-RU"/>
              </w:rPr>
              <w:lastRenderedPageBreak/>
              <w:t>аудитории</w:t>
            </w:r>
          </w:p>
        </w:tc>
        <w:tc>
          <w:tcPr>
            <w:tcW w:w="3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lastRenderedPageBreak/>
              <w:t>Педагоги-организаторы</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 xml:space="preserve">5, 6, 7, 8, 11, </w:t>
            </w:r>
            <w:r w:rsidRPr="0015731E">
              <w:rPr>
                <w:rFonts w:ascii="Times New Roman" w:eastAsia="Times New Roman" w:hAnsi="Times New Roman" w:cs="Times New Roman"/>
                <w:lang w:val="en-US" w:eastAsia="ru-RU"/>
              </w:rPr>
              <w:lastRenderedPageBreak/>
              <w:t>12</w:t>
            </w:r>
          </w:p>
        </w:tc>
        <w:tc>
          <w:tcPr>
            <w:tcW w:w="2537" w:type="dxa"/>
            <w:gridSpan w:val="2"/>
            <w:tcBorders>
              <w:top w:val="single" w:sz="4" w:space="0" w:color="000000"/>
              <w:left w:val="single" w:sz="4" w:space="0" w:color="000000"/>
              <w:bottom w:val="single" w:sz="4" w:space="0" w:color="000000"/>
              <w:right w:val="single" w:sz="4" w:space="0" w:color="000000"/>
            </w:tcBorders>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lastRenderedPageBreak/>
              <w:t>«Ключевые дела ПОО»</w:t>
            </w:r>
          </w:p>
        </w:tc>
      </w:tr>
      <w:tr w:rsidR="0015731E" w:rsidRPr="0015731E" w:rsidTr="007F758A">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p>
        </w:tc>
        <w:tc>
          <w:tcPr>
            <w:tcW w:w="3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Единый день профилактики дорожно-транспортного травматизма «Студенчество за безопасность на дорогах»</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val="en-US" w:eastAsia="ru-RU"/>
              </w:rPr>
              <w:t xml:space="preserve">Обучающиеся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val="en-US" w:eastAsia="ru-RU"/>
              </w:rPr>
              <w:t>1 курса</w:t>
            </w:r>
          </w:p>
        </w:tc>
        <w:tc>
          <w:tcPr>
            <w:tcW w:w="1979" w:type="dxa"/>
            <w:tcBorders>
              <w:top w:val="single" w:sz="4" w:space="0" w:color="000000"/>
              <w:left w:val="single" w:sz="4" w:space="0" w:color="000000"/>
              <w:bottom w:val="single" w:sz="4" w:space="0" w:color="000000"/>
              <w:right w:val="single" w:sz="4" w:space="0" w:color="000000"/>
            </w:tcBorders>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val="en-US" w:eastAsia="ru-RU"/>
              </w:rPr>
              <w:t>Актовый зал, учебные аудитории</w:t>
            </w:r>
          </w:p>
        </w:tc>
        <w:tc>
          <w:tcPr>
            <w:tcW w:w="3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Заместитель директора по ВР, руководитель предметного кружка, классные руководители</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3, 7, 9</w:t>
            </w:r>
          </w:p>
        </w:tc>
        <w:tc>
          <w:tcPr>
            <w:tcW w:w="2537" w:type="dxa"/>
            <w:gridSpan w:val="2"/>
            <w:tcBorders>
              <w:top w:val="single" w:sz="4" w:space="0" w:color="000000"/>
              <w:left w:val="single" w:sz="4" w:space="0" w:color="000000"/>
              <w:bottom w:val="single" w:sz="4" w:space="0" w:color="000000"/>
              <w:right w:val="single" w:sz="4" w:space="0" w:color="000000"/>
            </w:tcBorders>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«Кураторство и поддержка»</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«Правовое сознание»</w:t>
            </w:r>
          </w:p>
        </w:tc>
      </w:tr>
      <w:tr w:rsidR="0015731E" w:rsidRPr="0015731E" w:rsidTr="007F758A">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val="en-US" w:eastAsia="ru-RU"/>
              </w:rPr>
            </w:pPr>
            <w:r w:rsidRPr="0015731E">
              <w:rPr>
                <w:rFonts w:ascii="Times New Roman" w:eastAsia="Times New Roman" w:hAnsi="Times New Roman" w:cs="Times New Roman"/>
                <w:b/>
                <w:lang w:val="en-US" w:eastAsia="ru-RU"/>
              </w:rPr>
              <w:t xml:space="preserve">18 </w:t>
            </w:r>
          </w:p>
        </w:tc>
        <w:tc>
          <w:tcPr>
            <w:tcW w:w="3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eastAsia="ru-RU"/>
              </w:rPr>
            </w:pPr>
            <w:r w:rsidRPr="0015731E">
              <w:rPr>
                <w:rFonts w:ascii="Times New Roman" w:eastAsia="Times New Roman" w:hAnsi="Times New Roman" w:cs="Times New Roman"/>
                <w:b/>
                <w:color w:val="000000"/>
                <w:lang w:eastAsia="ru-RU"/>
              </w:rPr>
              <w:t xml:space="preserve">День воссоединения Крыма с Россией. </w:t>
            </w:r>
            <w:r w:rsidRPr="0015731E">
              <w:rPr>
                <w:rFonts w:ascii="Times New Roman" w:eastAsia="Times New Roman" w:hAnsi="Times New Roman" w:cs="Times New Roman"/>
                <w:color w:val="000000"/>
                <w:lang w:eastAsia="ru-RU"/>
              </w:rPr>
              <w:t>Лекция -беседа, классный час, фотогалерея, выпуск стенгазет.</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val="en-US" w:eastAsia="ru-RU"/>
              </w:rPr>
              <w:t xml:space="preserve">Обучающиеся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 xml:space="preserve">1 </w:t>
            </w:r>
            <w:r w:rsidRPr="0015731E">
              <w:rPr>
                <w:rFonts w:ascii="Times New Roman" w:eastAsia="Times New Roman" w:hAnsi="Times New Roman" w:cs="Times New Roman"/>
                <w:color w:val="000000"/>
                <w:lang w:val="en-US" w:eastAsia="ru-RU"/>
              </w:rPr>
              <w:t>курс</w:t>
            </w:r>
            <w:r w:rsidRPr="0015731E">
              <w:rPr>
                <w:rFonts w:ascii="Times New Roman" w:eastAsia="Times New Roman" w:hAnsi="Times New Roman" w:cs="Times New Roman"/>
                <w:color w:val="000000"/>
                <w:lang w:eastAsia="ru-RU"/>
              </w:rPr>
              <w:t>а</w:t>
            </w:r>
          </w:p>
        </w:tc>
        <w:tc>
          <w:tcPr>
            <w:tcW w:w="1979" w:type="dxa"/>
            <w:tcBorders>
              <w:top w:val="single" w:sz="4" w:space="0" w:color="000000"/>
              <w:left w:val="single" w:sz="4" w:space="0" w:color="000000"/>
              <w:bottom w:val="single" w:sz="4" w:space="0" w:color="000000"/>
              <w:right w:val="single" w:sz="4" w:space="0" w:color="000000"/>
            </w:tcBorders>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Актовый зал, учебные аудитории</w:t>
            </w:r>
          </w:p>
        </w:tc>
        <w:tc>
          <w:tcPr>
            <w:tcW w:w="3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Председатель ЦК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Сафонова М.И.,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преподаватели истории</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1, 2, 5, 6, 7, 8</w:t>
            </w:r>
          </w:p>
        </w:tc>
        <w:tc>
          <w:tcPr>
            <w:tcW w:w="2537" w:type="dxa"/>
            <w:gridSpan w:val="2"/>
            <w:tcBorders>
              <w:top w:val="single" w:sz="4" w:space="0" w:color="000000"/>
              <w:left w:val="single" w:sz="4" w:space="0" w:color="000000"/>
              <w:bottom w:val="single" w:sz="4" w:space="0" w:color="000000"/>
              <w:right w:val="single" w:sz="4" w:space="0" w:color="000000"/>
            </w:tcBorders>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«Ключевые дела ПОО»</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p>
        </w:tc>
      </w:tr>
      <w:tr w:rsidR="0015731E" w:rsidRPr="0015731E" w:rsidTr="007F758A">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p>
        </w:tc>
        <w:tc>
          <w:tcPr>
            <w:tcW w:w="3683" w:type="dxa"/>
            <w:tcBorders>
              <w:top w:val="nil"/>
              <w:left w:val="single" w:sz="4" w:space="0" w:color="000000"/>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Всероссийский урок «Экология и энергосбережение» в рамках Всероссийского фестиваля энергосбережения: «Вместе Ярче!»</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val="en-US" w:eastAsia="ru-RU"/>
              </w:rPr>
              <w:t xml:space="preserve">Обучающиеся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eastAsia="ru-RU"/>
              </w:rPr>
              <w:t xml:space="preserve">1 </w:t>
            </w:r>
            <w:r w:rsidRPr="0015731E">
              <w:rPr>
                <w:rFonts w:ascii="Times New Roman" w:eastAsia="Times New Roman" w:hAnsi="Times New Roman" w:cs="Times New Roman"/>
                <w:color w:val="000000"/>
                <w:lang w:val="en-US" w:eastAsia="ru-RU"/>
              </w:rPr>
              <w:t>курс</w:t>
            </w:r>
            <w:r w:rsidRPr="0015731E">
              <w:rPr>
                <w:rFonts w:ascii="Times New Roman" w:eastAsia="Times New Roman" w:hAnsi="Times New Roman" w:cs="Times New Roman"/>
                <w:color w:val="000000"/>
                <w:lang w:eastAsia="ru-RU"/>
              </w:rPr>
              <w:t>а</w:t>
            </w:r>
          </w:p>
        </w:tc>
        <w:tc>
          <w:tcPr>
            <w:tcW w:w="1979" w:type="dxa"/>
            <w:tcBorders>
              <w:top w:val="single" w:sz="4" w:space="0" w:color="000000"/>
              <w:left w:val="single" w:sz="4" w:space="0" w:color="000000"/>
              <w:bottom w:val="single" w:sz="4" w:space="0" w:color="000000"/>
              <w:right w:val="single" w:sz="4" w:space="0" w:color="000000"/>
            </w:tcBorders>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конференц-зал</w:t>
            </w:r>
          </w:p>
        </w:tc>
        <w:tc>
          <w:tcPr>
            <w:tcW w:w="3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Председатель ЦК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Лыхман В.А.</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3, 10, 12</w:t>
            </w:r>
          </w:p>
        </w:tc>
        <w:tc>
          <w:tcPr>
            <w:tcW w:w="2537" w:type="dxa"/>
            <w:gridSpan w:val="2"/>
            <w:tcBorders>
              <w:top w:val="single" w:sz="4" w:space="0" w:color="000000"/>
              <w:left w:val="single" w:sz="4" w:space="0" w:color="000000"/>
              <w:bottom w:val="single" w:sz="4" w:space="0" w:color="000000"/>
              <w:right w:val="single" w:sz="4" w:space="0" w:color="000000"/>
            </w:tcBorders>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«Ключевые дела ПОО»</w:t>
            </w:r>
          </w:p>
        </w:tc>
      </w:tr>
      <w:tr w:rsidR="0015731E" w:rsidRPr="0015731E" w:rsidTr="007F758A">
        <w:tc>
          <w:tcPr>
            <w:tcW w:w="15261" w:type="dxa"/>
            <w:gridSpan w:val="9"/>
            <w:tcBorders>
              <w:top w:val="single" w:sz="4" w:space="0" w:color="000000"/>
              <w:left w:val="single" w:sz="4" w:space="0" w:color="000000"/>
              <w:bottom w:val="single" w:sz="4" w:space="0" w:color="000000"/>
              <w:right w:val="single" w:sz="4" w:space="0" w:color="000000"/>
            </w:tcBorders>
            <w:shd w:val="clear" w:color="auto" w:fill="auto"/>
          </w:tcPr>
          <w:p w:rsidR="0015731E" w:rsidRPr="0015731E" w:rsidRDefault="0015731E" w:rsidP="0015731E">
            <w:pPr>
              <w:widowControl w:val="0"/>
              <w:autoSpaceDE w:val="0"/>
              <w:autoSpaceDN w:val="0"/>
              <w:spacing w:before="120" w:after="120" w:line="240" w:lineRule="auto"/>
              <w:jc w:val="center"/>
              <w:rPr>
                <w:rFonts w:ascii="Times New Roman" w:eastAsia="Times New Roman" w:hAnsi="Times New Roman" w:cs="Times New Roman"/>
                <w:b/>
                <w:lang w:eastAsia="ru-RU"/>
              </w:rPr>
            </w:pPr>
            <w:r w:rsidRPr="0015731E">
              <w:rPr>
                <w:rFonts w:ascii="Times New Roman" w:eastAsia="Times New Roman" w:hAnsi="Times New Roman" w:cs="Times New Roman"/>
                <w:b/>
                <w:lang w:eastAsia="ru-RU"/>
              </w:rPr>
              <w:t>АПРЕЛЬ</w:t>
            </w:r>
          </w:p>
        </w:tc>
      </w:tr>
      <w:tr w:rsidR="0015731E" w:rsidRPr="0015731E" w:rsidTr="007F758A">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p>
        </w:tc>
        <w:tc>
          <w:tcPr>
            <w:tcW w:w="3683" w:type="dxa"/>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eastAsia="ru-RU"/>
              </w:rPr>
            </w:pPr>
            <w:r w:rsidRPr="0015731E">
              <w:rPr>
                <w:rFonts w:ascii="Times New Roman" w:eastAsia="Times New Roman" w:hAnsi="Times New Roman" w:cs="Times New Roman"/>
                <w:b/>
                <w:color w:val="000000"/>
                <w:lang w:eastAsia="ru-RU"/>
              </w:rPr>
              <w:t xml:space="preserve">День космонавтики: </w:t>
            </w:r>
            <w:r w:rsidRPr="0015731E">
              <w:rPr>
                <w:rFonts w:ascii="Times New Roman" w:eastAsia="Times New Roman" w:hAnsi="Times New Roman" w:cs="Times New Roman"/>
                <w:color w:val="000000"/>
                <w:lang w:eastAsia="ru-RU"/>
              </w:rPr>
              <w:t>Онлайн-выставка в честь 60-летия полета в космос Юрия Гагарина в Московском планетарии</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val="en-US" w:eastAsia="ru-RU"/>
              </w:rPr>
              <w:t xml:space="preserve">Обучающиеся </w:t>
            </w:r>
            <w:r w:rsidRPr="0015731E">
              <w:rPr>
                <w:rFonts w:ascii="Times New Roman" w:eastAsia="Times New Roman" w:hAnsi="Times New Roman" w:cs="Times New Roman"/>
                <w:color w:val="000000"/>
                <w:lang w:val="en-US" w:eastAsia="ru-RU"/>
              </w:rPr>
              <w:br/>
              <w:t>1 курса</w:t>
            </w:r>
          </w:p>
        </w:tc>
        <w:tc>
          <w:tcPr>
            <w:tcW w:w="1979" w:type="dxa"/>
            <w:tcBorders>
              <w:top w:val="single" w:sz="4" w:space="0" w:color="000000"/>
              <w:left w:val="single" w:sz="4" w:space="0" w:color="000000"/>
              <w:bottom w:val="single" w:sz="4" w:space="0" w:color="000000"/>
              <w:right w:val="single" w:sz="4" w:space="0" w:color="000000"/>
            </w:tcBorders>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конференц-зал</w:t>
            </w:r>
          </w:p>
        </w:tc>
        <w:tc>
          <w:tcPr>
            <w:tcW w:w="3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Председатель ЦК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Лыхман В.А.</w:t>
            </w:r>
            <w:r w:rsidRPr="0015731E">
              <w:rPr>
                <w:rFonts w:ascii="Times New Roman" w:eastAsia="Times New Roman" w:hAnsi="Times New Roman" w:cs="Times New Roman"/>
                <w:lang w:eastAsia="ru-RU"/>
              </w:rPr>
              <w:t>, классные руководители, преподаватель учебного предмета «Астрономия»</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1, 5, 9, 10</w:t>
            </w:r>
          </w:p>
        </w:tc>
        <w:tc>
          <w:tcPr>
            <w:tcW w:w="2537" w:type="dxa"/>
            <w:gridSpan w:val="2"/>
            <w:tcBorders>
              <w:top w:val="single" w:sz="4" w:space="0" w:color="000000"/>
              <w:left w:val="single" w:sz="4" w:space="0" w:color="000000"/>
              <w:bottom w:val="single" w:sz="4" w:space="0" w:color="000000"/>
              <w:right w:val="single" w:sz="4" w:space="0" w:color="000000"/>
            </w:tcBorders>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«Ключевые дела ПОО»</w:t>
            </w:r>
          </w:p>
          <w:p w:rsidR="0015731E" w:rsidRPr="0015731E" w:rsidRDefault="0015731E" w:rsidP="0015731E">
            <w:pPr>
              <w:widowControl w:val="0"/>
              <w:autoSpaceDE w:val="0"/>
              <w:autoSpaceDN w:val="0"/>
              <w:spacing w:before="240" w:after="0" w:line="276"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«Цифровая среда»</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p>
        </w:tc>
      </w:tr>
      <w:tr w:rsidR="0015731E" w:rsidRPr="0015731E" w:rsidTr="007F758A">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p>
        </w:tc>
        <w:tc>
          <w:tcPr>
            <w:tcW w:w="3683" w:type="dxa"/>
            <w:tcBorders>
              <w:top w:val="nil"/>
              <w:left w:val="single" w:sz="4" w:space="0" w:color="000000"/>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День пожарной охраны. Тематический урок по учебному предмету «Основы безопасности жизнедеятельности»</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 xml:space="preserve">Обучающиеся </w:t>
            </w:r>
            <w:r w:rsidRPr="0015731E">
              <w:rPr>
                <w:rFonts w:ascii="Times New Roman" w:eastAsia="Times New Roman" w:hAnsi="Times New Roman" w:cs="Times New Roman"/>
                <w:lang w:val="en-US" w:eastAsia="ru-RU"/>
              </w:rPr>
              <w:br/>
              <w:t>1 курса</w:t>
            </w:r>
          </w:p>
        </w:tc>
        <w:tc>
          <w:tcPr>
            <w:tcW w:w="1979" w:type="dxa"/>
            <w:tcBorders>
              <w:top w:val="single" w:sz="4" w:space="0" w:color="000000"/>
              <w:left w:val="single" w:sz="4" w:space="0" w:color="000000"/>
              <w:bottom w:val="single" w:sz="4" w:space="0" w:color="000000"/>
              <w:right w:val="single" w:sz="4" w:space="0" w:color="000000"/>
            </w:tcBorders>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Учебные аудитории</w:t>
            </w:r>
          </w:p>
        </w:tc>
        <w:tc>
          <w:tcPr>
            <w:tcW w:w="3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Председатель ЦК Фомичева Т.А., преподаватель учебного предмета «Основы безопасности жизнедеятельности»</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1, 3, 7, 9</w:t>
            </w:r>
          </w:p>
        </w:tc>
        <w:tc>
          <w:tcPr>
            <w:tcW w:w="2537" w:type="dxa"/>
            <w:gridSpan w:val="2"/>
            <w:tcBorders>
              <w:top w:val="single" w:sz="4" w:space="0" w:color="000000"/>
              <w:left w:val="single" w:sz="4" w:space="0" w:color="000000"/>
              <w:bottom w:val="single" w:sz="4" w:space="0" w:color="000000"/>
              <w:right w:val="single" w:sz="4" w:space="0" w:color="000000"/>
            </w:tcBorders>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«Кураторство и поддержка»</w:t>
            </w:r>
          </w:p>
        </w:tc>
      </w:tr>
      <w:tr w:rsidR="0015731E" w:rsidRPr="0015731E" w:rsidTr="007F758A">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p>
        </w:tc>
        <w:tc>
          <w:tcPr>
            <w:tcW w:w="3683" w:type="dxa"/>
            <w:tcBorders>
              <w:top w:val="nil"/>
              <w:left w:val="single" w:sz="4" w:space="0" w:color="000000"/>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Участие в Экологической акции «Зеленый десант», «Чистый город».</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val="en-US" w:eastAsia="ru-RU"/>
              </w:rPr>
              <w:t xml:space="preserve">Обучающиеся </w:t>
            </w:r>
            <w:r w:rsidRPr="0015731E">
              <w:rPr>
                <w:rFonts w:ascii="Times New Roman" w:eastAsia="Times New Roman" w:hAnsi="Times New Roman" w:cs="Times New Roman"/>
                <w:color w:val="000000"/>
                <w:lang w:val="en-US" w:eastAsia="ru-RU"/>
              </w:rPr>
              <w:br/>
              <w:t>1 курса</w:t>
            </w:r>
          </w:p>
        </w:tc>
        <w:tc>
          <w:tcPr>
            <w:tcW w:w="1979" w:type="dxa"/>
            <w:tcBorders>
              <w:top w:val="single" w:sz="4" w:space="0" w:color="000000"/>
              <w:left w:val="single" w:sz="4" w:space="0" w:color="000000"/>
              <w:bottom w:val="single" w:sz="4" w:space="0" w:color="000000"/>
              <w:right w:val="single" w:sz="4" w:space="0" w:color="000000"/>
            </w:tcBorders>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eastAsia="ru-RU"/>
              </w:rPr>
              <w:t>конференц-зал</w:t>
            </w:r>
          </w:p>
        </w:tc>
        <w:tc>
          <w:tcPr>
            <w:tcW w:w="3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Председатель ЦК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Лыхман В.А.</w:t>
            </w:r>
            <w:r w:rsidRPr="0015731E">
              <w:rPr>
                <w:rFonts w:ascii="Times New Roman" w:eastAsia="Times New Roman" w:hAnsi="Times New Roman" w:cs="Times New Roman"/>
                <w:lang w:eastAsia="ru-RU"/>
              </w:rPr>
              <w:t xml:space="preserve">,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классные руководители</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1, 4, 10</w:t>
            </w:r>
          </w:p>
        </w:tc>
        <w:tc>
          <w:tcPr>
            <w:tcW w:w="2537" w:type="dxa"/>
            <w:gridSpan w:val="2"/>
            <w:tcBorders>
              <w:top w:val="single" w:sz="4" w:space="0" w:color="000000"/>
              <w:left w:val="single" w:sz="4" w:space="0" w:color="000000"/>
              <w:bottom w:val="single" w:sz="4" w:space="0" w:color="000000"/>
              <w:right w:val="single" w:sz="4" w:space="0" w:color="000000"/>
            </w:tcBorders>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«Взаимодействие с родителями»</w:t>
            </w:r>
          </w:p>
          <w:p w:rsidR="0015731E" w:rsidRPr="0015731E" w:rsidRDefault="0015731E" w:rsidP="0015731E">
            <w:pPr>
              <w:widowControl w:val="0"/>
              <w:autoSpaceDE w:val="0"/>
              <w:autoSpaceDN w:val="0"/>
              <w:spacing w:before="240" w:after="0" w:line="276"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«Организация предметно-пространственной среды»</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p>
        </w:tc>
      </w:tr>
      <w:tr w:rsidR="0015731E" w:rsidRPr="0015731E" w:rsidTr="007F758A">
        <w:tc>
          <w:tcPr>
            <w:tcW w:w="707" w:type="dxa"/>
            <w:tcBorders>
              <w:top w:val="single" w:sz="4" w:space="0" w:color="000000"/>
              <w:left w:val="single" w:sz="4" w:space="0" w:color="000000"/>
              <w:bottom w:val="single" w:sz="4" w:space="0" w:color="000000"/>
              <w:right w:val="single" w:sz="6"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p>
        </w:tc>
        <w:tc>
          <w:tcPr>
            <w:tcW w:w="3683" w:type="dxa"/>
            <w:tcBorders>
              <w:top w:val="single" w:sz="4" w:space="0" w:color="000000"/>
              <w:left w:val="single" w:sz="6" w:space="0" w:color="000000"/>
              <w:bottom w:val="single" w:sz="4" w:space="0" w:color="000000"/>
              <w:right w:val="single" w:sz="6"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 xml:space="preserve">Участие в акции Международный исторический «Диктант победы» </w:t>
            </w:r>
          </w:p>
        </w:tc>
        <w:tc>
          <w:tcPr>
            <w:tcW w:w="2278" w:type="dxa"/>
            <w:gridSpan w:val="2"/>
            <w:tcBorders>
              <w:top w:val="single" w:sz="4" w:space="0" w:color="000000"/>
              <w:left w:val="single" w:sz="6" w:space="0" w:color="000000"/>
              <w:bottom w:val="single" w:sz="4" w:space="0" w:color="000000"/>
              <w:right w:val="single" w:sz="6"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Обучающиеся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1 курса</w:t>
            </w:r>
          </w:p>
        </w:tc>
        <w:tc>
          <w:tcPr>
            <w:tcW w:w="1979" w:type="dxa"/>
            <w:tcBorders>
              <w:top w:val="single" w:sz="4" w:space="0" w:color="000000"/>
              <w:left w:val="single" w:sz="6" w:space="0" w:color="000000"/>
              <w:bottom w:val="single" w:sz="4" w:space="0" w:color="000000"/>
              <w:right w:val="single" w:sz="6" w:space="0" w:color="000000"/>
            </w:tcBorders>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val="en-US" w:eastAsia="ru-RU"/>
              </w:rPr>
              <w:t xml:space="preserve">Актовый зал, учебные </w:t>
            </w:r>
            <w:r w:rsidRPr="0015731E">
              <w:rPr>
                <w:rFonts w:ascii="Times New Roman" w:eastAsia="Times New Roman" w:hAnsi="Times New Roman" w:cs="Times New Roman"/>
                <w:color w:val="000000"/>
                <w:lang w:val="en-US" w:eastAsia="ru-RU"/>
              </w:rPr>
              <w:lastRenderedPageBreak/>
              <w:t>аудитории</w:t>
            </w:r>
          </w:p>
        </w:tc>
        <w:tc>
          <w:tcPr>
            <w:tcW w:w="3124" w:type="dxa"/>
            <w:tcBorders>
              <w:top w:val="single" w:sz="4" w:space="0" w:color="000000"/>
              <w:left w:val="single" w:sz="6" w:space="0" w:color="000000"/>
              <w:bottom w:val="single" w:sz="4" w:space="0" w:color="000000"/>
              <w:right w:val="single" w:sz="6"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lastRenderedPageBreak/>
              <w:t xml:space="preserve">Председатель ЦК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Сафонова М.И.,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lastRenderedPageBreak/>
              <w:t>преподаватели истории</w:t>
            </w:r>
          </w:p>
        </w:tc>
        <w:tc>
          <w:tcPr>
            <w:tcW w:w="953" w:type="dxa"/>
            <w:tcBorders>
              <w:top w:val="single" w:sz="4" w:space="0" w:color="000000"/>
              <w:left w:val="single" w:sz="6" w:space="0" w:color="000000"/>
              <w:bottom w:val="single" w:sz="4" w:space="0" w:color="000000"/>
              <w:right w:val="single" w:sz="6"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lastRenderedPageBreak/>
              <w:t>1, 5, 6,7</w:t>
            </w:r>
          </w:p>
        </w:tc>
        <w:tc>
          <w:tcPr>
            <w:tcW w:w="2537" w:type="dxa"/>
            <w:gridSpan w:val="2"/>
            <w:tcBorders>
              <w:top w:val="single" w:sz="4" w:space="0" w:color="000000"/>
              <w:left w:val="single" w:sz="6" w:space="0" w:color="000000"/>
              <w:bottom w:val="single" w:sz="4" w:space="0" w:color="000000"/>
              <w:right w:val="single" w:sz="4" w:space="0" w:color="000000"/>
            </w:tcBorders>
            <w:vAlign w:val="center"/>
          </w:tcPr>
          <w:p w:rsidR="0015731E" w:rsidRPr="0015731E" w:rsidRDefault="0015731E" w:rsidP="0015731E">
            <w:pPr>
              <w:widowControl w:val="0"/>
              <w:autoSpaceDE w:val="0"/>
              <w:autoSpaceDN w:val="0"/>
              <w:spacing w:before="240" w:after="0" w:line="276"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«Ключевые дела ПОО»</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p>
        </w:tc>
      </w:tr>
      <w:tr w:rsidR="0015731E" w:rsidRPr="0015731E" w:rsidTr="007F758A">
        <w:tc>
          <w:tcPr>
            <w:tcW w:w="15261" w:type="dxa"/>
            <w:gridSpan w:val="9"/>
            <w:tcBorders>
              <w:top w:val="single" w:sz="4" w:space="0" w:color="000000"/>
              <w:left w:val="single" w:sz="4" w:space="0" w:color="000000"/>
              <w:bottom w:val="single" w:sz="4" w:space="0" w:color="000000"/>
              <w:right w:val="single" w:sz="4" w:space="0" w:color="000000"/>
            </w:tcBorders>
            <w:shd w:val="clear" w:color="auto" w:fill="auto"/>
          </w:tcPr>
          <w:p w:rsidR="0015731E" w:rsidRPr="0015731E" w:rsidRDefault="0015731E" w:rsidP="0015731E">
            <w:pPr>
              <w:widowControl w:val="0"/>
              <w:autoSpaceDE w:val="0"/>
              <w:autoSpaceDN w:val="0"/>
              <w:spacing w:before="120" w:after="120" w:line="240" w:lineRule="auto"/>
              <w:jc w:val="center"/>
              <w:rPr>
                <w:rFonts w:ascii="Times New Roman" w:eastAsia="Times New Roman" w:hAnsi="Times New Roman" w:cs="Times New Roman"/>
                <w:b/>
                <w:lang w:val="en-US" w:eastAsia="ru-RU"/>
              </w:rPr>
            </w:pPr>
            <w:r w:rsidRPr="0015731E">
              <w:rPr>
                <w:rFonts w:ascii="Times New Roman" w:eastAsia="Times New Roman" w:hAnsi="Times New Roman" w:cs="Times New Roman"/>
                <w:b/>
                <w:lang w:val="en-US" w:eastAsia="ru-RU"/>
              </w:rPr>
              <w:lastRenderedPageBreak/>
              <w:t>МАЙ</w:t>
            </w:r>
          </w:p>
        </w:tc>
      </w:tr>
      <w:tr w:rsidR="0015731E" w:rsidRPr="0015731E" w:rsidTr="007F758A">
        <w:tc>
          <w:tcPr>
            <w:tcW w:w="707" w:type="dxa"/>
            <w:tcBorders>
              <w:top w:val="single" w:sz="4" w:space="0" w:color="000000"/>
              <w:left w:val="single" w:sz="4" w:space="0" w:color="000000"/>
              <w:bottom w:val="single" w:sz="4" w:space="0" w:color="000000"/>
              <w:right w:val="single" w:sz="4" w:space="0" w:color="000000"/>
            </w:tcBorders>
            <w:shd w:val="clear" w:color="auto" w:fill="auto"/>
          </w:tcPr>
          <w:p w:rsidR="0015731E" w:rsidRPr="0015731E" w:rsidRDefault="0015731E" w:rsidP="0015731E">
            <w:pPr>
              <w:widowControl w:val="0"/>
              <w:autoSpaceDE w:val="0"/>
              <w:autoSpaceDN w:val="0"/>
              <w:spacing w:after="0" w:line="240" w:lineRule="auto"/>
              <w:jc w:val="both"/>
              <w:rPr>
                <w:rFonts w:ascii="Times New Roman" w:eastAsia="Times New Roman" w:hAnsi="Times New Roman" w:cs="Times New Roman"/>
                <w:b/>
                <w:lang w:val="en-US" w:eastAsia="ru-RU"/>
              </w:rPr>
            </w:pPr>
            <w:r w:rsidRPr="0015731E">
              <w:rPr>
                <w:rFonts w:ascii="Times New Roman" w:eastAsia="Times New Roman" w:hAnsi="Times New Roman" w:cs="Times New Roman"/>
                <w:b/>
                <w:lang w:val="en-US" w:eastAsia="ru-RU"/>
              </w:rPr>
              <w:t>9</w:t>
            </w:r>
          </w:p>
        </w:tc>
        <w:tc>
          <w:tcPr>
            <w:tcW w:w="3683" w:type="dxa"/>
            <w:tcBorders>
              <w:top w:val="nil"/>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eastAsia="ru-RU"/>
              </w:rPr>
            </w:pPr>
            <w:r w:rsidRPr="0015731E">
              <w:rPr>
                <w:rFonts w:ascii="Times New Roman" w:eastAsia="Times New Roman" w:hAnsi="Times New Roman" w:cs="Times New Roman"/>
                <w:color w:val="000000"/>
                <w:lang w:eastAsia="ru-RU"/>
              </w:rPr>
              <w:t xml:space="preserve">Уроки мужества: «Они знают цену жизни». Встречи с ветеранами тыла, ветеранами Великой Отечественной войны, Афганистана, войны в Чеченской республике </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Обучающиеся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eastAsia="ru-RU"/>
              </w:rPr>
              <w:t>1 курса</w:t>
            </w:r>
          </w:p>
        </w:tc>
        <w:tc>
          <w:tcPr>
            <w:tcW w:w="1979" w:type="dxa"/>
            <w:tcBorders>
              <w:top w:val="single" w:sz="4" w:space="0" w:color="000000"/>
              <w:left w:val="single" w:sz="4" w:space="0" w:color="000000"/>
              <w:bottom w:val="single" w:sz="4" w:space="0" w:color="000000"/>
              <w:right w:val="single" w:sz="4" w:space="0" w:color="000000"/>
            </w:tcBorders>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val="en-US" w:eastAsia="ru-RU"/>
              </w:rPr>
              <w:t>Актовый зал, учебные аудитории</w:t>
            </w:r>
          </w:p>
        </w:tc>
        <w:tc>
          <w:tcPr>
            <w:tcW w:w="3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 xml:space="preserve">Заместитель директора по ВР, классные руководители </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1, 2, 5, 7, 8</w:t>
            </w:r>
          </w:p>
        </w:tc>
        <w:tc>
          <w:tcPr>
            <w:tcW w:w="2537" w:type="dxa"/>
            <w:gridSpan w:val="2"/>
            <w:tcBorders>
              <w:top w:val="single" w:sz="4" w:space="0" w:color="000000"/>
              <w:left w:val="single" w:sz="4" w:space="0" w:color="000000"/>
              <w:bottom w:val="single" w:sz="4" w:space="0" w:color="000000"/>
              <w:right w:val="single" w:sz="4" w:space="0" w:color="000000"/>
            </w:tcBorders>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«Ключевые дела ПОО»</w:t>
            </w:r>
          </w:p>
        </w:tc>
      </w:tr>
      <w:tr w:rsidR="0015731E" w:rsidRPr="0015731E" w:rsidTr="007F758A">
        <w:tc>
          <w:tcPr>
            <w:tcW w:w="707" w:type="dxa"/>
            <w:tcBorders>
              <w:top w:val="single" w:sz="4" w:space="0" w:color="000000"/>
              <w:left w:val="single" w:sz="4" w:space="0" w:color="000000"/>
              <w:bottom w:val="single" w:sz="4" w:space="0" w:color="000000"/>
              <w:right w:val="single" w:sz="4" w:space="0" w:color="000000"/>
            </w:tcBorders>
            <w:shd w:val="clear" w:color="auto" w:fill="auto"/>
          </w:tcPr>
          <w:p w:rsidR="0015731E" w:rsidRPr="0015731E" w:rsidRDefault="0015731E" w:rsidP="0015731E">
            <w:pPr>
              <w:widowControl w:val="0"/>
              <w:autoSpaceDE w:val="0"/>
              <w:autoSpaceDN w:val="0"/>
              <w:spacing w:after="0" w:line="240" w:lineRule="auto"/>
              <w:jc w:val="both"/>
              <w:rPr>
                <w:rFonts w:ascii="Times New Roman" w:eastAsia="Times New Roman" w:hAnsi="Times New Roman" w:cs="Times New Roman"/>
                <w:lang w:val="en-US" w:eastAsia="ru-RU"/>
              </w:rPr>
            </w:pPr>
          </w:p>
        </w:tc>
        <w:tc>
          <w:tcPr>
            <w:tcW w:w="3683" w:type="dxa"/>
            <w:tcBorders>
              <w:top w:val="nil"/>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eastAsia="ru-RU"/>
              </w:rPr>
              <w:t xml:space="preserve">Участие в городских, районных, областных мероприятиях патриотической направленности. </w:t>
            </w:r>
            <w:r w:rsidRPr="0015731E">
              <w:rPr>
                <w:rFonts w:ascii="Times New Roman" w:eastAsia="Times New Roman" w:hAnsi="Times New Roman" w:cs="Times New Roman"/>
                <w:color w:val="000000"/>
                <w:lang w:val="en-US" w:eastAsia="ru-RU"/>
              </w:rPr>
              <w:t>Экскурсии в музеи боевой славы</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Обучающиеся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eastAsia="ru-RU"/>
              </w:rPr>
              <w:t>1 курса</w:t>
            </w:r>
          </w:p>
        </w:tc>
        <w:tc>
          <w:tcPr>
            <w:tcW w:w="1979" w:type="dxa"/>
            <w:tcBorders>
              <w:top w:val="single" w:sz="4" w:space="0" w:color="000000"/>
              <w:left w:val="single" w:sz="4" w:space="0" w:color="000000"/>
              <w:bottom w:val="single" w:sz="4" w:space="0" w:color="000000"/>
              <w:right w:val="single" w:sz="4" w:space="0" w:color="000000"/>
            </w:tcBorders>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val="en-US" w:eastAsia="ru-RU"/>
              </w:rPr>
              <w:t>Актовый зал, учебные аудитории</w:t>
            </w:r>
          </w:p>
        </w:tc>
        <w:tc>
          <w:tcPr>
            <w:tcW w:w="3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Заместитель директора по ВР, классные руководители, преподаватели истории</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1, 2, 5, 6, 7, 8</w:t>
            </w:r>
          </w:p>
        </w:tc>
        <w:tc>
          <w:tcPr>
            <w:tcW w:w="2537" w:type="dxa"/>
            <w:gridSpan w:val="2"/>
            <w:tcBorders>
              <w:top w:val="single" w:sz="4" w:space="0" w:color="000000"/>
              <w:left w:val="single" w:sz="4" w:space="0" w:color="000000"/>
              <w:bottom w:val="single" w:sz="4" w:space="0" w:color="000000"/>
              <w:right w:val="single" w:sz="4" w:space="0" w:color="000000"/>
            </w:tcBorders>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«Ключевые дела ПОО»</w:t>
            </w:r>
          </w:p>
        </w:tc>
      </w:tr>
      <w:tr w:rsidR="0015731E" w:rsidRPr="0015731E" w:rsidTr="007F758A">
        <w:tc>
          <w:tcPr>
            <w:tcW w:w="707" w:type="dxa"/>
            <w:tcBorders>
              <w:top w:val="single" w:sz="4" w:space="0" w:color="000000"/>
              <w:left w:val="single" w:sz="4" w:space="0" w:color="000000"/>
              <w:bottom w:val="single" w:sz="4" w:space="0" w:color="000000"/>
              <w:right w:val="single" w:sz="4" w:space="0" w:color="000000"/>
            </w:tcBorders>
            <w:shd w:val="clear" w:color="auto" w:fill="auto"/>
          </w:tcPr>
          <w:p w:rsidR="0015731E" w:rsidRPr="0015731E" w:rsidRDefault="0015731E" w:rsidP="0015731E">
            <w:pPr>
              <w:widowControl w:val="0"/>
              <w:autoSpaceDE w:val="0"/>
              <w:autoSpaceDN w:val="0"/>
              <w:spacing w:after="0" w:line="240" w:lineRule="auto"/>
              <w:jc w:val="both"/>
              <w:rPr>
                <w:rFonts w:ascii="Times New Roman" w:eastAsia="Times New Roman" w:hAnsi="Times New Roman" w:cs="Times New Roman"/>
                <w:lang w:val="en-US" w:eastAsia="ru-RU"/>
              </w:rPr>
            </w:pPr>
          </w:p>
        </w:tc>
        <w:tc>
          <w:tcPr>
            <w:tcW w:w="3683" w:type="dxa"/>
            <w:tcBorders>
              <w:top w:val="nil"/>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b/>
                <w:color w:val="000000"/>
                <w:lang w:eastAsia="ru-RU"/>
              </w:rPr>
              <w:t xml:space="preserve">День Победы </w:t>
            </w:r>
            <w:r w:rsidRPr="0015731E">
              <w:rPr>
                <w:rFonts w:ascii="Times New Roman" w:eastAsia="Times New Roman" w:hAnsi="Times New Roman" w:cs="Times New Roman"/>
                <w:color w:val="000000"/>
                <w:lang w:eastAsia="ru-RU"/>
              </w:rPr>
              <w:t>Участие в городских мероприятиях, посвященных празднованию Дня Победы: возложение цветов; участие в акции "Бессмертный полк" и др.</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Обучающиеся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eastAsia="ru-RU"/>
              </w:rPr>
              <w:t>1 курса</w:t>
            </w:r>
          </w:p>
        </w:tc>
        <w:tc>
          <w:tcPr>
            <w:tcW w:w="1979" w:type="dxa"/>
            <w:tcBorders>
              <w:top w:val="single" w:sz="4" w:space="0" w:color="000000"/>
              <w:left w:val="single" w:sz="4" w:space="0" w:color="000000"/>
              <w:bottom w:val="single" w:sz="4" w:space="0" w:color="000000"/>
              <w:right w:val="single" w:sz="4" w:space="0" w:color="000000"/>
            </w:tcBorders>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p>
        </w:tc>
        <w:tc>
          <w:tcPr>
            <w:tcW w:w="3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Классные руководители</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1, 2, 5, 7, 8, 12</w:t>
            </w:r>
          </w:p>
        </w:tc>
        <w:tc>
          <w:tcPr>
            <w:tcW w:w="2537" w:type="dxa"/>
            <w:gridSpan w:val="2"/>
            <w:tcBorders>
              <w:top w:val="single" w:sz="4" w:space="0" w:color="000000"/>
              <w:left w:val="single" w:sz="4" w:space="0" w:color="000000"/>
              <w:bottom w:val="single" w:sz="4" w:space="0" w:color="000000"/>
              <w:right w:val="single" w:sz="4" w:space="0" w:color="000000"/>
            </w:tcBorders>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«Ключевые дела ПОО»</w:t>
            </w:r>
          </w:p>
        </w:tc>
      </w:tr>
      <w:tr w:rsidR="0015731E" w:rsidRPr="0015731E" w:rsidTr="007F758A">
        <w:tc>
          <w:tcPr>
            <w:tcW w:w="707" w:type="dxa"/>
            <w:tcBorders>
              <w:top w:val="single" w:sz="4" w:space="0" w:color="000000"/>
              <w:left w:val="single" w:sz="4" w:space="0" w:color="000000"/>
              <w:bottom w:val="single" w:sz="4" w:space="0" w:color="000000"/>
              <w:right w:val="single" w:sz="4" w:space="0" w:color="000000"/>
            </w:tcBorders>
            <w:shd w:val="clear" w:color="auto" w:fill="auto"/>
          </w:tcPr>
          <w:p w:rsidR="0015731E" w:rsidRPr="0015731E" w:rsidRDefault="0015731E" w:rsidP="0015731E">
            <w:pPr>
              <w:widowControl w:val="0"/>
              <w:autoSpaceDE w:val="0"/>
              <w:autoSpaceDN w:val="0"/>
              <w:spacing w:after="0" w:line="240" w:lineRule="auto"/>
              <w:jc w:val="both"/>
              <w:rPr>
                <w:rFonts w:ascii="Times New Roman" w:eastAsia="Times New Roman" w:hAnsi="Times New Roman" w:cs="Times New Roman"/>
                <w:b/>
                <w:lang w:val="en-US" w:eastAsia="ru-RU"/>
              </w:rPr>
            </w:pPr>
          </w:p>
        </w:tc>
        <w:tc>
          <w:tcPr>
            <w:tcW w:w="3683" w:type="dxa"/>
            <w:tcBorders>
              <w:top w:val="nil"/>
              <w:left w:val="nil"/>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eastAsia="ru-RU"/>
              </w:rPr>
            </w:pPr>
            <w:r w:rsidRPr="0015731E">
              <w:rPr>
                <w:rFonts w:ascii="Times New Roman" w:eastAsia="Times New Roman" w:hAnsi="Times New Roman" w:cs="Times New Roman"/>
                <w:color w:val="000000"/>
                <w:lang w:eastAsia="ru-RU"/>
              </w:rPr>
              <w:t>Легкоатлетическая эстафета среди учебных заведений, посвященной годовщине Победы в ВОВ</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Обучающиеся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eastAsia="ru-RU"/>
              </w:rPr>
              <w:t>1 курса</w:t>
            </w:r>
          </w:p>
        </w:tc>
        <w:tc>
          <w:tcPr>
            <w:tcW w:w="1979" w:type="dxa"/>
            <w:tcBorders>
              <w:top w:val="single" w:sz="4" w:space="0" w:color="000000"/>
              <w:left w:val="single" w:sz="4" w:space="0" w:color="000000"/>
              <w:bottom w:val="single" w:sz="4" w:space="0" w:color="000000"/>
              <w:right w:val="single" w:sz="4" w:space="0" w:color="000000"/>
            </w:tcBorders>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p>
        </w:tc>
        <w:tc>
          <w:tcPr>
            <w:tcW w:w="3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Руководитель физического воспитания Хачкинаева М.С.</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1, 7, 9,</w:t>
            </w:r>
          </w:p>
        </w:tc>
        <w:tc>
          <w:tcPr>
            <w:tcW w:w="2537" w:type="dxa"/>
            <w:gridSpan w:val="2"/>
            <w:tcBorders>
              <w:top w:val="single" w:sz="4" w:space="0" w:color="000000"/>
              <w:left w:val="single" w:sz="4" w:space="0" w:color="000000"/>
              <w:bottom w:val="single" w:sz="4" w:space="0" w:color="000000"/>
              <w:right w:val="single" w:sz="4" w:space="0" w:color="000000"/>
            </w:tcBorders>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«Ключевые дела ПОО»</w:t>
            </w:r>
          </w:p>
        </w:tc>
      </w:tr>
      <w:tr w:rsidR="0015731E" w:rsidRPr="0015731E" w:rsidTr="007F758A">
        <w:tc>
          <w:tcPr>
            <w:tcW w:w="707" w:type="dxa"/>
            <w:tcBorders>
              <w:top w:val="single" w:sz="4" w:space="0" w:color="000000"/>
              <w:left w:val="single" w:sz="4" w:space="0" w:color="000000"/>
              <w:bottom w:val="single" w:sz="4" w:space="0" w:color="000000"/>
              <w:right w:val="single" w:sz="4" w:space="0" w:color="000000"/>
            </w:tcBorders>
            <w:shd w:val="clear" w:color="auto" w:fill="auto"/>
          </w:tcPr>
          <w:p w:rsidR="0015731E" w:rsidRPr="0015731E" w:rsidRDefault="0015731E" w:rsidP="0015731E">
            <w:pPr>
              <w:widowControl w:val="0"/>
              <w:autoSpaceDE w:val="0"/>
              <w:autoSpaceDN w:val="0"/>
              <w:spacing w:after="0" w:line="240" w:lineRule="auto"/>
              <w:jc w:val="both"/>
              <w:rPr>
                <w:rFonts w:ascii="Times New Roman" w:eastAsia="Times New Roman" w:hAnsi="Times New Roman" w:cs="Times New Roman"/>
                <w:b/>
                <w:lang w:val="en-US" w:eastAsia="ru-RU"/>
              </w:rPr>
            </w:pPr>
          </w:p>
        </w:tc>
        <w:tc>
          <w:tcPr>
            <w:tcW w:w="3683" w:type="dxa"/>
            <w:tcBorders>
              <w:top w:val="nil"/>
              <w:left w:val="single" w:sz="4" w:space="0" w:color="000000"/>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eastAsia="ru-RU"/>
              </w:rPr>
            </w:pPr>
            <w:r w:rsidRPr="0015731E">
              <w:rPr>
                <w:rFonts w:ascii="Times New Roman" w:eastAsia="Times New Roman" w:hAnsi="Times New Roman" w:cs="Times New Roman"/>
                <w:color w:val="000000"/>
                <w:lang w:eastAsia="ru-RU"/>
              </w:rPr>
              <w:t>Классный час на тему: «Международный день семьи»</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Обучающиеся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color w:val="000000"/>
                <w:lang w:eastAsia="ru-RU"/>
              </w:rPr>
              <w:t>1 курса</w:t>
            </w:r>
          </w:p>
        </w:tc>
        <w:tc>
          <w:tcPr>
            <w:tcW w:w="1979" w:type="dxa"/>
            <w:tcBorders>
              <w:top w:val="single" w:sz="4" w:space="0" w:color="000000"/>
              <w:left w:val="single" w:sz="4" w:space="0" w:color="000000"/>
              <w:bottom w:val="single" w:sz="4" w:space="0" w:color="000000"/>
              <w:right w:val="single" w:sz="4" w:space="0" w:color="000000"/>
            </w:tcBorders>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учебные аудитории</w:t>
            </w:r>
          </w:p>
        </w:tc>
        <w:tc>
          <w:tcPr>
            <w:tcW w:w="3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Классные руководители</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7, 8, 12</w:t>
            </w:r>
          </w:p>
        </w:tc>
        <w:tc>
          <w:tcPr>
            <w:tcW w:w="2537" w:type="dxa"/>
            <w:gridSpan w:val="2"/>
            <w:tcBorders>
              <w:top w:val="single" w:sz="4" w:space="0" w:color="000000"/>
              <w:left w:val="single" w:sz="4" w:space="0" w:color="000000"/>
              <w:bottom w:val="single" w:sz="4" w:space="0" w:color="000000"/>
              <w:right w:val="single" w:sz="4" w:space="0" w:color="000000"/>
            </w:tcBorders>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«Взаимодействие с родителями»</w:t>
            </w:r>
          </w:p>
        </w:tc>
      </w:tr>
      <w:tr w:rsidR="0015731E" w:rsidRPr="0015731E" w:rsidTr="007F758A">
        <w:tc>
          <w:tcPr>
            <w:tcW w:w="707" w:type="dxa"/>
            <w:tcBorders>
              <w:top w:val="single" w:sz="4" w:space="0" w:color="000000"/>
              <w:left w:val="single" w:sz="4" w:space="0" w:color="000000"/>
              <w:bottom w:val="single" w:sz="4" w:space="0" w:color="000000"/>
              <w:right w:val="single" w:sz="4" w:space="0" w:color="000000"/>
            </w:tcBorders>
            <w:shd w:val="clear" w:color="auto" w:fill="auto"/>
          </w:tcPr>
          <w:p w:rsidR="0015731E" w:rsidRPr="0015731E" w:rsidRDefault="0015731E" w:rsidP="0015731E">
            <w:pPr>
              <w:widowControl w:val="0"/>
              <w:autoSpaceDE w:val="0"/>
              <w:autoSpaceDN w:val="0"/>
              <w:spacing w:after="0" w:line="240" w:lineRule="auto"/>
              <w:jc w:val="both"/>
              <w:rPr>
                <w:rFonts w:ascii="Times New Roman" w:eastAsia="Times New Roman" w:hAnsi="Times New Roman" w:cs="Times New Roman"/>
                <w:b/>
                <w:lang w:val="en-US" w:eastAsia="ru-RU"/>
              </w:rPr>
            </w:pPr>
            <w:r w:rsidRPr="0015731E">
              <w:rPr>
                <w:rFonts w:ascii="Times New Roman" w:eastAsia="Times New Roman" w:hAnsi="Times New Roman" w:cs="Times New Roman"/>
                <w:b/>
                <w:lang w:val="en-US" w:eastAsia="ru-RU"/>
              </w:rPr>
              <w:t>24</w:t>
            </w:r>
          </w:p>
        </w:tc>
        <w:tc>
          <w:tcPr>
            <w:tcW w:w="3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eastAsia="ru-RU"/>
              </w:rPr>
            </w:pPr>
            <w:r w:rsidRPr="0015731E">
              <w:rPr>
                <w:rFonts w:ascii="Times New Roman" w:eastAsia="Times New Roman" w:hAnsi="Times New Roman" w:cs="Times New Roman"/>
                <w:b/>
                <w:color w:val="000000"/>
                <w:lang w:eastAsia="ru-RU"/>
              </w:rPr>
              <w:t>День славянской письменности и культуры</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 xml:space="preserve">Обучающиеся </w:t>
            </w:r>
            <w:r w:rsidRPr="0015731E">
              <w:rPr>
                <w:rFonts w:ascii="Times New Roman" w:eastAsia="Times New Roman" w:hAnsi="Times New Roman" w:cs="Times New Roman"/>
                <w:lang w:val="en-US" w:eastAsia="ru-RU"/>
              </w:rPr>
              <w:br/>
              <w:t>1</w:t>
            </w:r>
            <w:r w:rsidRPr="0015731E">
              <w:rPr>
                <w:rFonts w:ascii="Times New Roman" w:eastAsia="Times New Roman" w:hAnsi="Times New Roman" w:cs="Times New Roman"/>
                <w:lang w:eastAsia="ru-RU"/>
              </w:rPr>
              <w:t xml:space="preserve"> </w:t>
            </w:r>
            <w:r w:rsidRPr="0015731E">
              <w:rPr>
                <w:rFonts w:ascii="Times New Roman" w:eastAsia="Times New Roman" w:hAnsi="Times New Roman" w:cs="Times New Roman"/>
                <w:lang w:val="en-US" w:eastAsia="ru-RU"/>
              </w:rPr>
              <w:t>курс</w:t>
            </w:r>
            <w:r w:rsidRPr="0015731E">
              <w:rPr>
                <w:rFonts w:ascii="Times New Roman" w:eastAsia="Times New Roman" w:hAnsi="Times New Roman" w:cs="Times New Roman"/>
                <w:lang w:eastAsia="ru-RU"/>
              </w:rPr>
              <w:t>а</w:t>
            </w:r>
            <w:r w:rsidRPr="0015731E">
              <w:rPr>
                <w:rFonts w:ascii="Times New Roman" w:eastAsia="Times New Roman" w:hAnsi="Times New Roman" w:cs="Times New Roman"/>
                <w:lang w:val="en-US" w:eastAsia="ru-RU"/>
              </w:rPr>
              <w:t xml:space="preserve"> </w:t>
            </w:r>
          </w:p>
        </w:tc>
        <w:tc>
          <w:tcPr>
            <w:tcW w:w="1979" w:type="dxa"/>
            <w:tcBorders>
              <w:top w:val="single" w:sz="4" w:space="0" w:color="000000"/>
              <w:left w:val="single" w:sz="4" w:space="0" w:color="000000"/>
              <w:bottom w:val="single" w:sz="4" w:space="0" w:color="000000"/>
              <w:right w:val="single" w:sz="4" w:space="0" w:color="000000"/>
            </w:tcBorders>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конференц-зал</w:t>
            </w:r>
          </w:p>
        </w:tc>
        <w:tc>
          <w:tcPr>
            <w:tcW w:w="3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Председатель ЦК</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 xml:space="preserve">Мазниченко П.С.,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преподаватели русского языка</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5, 8, 11, 12</w:t>
            </w:r>
          </w:p>
        </w:tc>
        <w:tc>
          <w:tcPr>
            <w:tcW w:w="2537" w:type="dxa"/>
            <w:gridSpan w:val="2"/>
            <w:tcBorders>
              <w:top w:val="single" w:sz="4" w:space="0" w:color="000000"/>
              <w:left w:val="single" w:sz="4" w:space="0" w:color="000000"/>
              <w:bottom w:val="single" w:sz="4" w:space="0" w:color="000000"/>
              <w:right w:val="single" w:sz="4" w:space="0" w:color="000000"/>
            </w:tcBorders>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«Ключевые дела ПОО»</w:t>
            </w:r>
          </w:p>
        </w:tc>
      </w:tr>
      <w:tr w:rsidR="0015731E" w:rsidRPr="0015731E" w:rsidTr="007F758A">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val="en-US" w:eastAsia="ru-RU"/>
              </w:rPr>
            </w:pPr>
            <w:r w:rsidRPr="0015731E">
              <w:rPr>
                <w:rFonts w:ascii="Times New Roman" w:eastAsia="Times New Roman" w:hAnsi="Times New Roman" w:cs="Times New Roman"/>
                <w:b/>
                <w:lang w:val="en-US" w:eastAsia="ru-RU"/>
              </w:rPr>
              <w:t>26</w:t>
            </w:r>
          </w:p>
        </w:tc>
        <w:tc>
          <w:tcPr>
            <w:tcW w:w="3683" w:type="dxa"/>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eastAsia="ru-RU"/>
              </w:rPr>
            </w:pPr>
            <w:r w:rsidRPr="0015731E">
              <w:rPr>
                <w:rFonts w:ascii="Times New Roman" w:eastAsia="Times New Roman" w:hAnsi="Times New Roman" w:cs="Times New Roman"/>
                <w:b/>
                <w:color w:val="000000"/>
                <w:lang w:eastAsia="ru-RU"/>
              </w:rPr>
              <w:t>День российского предпринимательства "Тематические студенческие научно-практические конференции по предпринимательству: «Я – начинающий предприниматель»</w:t>
            </w:r>
          </w:p>
        </w:tc>
        <w:tc>
          <w:tcPr>
            <w:tcW w:w="2278" w:type="dxa"/>
            <w:gridSpan w:val="2"/>
            <w:vMerge w:val="restart"/>
            <w:tcBorders>
              <w:top w:val="single" w:sz="4" w:space="0" w:color="000000"/>
              <w:left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val="en-US" w:eastAsia="ru-RU"/>
              </w:rPr>
              <w:t xml:space="preserve">Обучающиеся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 xml:space="preserve">1 </w:t>
            </w:r>
            <w:r w:rsidRPr="0015731E">
              <w:rPr>
                <w:rFonts w:ascii="Times New Roman" w:eastAsia="Times New Roman" w:hAnsi="Times New Roman" w:cs="Times New Roman"/>
                <w:lang w:val="en-US" w:eastAsia="ru-RU"/>
              </w:rPr>
              <w:t>курс</w:t>
            </w:r>
            <w:r w:rsidRPr="0015731E">
              <w:rPr>
                <w:rFonts w:ascii="Times New Roman" w:eastAsia="Times New Roman" w:hAnsi="Times New Roman" w:cs="Times New Roman"/>
                <w:lang w:eastAsia="ru-RU"/>
              </w:rPr>
              <w:t>а</w:t>
            </w:r>
          </w:p>
        </w:tc>
        <w:tc>
          <w:tcPr>
            <w:tcW w:w="1979" w:type="dxa"/>
            <w:vMerge w:val="restart"/>
            <w:tcBorders>
              <w:top w:val="single" w:sz="4" w:space="0" w:color="000000"/>
              <w:left w:val="single" w:sz="4" w:space="0" w:color="000000"/>
              <w:right w:val="single" w:sz="4" w:space="0" w:color="000000"/>
            </w:tcBorders>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Актовый зал, конференц-зал, учебные аудитории</w:t>
            </w:r>
          </w:p>
        </w:tc>
        <w:tc>
          <w:tcPr>
            <w:tcW w:w="3124" w:type="dxa"/>
            <w:vMerge w:val="restart"/>
            <w:tcBorders>
              <w:top w:val="single" w:sz="4" w:space="0" w:color="000000"/>
              <w:left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Председатель ЦК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Матерновская О.Н.,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 xml:space="preserve">преподаватели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color w:val="000000"/>
                <w:lang w:eastAsia="ru-RU"/>
              </w:rPr>
              <w:t>профессиональных дисциплин</w:t>
            </w:r>
          </w:p>
        </w:tc>
        <w:tc>
          <w:tcPr>
            <w:tcW w:w="953" w:type="dxa"/>
            <w:vMerge w:val="restart"/>
            <w:tcBorders>
              <w:top w:val="single" w:sz="4" w:space="0" w:color="000000"/>
              <w:left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1, 3, 4, 7, 13, 14, 15</w:t>
            </w:r>
          </w:p>
        </w:tc>
        <w:tc>
          <w:tcPr>
            <w:tcW w:w="2537" w:type="dxa"/>
            <w:gridSpan w:val="2"/>
            <w:vMerge w:val="restart"/>
            <w:tcBorders>
              <w:top w:val="single" w:sz="4" w:space="0" w:color="000000"/>
              <w:left w:val="single" w:sz="4" w:space="0" w:color="000000"/>
              <w:right w:val="single" w:sz="4" w:space="0" w:color="000000"/>
            </w:tcBorders>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«Профессиональный выбор»</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p>
        </w:tc>
      </w:tr>
      <w:tr w:rsidR="0015731E" w:rsidRPr="0015731E" w:rsidTr="007F758A">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val="en-US" w:eastAsia="ru-RU"/>
              </w:rPr>
            </w:pPr>
          </w:p>
        </w:tc>
        <w:tc>
          <w:tcPr>
            <w:tcW w:w="3683" w:type="dxa"/>
            <w:tcBorders>
              <w:top w:val="nil"/>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eastAsia="ru-RU"/>
              </w:rPr>
            </w:pPr>
            <w:r w:rsidRPr="0015731E">
              <w:rPr>
                <w:rFonts w:ascii="Times New Roman" w:eastAsia="Times New Roman" w:hAnsi="Times New Roman" w:cs="Times New Roman"/>
                <w:color w:val="000000"/>
                <w:lang w:eastAsia="ru-RU"/>
              </w:rPr>
              <w:t xml:space="preserve">Круглый стол с представителями малого и среднего бизнеса, индивидуальными </w:t>
            </w:r>
            <w:r w:rsidRPr="0015731E">
              <w:rPr>
                <w:rFonts w:ascii="Times New Roman" w:eastAsia="Times New Roman" w:hAnsi="Times New Roman" w:cs="Times New Roman"/>
                <w:color w:val="000000"/>
                <w:lang w:eastAsia="ru-RU"/>
              </w:rPr>
              <w:lastRenderedPageBreak/>
              <w:t>предпринимателями города / района по вопросам организации собственного бизнеса, по правовым аспектам предпринимательства</w:t>
            </w:r>
          </w:p>
        </w:tc>
        <w:tc>
          <w:tcPr>
            <w:tcW w:w="2278" w:type="dxa"/>
            <w:gridSpan w:val="2"/>
            <w:vMerge/>
            <w:tcBorders>
              <w:top w:val="single" w:sz="4" w:space="0" w:color="000000"/>
              <w:left w:val="single" w:sz="4" w:space="0" w:color="000000"/>
              <w:right w:val="single" w:sz="4" w:space="0" w:color="000000"/>
            </w:tcBorders>
            <w:shd w:val="clear" w:color="auto" w:fill="auto"/>
            <w:vAlign w:val="center"/>
          </w:tcPr>
          <w:p w:rsidR="0015731E" w:rsidRPr="0015731E" w:rsidRDefault="0015731E" w:rsidP="0015731E">
            <w:pPr>
              <w:widowControl w:val="0"/>
              <w:pBdr>
                <w:top w:val="nil"/>
                <w:left w:val="nil"/>
                <w:bottom w:val="nil"/>
                <w:right w:val="nil"/>
                <w:between w:val="nil"/>
              </w:pBdr>
              <w:autoSpaceDE w:val="0"/>
              <w:autoSpaceDN w:val="0"/>
              <w:spacing w:after="0" w:line="276" w:lineRule="auto"/>
              <w:rPr>
                <w:rFonts w:ascii="Times New Roman" w:eastAsia="Times New Roman" w:hAnsi="Times New Roman" w:cs="Times New Roman"/>
                <w:b/>
                <w:lang w:eastAsia="ru-RU"/>
              </w:rPr>
            </w:pPr>
          </w:p>
        </w:tc>
        <w:tc>
          <w:tcPr>
            <w:tcW w:w="1979" w:type="dxa"/>
            <w:vMerge/>
            <w:tcBorders>
              <w:top w:val="single" w:sz="4" w:space="0" w:color="000000"/>
              <w:left w:val="single" w:sz="4" w:space="0" w:color="000000"/>
              <w:right w:val="single" w:sz="4" w:space="0" w:color="000000"/>
            </w:tcBorders>
            <w:vAlign w:val="center"/>
          </w:tcPr>
          <w:p w:rsidR="0015731E" w:rsidRPr="0015731E" w:rsidRDefault="0015731E" w:rsidP="0015731E">
            <w:pPr>
              <w:widowControl w:val="0"/>
              <w:pBdr>
                <w:top w:val="nil"/>
                <w:left w:val="nil"/>
                <w:bottom w:val="nil"/>
                <w:right w:val="nil"/>
                <w:between w:val="nil"/>
              </w:pBdr>
              <w:autoSpaceDE w:val="0"/>
              <w:autoSpaceDN w:val="0"/>
              <w:spacing w:after="0" w:line="276" w:lineRule="auto"/>
              <w:rPr>
                <w:rFonts w:ascii="Times New Roman" w:eastAsia="Times New Roman" w:hAnsi="Times New Roman" w:cs="Times New Roman"/>
                <w:b/>
                <w:lang w:eastAsia="ru-RU"/>
              </w:rPr>
            </w:pPr>
          </w:p>
        </w:tc>
        <w:tc>
          <w:tcPr>
            <w:tcW w:w="3124" w:type="dxa"/>
            <w:vMerge/>
            <w:tcBorders>
              <w:top w:val="single" w:sz="4" w:space="0" w:color="000000"/>
              <w:left w:val="single" w:sz="4" w:space="0" w:color="000000"/>
              <w:right w:val="single" w:sz="4" w:space="0" w:color="000000"/>
            </w:tcBorders>
            <w:shd w:val="clear" w:color="auto" w:fill="auto"/>
            <w:vAlign w:val="center"/>
          </w:tcPr>
          <w:p w:rsidR="0015731E" w:rsidRPr="0015731E" w:rsidRDefault="0015731E" w:rsidP="0015731E">
            <w:pPr>
              <w:widowControl w:val="0"/>
              <w:pBdr>
                <w:top w:val="nil"/>
                <w:left w:val="nil"/>
                <w:bottom w:val="nil"/>
                <w:right w:val="nil"/>
                <w:between w:val="nil"/>
              </w:pBdr>
              <w:autoSpaceDE w:val="0"/>
              <w:autoSpaceDN w:val="0"/>
              <w:spacing w:after="0" w:line="276" w:lineRule="auto"/>
              <w:rPr>
                <w:rFonts w:ascii="Times New Roman" w:eastAsia="Times New Roman" w:hAnsi="Times New Roman" w:cs="Times New Roman"/>
                <w:b/>
                <w:lang w:eastAsia="ru-RU"/>
              </w:rPr>
            </w:pPr>
          </w:p>
        </w:tc>
        <w:tc>
          <w:tcPr>
            <w:tcW w:w="953" w:type="dxa"/>
            <w:vMerge/>
            <w:tcBorders>
              <w:top w:val="single" w:sz="4" w:space="0" w:color="000000"/>
              <w:left w:val="single" w:sz="4" w:space="0" w:color="000000"/>
              <w:right w:val="single" w:sz="4" w:space="0" w:color="000000"/>
            </w:tcBorders>
            <w:shd w:val="clear" w:color="auto" w:fill="auto"/>
            <w:vAlign w:val="center"/>
          </w:tcPr>
          <w:p w:rsidR="0015731E" w:rsidRPr="0015731E" w:rsidRDefault="0015731E" w:rsidP="0015731E">
            <w:pPr>
              <w:widowControl w:val="0"/>
              <w:pBdr>
                <w:top w:val="nil"/>
                <w:left w:val="nil"/>
                <w:bottom w:val="nil"/>
                <w:right w:val="nil"/>
                <w:between w:val="nil"/>
              </w:pBdr>
              <w:autoSpaceDE w:val="0"/>
              <w:autoSpaceDN w:val="0"/>
              <w:spacing w:after="0" w:line="276" w:lineRule="auto"/>
              <w:rPr>
                <w:rFonts w:ascii="Times New Roman" w:eastAsia="Times New Roman" w:hAnsi="Times New Roman" w:cs="Times New Roman"/>
                <w:b/>
                <w:lang w:eastAsia="ru-RU"/>
              </w:rPr>
            </w:pPr>
          </w:p>
        </w:tc>
        <w:tc>
          <w:tcPr>
            <w:tcW w:w="2537" w:type="dxa"/>
            <w:gridSpan w:val="2"/>
            <w:vMerge/>
            <w:tcBorders>
              <w:top w:val="single" w:sz="4" w:space="0" w:color="000000"/>
              <w:left w:val="single" w:sz="4" w:space="0" w:color="000000"/>
              <w:right w:val="single" w:sz="4" w:space="0" w:color="000000"/>
            </w:tcBorders>
            <w:vAlign w:val="center"/>
          </w:tcPr>
          <w:p w:rsidR="0015731E" w:rsidRPr="0015731E" w:rsidRDefault="0015731E" w:rsidP="0015731E">
            <w:pPr>
              <w:widowControl w:val="0"/>
              <w:pBdr>
                <w:top w:val="nil"/>
                <w:left w:val="nil"/>
                <w:bottom w:val="nil"/>
                <w:right w:val="nil"/>
                <w:between w:val="nil"/>
              </w:pBdr>
              <w:autoSpaceDE w:val="0"/>
              <w:autoSpaceDN w:val="0"/>
              <w:spacing w:after="0" w:line="276" w:lineRule="auto"/>
              <w:rPr>
                <w:rFonts w:ascii="Times New Roman" w:eastAsia="Times New Roman" w:hAnsi="Times New Roman" w:cs="Times New Roman"/>
                <w:b/>
                <w:lang w:eastAsia="ru-RU"/>
              </w:rPr>
            </w:pPr>
          </w:p>
        </w:tc>
      </w:tr>
      <w:tr w:rsidR="0015731E" w:rsidRPr="0015731E" w:rsidTr="007F758A">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eastAsia="ru-RU"/>
              </w:rPr>
            </w:pPr>
          </w:p>
        </w:tc>
        <w:tc>
          <w:tcPr>
            <w:tcW w:w="3683" w:type="dxa"/>
            <w:tcBorders>
              <w:top w:val="nil"/>
              <w:left w:val="single" w:sz="4" w:space="0" w:color="000000"/>
              <w:bottom w:val="single" w:sz="4" w:space="0" w:color="000000"/>
              <w:right w:val="single" w:sz="4" w:space="0" w:color="000000"/>
            </w:tcBorders>
            <w:shd w:val="clear" w:color="auto" w:fill="FFFFFF"/>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eastAsia="ru-RU"/>
              </w:rPr>
            </w:pPr>
            <w:r w:rsidRPr="0015731E">
              <w:rPr>
                <w:rFonts w:ascii="Times New Roman" w:eastAsia="Times New Roman" w:hAnsi="Times New Roman" w:cs="Times New Roman"/>
                <w:color w:val="000000"/>
                <w:lang w:eastAsia="ru-RU"/>
              </w:rPr>
              <w:t>Встреча с работниками налоговых органов по вопросам налогообложения Самозанятых</w:t>
            </w:r>
          </w:p>
        </w:tc>
        <w:tc>
          <w:tcPr>
            <w:tcW w:w="2278" w:type="dxa"/>
            <w:gridSpan w:val="2"/>
            <w:vMerge/>
            <w:tcBorders>
              <w:top w:val="single" w:sz="4" w:space="0" w:color="000000"/>
              <w:left w:val="single" w:sz="4" w:space="0" w:color="000000"/>
              <w:right w:val="single" w:sz="4" w:space="0" w:color="000000"/>
            </w:tcBorders>
            <w:shd w:val="clear" w:color="auto" w:fill="auto"/>
            <w:vAlign w:val="center"/>
          </w:tcPr>
          <w:p w:rsidR="0015731E" w:rsidRPr="0015731E" w:rsidRDefault="0015731E" w:rsidP="0015731E">
            <w:pPr>
              <w:widowControl w:val="0"/>
              <w:pBdr>
                <w:top w:val="nil"/>
                <w:left w:val="nil"/>
                <w:bottom w:val="nil"/>
                <w:right w:val="nil"/>
                <w:between w:val="nil"/>
              </w:pBdr>
              <w:autoSpaceDE w:val="0"/>
              <w:autoSpaceDN w:val="0"/>
              <w:spacing w:after="0" w:line="276" w:lineRule="auto"/>
              <w:rPr>
                <w:rFonts w:ascii="Times New Roman" w:eastAsia="Times New Roman" w:hAnsi="Times New Roman" w:cs="Times New Roman"/>
                <w:b/>
                <w:lang w:eastAsia="ru-RU"/>
              </w:rPr>
            </w:pPr>
          </w:p>
        </w:tc>
        <w:tc>
          <w:tcPr>
            <w:tcW w:w="1979" w:type="dxa"/>
            <w:vMerge/>
            <w:tcBorders>
              <w:top w:val="single" w:sz="4" w:space="0" w:color="000000"/>
              <w:left w:val="single" w:sz="4" w:space="0" w:color="000000"/>
              <w:right w:val="single" w:sz="4" w:space="0" w:color="000000"/>
            </w:tcBorders>
            <w:vAlign w:val="center"/>
          </w:tcPr>
          <w:p w:rsidR="0015731E" w:rsidRPr="0015731E" w:rsidRDefault="0015731E" w:rsidP="0015731E">
            <w:pPr>
              <w:widowControl w:val="0"/>
              <w:pBdr>
                <w:top w:val="nil"/>
                <w:left w:val="nil"/>
                <w:bottom w:val="nil"/>
                <w:right w:val="nil"/>
                <w:between w:val="nil"/>
              </w:pBdr>
              <w:autoSpaceDE w:val="0"/>
              <w:autoSpaceDN w:val="0"/>
              <w:spacing w:after="0" w:line="276" w:lineRule="auto"/>
              <w:rPr>
                <w:rFonts w:ascii="Times New Roman" w:eastAsia="Times New Roman" w:hAnsi="Times New Roman" w:cs="Times New Roman"/>
                <w:b/>
                <w:lang w:eastAsia="ru-RU"/>
              </w:rPr>
            </w:pPr>
          </w:p>
        </w:tc>
        <w:tc>
          <w:tcPr>
            <w:tcW w:w="3124" w:type="dxa"/>
            <w:vMerge/>
            <w:tcBorders>
              <w:top w:val="single" w:sz="4" w:space="0" w:color="000000"/>
              <w:left w:val="single" w:sz="4" w:space="0" w:color="000000"/>
              <w:right w:val="single" w:sz="4" w:space="0" w:color="000000"/>
            </w:tcBorders>
            <w:shd w:val="clear" w:color="auto" w:fill="auto"/>
            <w:vAlign w:val="center"/>
          </w:tcPr>
          <w:p w:rsidR="0015731E" w:rsidRPr="0015731E" w:rsidRDefault="0015731E" w:rsidP="0015731E">
            <w:pPr>
              <w:widowControl w:val="0"/>
              <w:pBdr>
                <w:top w:val="nil"/>
                <w:left w:val="nil"/>
                <w:bottom w:val="nil"/>
                <w:right w:val="nil"/>
                <w:between w:val="nil"/>
              </w:pBdr>
              <w:autoSpaceDE w:val="0"/>
              <w:autoSpaceDN w:val="0"/>
              <w:spacing w:after="0" w:line="276" w:lineRule="auto"/>
              <w:rPr>
                <w:rFonts w:ascii="Times New Roman" w:eastAsia="Times New Roman" w:hAnsi="Times New Roman" w:cs="Times New Roman"/>
                <w:b/>
                <w:lang w:eastAsia="ru-RU"/>
              </w:rPr>
            </w:pPr>
          </w:p>
        </w:tc>
        <w:tc>
          <w:tcPr>
            <w:tcW w:w="953" w:type="dxa"/>
            <w:vMerge/>
            <w:tcBorders>
              <w:top w:val="single" w:sz="4" w:space="0" w:color="000000"/>
              <w:left w:val="single" w:sz="4" w:space="0" w:color="000000"/>
              <w:right w:val="single" w:sz="4" w:space="0" w:color="000000"/>
            </w:tcBorders>
            <w:shd w:val="clear" w:color="auto" w:fill="auto"/>
            <w:vAlign w:val="center"/>
          </w:tcPr>
          <w:p w:rsidR="0015731E" w:rsidRPr="0015731E" w:rsidRDefault="0015731E" w:rsidP="0015731E">
            <w:pPr>
              <w:widowControl w:val="0"/>
              <w:pBdr>
                <w:top w:val="nil"/>
                <w:left w:val="nil"/>
                <w:bottom w:val="nil"/>
                <w:right w:val="nil"/>
                <w:between w:val="nil"/>
              </w:pBdr>
              <w:autoSpaceDE w:val="0"/>
              <w:autoSpaceDN w:val="0"/>
              <w:spacing w:after="0" w:line="276" w:lineRule="auto"/>
              <w:rPr>
                <w:rFonts w:ascii="Times New Roman" w:eastAsia="Times New Roman" w:hAnsi="Times New Roman" w:cs="Times New Roman"/>
                <w:b/>
                <w:lang w:eastAsia="ru-RU"/>
              </w:rPr>
            </w:pPr>
          </w:p>
        </w:tc>
        <w:tc>
          <w:tcPr>
            <w:tcW w:w="2537" w:type="dxa"/>
            <w:gridSpan w:val="2"/>
            <w:vMerge/>
            <w:tcBorders>
              <w:top w:val="single" w:sz="4" w:space="0" w:color="000000"/>
              <w:left w:val="single" w:sz="4" w:space="0" w:color="000000"/>
              <w:right w:val="single" w:sz="4" w:space="0" w:color="000000"/>
            </w:tcBorders>
            <w:vAlign w:val="center"/>
          </w:tcPr>
          <w:p w:rsidR="0015731E" w:rsidRPr="0015731E" w:rsidRDefault="0015731E" w:rsidP="0015731E">
            <w:pPr>
              <w:widowControl w:val="0"/>
              <w:pBdr>
                <w:top w:val="nil"/>
                <w:left w:val="nil"/>
                <w:bottom w:val="nil"/>
                <w:right w:val="nil"/>
                <w:between w:val="nil"/>
              </w:pBdr>
              <w:autoSpaceDE w:val="0"/>
              <w:autoSpaceDN w:val="0"/>
              <w:spacing w:after="0" w:line="276" w:lineRule="auto"/>
              <w:rPr>
                <w:rFonts w:ascii="Times New Roman" w:eastAsia="Times New Roman" w:hAnsi="Times New Roman" w:cs="Times New Roman"/>
                <w:b/>
                <w:lang w:eastAsia="ru-RU"/>
              </w:rPr>
            </w:pPr>
          </w:p>
        </w:tc>
      </w:tr>
      <w:tr w:rsidR="0015731E" w:rsidRPr="0015731E" w:rsidTr="007F758A">
        <w:tc>
          <w:tcPr>
            <w:tcW w:w="15261" w:type="dxa"/>
            <w:gridSpan w:val="9"/>
            <w:tcBorders>
              <w:top w:val="single" w:sz="4" w:space="0" w:color="000000"/>
              <w:left w:val="single" w:sz="4" w:space="0" w:color="000000"/>
              <w:bottom w:val="single" w:sz="4" w:space="0" w:color="000000"/>
              <w:right w:val="single" w:sz="4" w:space="0" w:color="000000"/>
            </w:tcBorders>
            <w:shd w:val="clear" w:color="auto" w:fill="auto"/>
          </w:tcPr>
          <w:p w:rsidR="0015731E" w:rsidRPr="0015731E" w:rsidRDefault="0015731E" w:rsidP="0015731E">
            <w:pPr>
              <w:widowControl w:val="0"/>
              <w:autoSpaceDE w:val="0"/>
              <w:autoSpaceDN w:val="0"/>
              <w:spacing w:before="120" w:after="120" w:line="240" w:lineRule="auto"/>
              <w:jc w:val="center"/>
              <w:rPr>
                <w:rFonts w:ascii="Times New Roman" w:eastAsia="Times New Roman" w:hAnsi="Times New Roman" w:cs="Times New Roman"/>
                <w:b/>
                <w:lang w:val="en-US" w:eastAsia="ru-RU"/>
              </w:rPr>
            </w:pPr>
            <w:r w:rsidRPr="0015731E">
              <w:rPr>
                <w:rFonts w:ascii="Times New Roman" w:eastAsia="Times New Roman" w:hAnsi="Times New Roman" w:cs="Times New Roman"/>
                <w:b/>
                <w:lang w:val="en-US" w:eastAsia="ru-RU"/>
              </w:rPr>
              <w:t>ИЮНЬ</w:t>
            </w:r>
          </w:p>
        </w:tc>
      </w:tr>
      <w:tr w:rsidR="0015731E" w:rsidRPr="0015731E" w:rsidTr="007F758A">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val="en-US" w:eastAsia="ru-RU"/>
              </w:rPr>
            </w:pPr>
            <w:r w:rsidRPr="0015731E">
              <w:rPr>
                <w:rFonts w:ascii="Times New Roman" w:eastAsia="Times New Roman" w:hAnsi="Times New Roman" w:cs="Times New Roman"/>
                <w:b/>
                <w:lang w:val="en-US" w:eastAsia="ru-RU"/>
              </w:rPr>
              <w:t xml:space="preserve">1 </w:t>
            </w:r>
          </w:p>
        </w:tc>
        <w:tc>
          <w:tcPr>
            <w:tcW w:w="3683" w:type="dxa"/>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b/>
                <w:color w:val="000000"/>
                <w:lang w:eastAsia="ru-RU"/>
              </w:rPr>
              <w:t xml:space="preserve">Международный день защиты детей: </w:t>
            </w:r>
            <w:r w:rsidRPr="0015731E">
              <w:rPr>
                <w:rFonts w:ascii="Times New Roman" w:eastAsia="Times New Roman" w:hAnsi="Times New Roman" w:cs="Times New Roman"/>
                <w:color w:val="000000"/>
                <w:lang w:eastAsia="ru-RU"/>
              </w:rPr>
              <w:t>фотогалерея, оформление студенческих</w:t>
            </w:r>
            <w:r w:rsidRPr="0015731E">
              <w:rPr>
                <w:rFonts w:ascii="Times New Roman" w:eastAsia="Times New Roman" w:hAnsi="Times New Roman" w:cs="Times New Roman"/>
                <w:lang w:eastAsia="ru-RU"/>
              </w:rPr>
              <w:t xml:space="preserve"> газет, репортажей, ведение странички в социальных сетях</w:t>
            </w:r>
            <w:r w:rsidRPr="0015731E">
              <w:rPr>
                <w:rFonts w:ascii="Times New Roman" w:eastAsia="Times New Roman" w:hAnsi="Times New Roman" w:cs="Times New Roman"/>
                <w:color w:val="000000"/>
                <w:lang w:eastAsia="ru-RU"/>
              </w:rPr>
              <w:t xml:space="preserve"> </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val="en-US" w:eastAsia="ru-RU"/>
              </w:rPr>
              <w:t xml:space="preserve">Обучающиеся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eastAsia="ru-RU"/>
              </w:rPr>
              <w:t xml:space="preserve">1 </w:t>
            </w:r>
            <w:r w:rsidRPr="0015731E">
              <w:rPr>
                <w:rFonts w:ascii="Times New Roman" w:eastAsia="Times New Roman" w:hAnsi="Times New Roman" w:cs="Times New Roman"/>
                <w:lang w:val="en-US" w:eastAsia="ru-RU"/>
              </w:rPr>
              <w:t>курс</w:t>
            </w:r>
            <w:r w:rsidRPr="0015731E">
              <w:rPr>
                <w:rFonts w:ascii="Times New Roman" w:eastAsia="Times New Roman" w:hAnsi="Times New Roman" w:cs="Times New Roman"/>
                <w:lang w:eastAsia="ru-RU"/>
              </w:rPr>
              <w:t>а</w:t>
            </w:r>
            <w:r w:rsidRPr="0015731E">
              <w:rPr>
                <w:rFonts w:ascii="Times New Roman" w:eastAsia="Times New Roman" w:hAnsi="Times New Roman" w:cs="Times New Roman"/>
                <w:lang w:val="en-US" w:eastAsia="ru-RU"/>
              </w:rPr>
              <w:t xml:space="preserve"> </w:t>
            </w:r>
          </w:p>
        </w:tc>
        <w:tc>
          <w:tcPr>
            <w:tcW w:w="1979" w:type="dxa"/>
            <w:tcBorders>
              <w:top w:val="single" w:sz="4" w:space="0" w:color="000000"/>
              <w:left w:val="single" w:sz="4" w:space="0" w:color="000000"/>
              <w:bottom w:val="single" w:sz="4" w:space="0" w:color="000000"/>
              <w:right w:val="single" w:sz="4" w:space="0" w:color="000000"/>
            </w:tcBorders>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Актовый зал</w:t>
            </w:r>
          </w:p>
        </w:tc>
        <w:tc>
          <w:tcPr>
            <w:tcW w:w="3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педагоги- организатори, члены Студенческого совета</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1, 3, 7, 12</w:t>
            </w:r>
          </w:p>
        </w:tc>
        <w:tc>
          <w:tcPr>
            <w:tcW w:w="2537" w:type="dxa"/>
            <w:gridSpan w:val="2"/>
            <w:tcBorders>
              <w:top w:val="single" w:sz="4" w:space="0" w:color="000000"/>
              <w:left w:val="single" w:sz="4" w:space="0" w:color="000000"/>
              <w:bottom w:val="single" w:sz="4" w:space="0" w:color="000000"/>
              <w:right w:val="single" w:sz="4" w:space="0" w:color="000000"/>
            </w:tcBorders>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color w:val="000000"/>
                <w:lang w:eastAsia="ru-RU"/>
              </w:rPr>
            </w:pPr>
            <w:r w:rsidRPr="0015731E">
              <w:rPr>
                <w:rFonts w:ascii="Times New Roman" w:eastAsia="Times New Roman" w:hAnsi="Times New Roman" w:cs="Times New Roman"/>
                <w:color w:val="000000"/>
                <w:lang w:eastAsia="ru-RU"/>
              </w:rPr>
              <w:t>«Взаимодействие с родителями»</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«Цифровая среда»</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p>
        </w:tc>
      </w:tr>
      <w:tr w:rsidR="0015731E" w:rsidRPr="0015731E" w:rsidTr="007F758A">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val="en-US" w:eastAsia="ru-RU"/>
              </w:rPr>
            </w:pPr>
            <w:r w:rsidRPr="0015731E">
              <w:rPr>
                <w:rFonts w:ascii="Times New Roman" w:eastAsia="Times New Roman" w:hAnsi="Times New Roman" w:cs="Times New Roman"/>
                <w:b/>
                <w:lang w:val="en-US" w:eastAsia="ru-RU"/>
              </w:rPr>
              <w:t>6</w:t>
            </w:r>
          </w:p>
        </w:tc>
        <w:tc>
          <w:tcPr>
            <w:tcW w:w="36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eastAsia="ru-RU"/>
              </w:rPr>
            </w:pPr>
            <w:r w:rsidRPr="0015731E">
              <w:rPr>
                <w:rFonts w:ascii="Times New Roman" w:eastAsia="Times New Roman" w:hAnsi="Times New Roman" w:cs="Times New Roman"/>
                <w:b/>
                <w:color w:val="000000"/>
                <w:lang w:eastAsia="ru-RU"/>
              </w:rPr>
              <w:t xml:space="preserve">Пушкинский день России: </w:t>
            </w:r>
            <w:r w:rsidRPr="0015731E">
              <w:rPr>
                <w:rFonts w:ascii="Times New Roman" w:eastAsia="Times New Roman" w:hAnsi="Times New Roman" w:cs="Times New Roman"/>
                <w:color w:val="000000"/>
                <w:lang w:eastAsia="ru-RU"/>
              </w:rPr>
              <w:t>литературный вечер, конкурс стихов</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 xml:space="preserve">Обучающиеся </w:t>
            </w:r>
            <w:r w:rsidRPr="0015731E">
              <w:rPr>
                <w:rFonts w:ascii="Times New Roman" w:eastAsia="Times New Roman" w:hAnsi="Times New Roman" w:cs="Times New Roman"/>
                <w:lang w:val="en-US" w:eastAsia="ru-RU"/>
              </w:rPr>
              <w:br/>
              <w:t>1</w:t>
            </w:r>
            <w:r w:rsidRPr="0015731E">
              <w:rPr>
                <w:rFonts w:ascii="Times New Roman" w:eastAsia="Times New Roman" w:hAnsi="Times New Roman" w:cs="Times New Roman"/>
                <w:lang w:eastAsia="ru-RU"/>
              </w:rPr>
              <w:t xml:space="preserve"> </w:t>
            </w:r>
            <w:r w:rsidRPr="0015731E">
              <w:rPr>
                <w:rFonts w:ascii="Times New Roman" w:eastAsia="Times New Roman" w:hAnsi="Times New Roman" w:cs="Times New Roman"/>
                <w:lang w:val="en-US" w:eastAsia="ru-RU"/>
              </w:rPr>
              <w:t>курс</w:t>
            </w:r>
            <w:r w:rsidRPr="0015731E">
              <w:rPr>
                <w:rFonts w:ascii="Times New Roman" w:eastAsia="Times New Roman" w:hAnsi="Times New Roman" w:cs="Times New Roman"/>
                <w:lang w:eastAsia="ru-RU"/>
              </w:rPr>
              <w:t>а</w:t>
            </w:r>
            <w:r w:rsidRPr="0015731E">
              <w:rPr>
                <w:rFonts w:ascii="Times New Roman" w:eastAsia="Times New Roman" w:hAnsi="Times New Roman" w:cs="Times New Roman"/>
                <w:lang w:val="en-US" w:eastAsia="ru-RU"/>
              </w:rPr>
              <w:t xml:space="preserve"> </w:t>
            </w:r>
          </w:p>
        </w:tc>
        <w:tc>
          <w:tcPr>
            <w:tcW w:w="1979" w:type="dxa"/>
            <w:tcBorders>
              <w:top w:val="single" w:sz="4" w:space="0" w:color="000000"/>
              <w:left w:val="single" w:sz="4" w:space="0" w:color="000000"/>
              <w:bottom w:val="single" w:sz="4" w:space="0" w:color="000000"/>
              <w:right w:val="single" w:sz="4" w:space="0" w:color="000000"/>
            </w:tcBorders>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конференц-зал</w:t>
            </w:r>
          </w:p>
        </w:tc>
        <w:tc>
          <w:tcPr>
            <w:tcW w:w="3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Председатель ЦК</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 xml:space="preserve">Мазниченко П.С.,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преподаватели русского языка</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5, 7, 11</w:t>
            </w:r>
          </w:p>
        </w:tc>
        <w:tc>
          <w:tcPr>
            <w:tcW w:w="2537" w:type="dxa"/>
            <w:gridSpan w:val="2"/>
            <w:tcBorders>
              <w:top w:val="single" w:sz="4" w:space="0" w:color="000000"/>
              <w:left w:val="single" w:sz="4" w:space="0" w:color="000000"/>
              <w:bottom w:val="single" w:sz="4" w:space="0" w:color="000000"/>
              <w:right w:val="single" w:sz="4" w:space="0" w:color="000000"/>
            </w:tcBorders>
            <w:vAlign w:val="center"/>
          </w:tcPr>
          <w:p w:rsidR="0015731E" w:rsidRPr="0015731E" w:rsidRDefault="0015731E" w:rsidP="0015731E">
            <w:pPr>
              <w:widowControl w:val="0"/>
              <w:autoSpaceDE w:val="0"/>
              <w:autoSpaceDN w:val="0"/>
              <w:spacing w:before="240" w:after="0" w:line="276"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«Ключевые дела ПОО»</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p>
        </w:tc>
      </w:tr>
      <w:tr w:rsidR="0015731E" w:rsidRPr="0015731E" w:rsidTr="007F758A">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val="en-US" w:eastAsia="ru-RU"/>
              </w:rPr>
            </w:pPr>
            <w:r w:rsidRPr="0015731E">
              <w:rPr>
                <w:rFonts w:ascii="Times New Roman" w:eastAsia="Times New Roman" w:hAnsi="Times New Roman" w:cs="Times New Roman"/>
                <w:b/>
                <w:lang w:val="en-US" w:eastAsia="ru-RU"/>
              </w:rPr>
              <w:t>12</w:t>
            </w:r>
          </w:p>
        </w:tc>
        <w:tc>
          <w:tcPr>
            <w:tcW w:w="3683" w:type="dxa"/>
            <w:tcBorders>
              <w:top w:val="single" w:sz="4" w:space="0" w:color="000000"/>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eastAsia="ru-RU"/>
              </w:rPr>
            </w:pPr>
            <w:r w:rsidRPr="0015731E">
              <w:rPr>
                <w:rFonts w:ascii="Times New Roman" w:eastAsia="Times New Roman" w:hAnsi="Times New Roman" w:cs="Times New Roman"/>
                <w:b/>
                <w:color w:val="000000"/>
                <w:lang w:eastAsia="ru-RU"/>
              </w:rPr>
              <w:t>День России. Классный час на тему: «День России»</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val="en-US" w:eastAsia="ru-RU"/>
              </w:rPr>
              <w:t xml:space="preserve">Обучающиеся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 xml:space="preserve">1 </w:t>
            </w:r>
            <w:r w:rsidRPr="0015731E">
              <w:rPr>
                <w:rFonts w:ascii="Times New Roman" w:eastAsia="Times New Roman" w:hAnsi="Times New Roman" w:cs="Times New Roman"/>
                <w:lang w:val="en-US" w:eastAsia="ru-RU"/>
              </w:rPr>
              <w:t>курс</w:t>
            </w:r>
            <w:r w:rsidRPr="0015731E">
              <w:rPr>
                <w:rFonts w:ascii="Times New Roman" w:eastAsia="Times New Roman" w:hAnsi="Times New Roman" w:cs="Times New Roman"/>
                <w:lang w:eastAsia="ru-RU"/>
              </w:rPr>
              <w:t>а</w:t>
            </w:r>
          </w:p>
        </w:tc>
        <w:tc>
          <w:tcPr>
            <w:tcW w:w="1979" w:type="dxa"/>
            <w:tcBorders>
              <w:top w:val="single" w:sz="4" w:space="0" w:color="000000"/>
              <w:left w:val="single" w:sz="4" w:space="0" w:color="000000"/>
              <w:bottom w:val="single" w:sz="4" w:space="0" w:color="000000"/>
              <w:right w:val="single" w:sz="4" w:space="0" w:color="000000"/>
            </w:tcBorders>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 xml:space="preserve">учебные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аудитории</w:t>
            </w:r>
          </w:p>
        </w:tc>
        <w:tc>
          <w:tcPr>
            <w:tcW w:w="3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Классные руководители</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1, 2, 3, 6, 7, 9</w:t>
            </w:r>
          </w:p>
        </w:tc>
        <w:tc>
          <w:tcPr>
            <w:tcW w:w="2537" w:type="dxa"/>
            <w:gridSpan w:val="2"/>
            <w:tcBorders>
              <w:top w:val="single" w:sz="4" w:space="0" w:color="000000"/>
              <w:left w:val="single" w:sz="4" w:space="0" w:color="000000"/>
              <w:bottom w:val="single" w:sz="4" w:space="0" w:color="000000"/>
              <w:right w:val="single" w:sz="4" w:space="0" w:color="000000"/>
            </w:tcBorders>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«Ключевые дела ПОО»</w:t>
            </w:r>
          </w:p>
        </w:tc>
      </w:tr>
      <w:tr w:rsidR="0015731E" w:rsidRPr="0015731E" w:rsidTr="007F758A">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val="en-US" w:eastAsia="ru-RU"/>
              </w:rPr>
            </w:pPr>
            <w:r w:rsidRPr="0015731E">
              <w:rPr>
                <w:rFonts w:ascii="Times New Roman" w:eastAsia="Times New Roman" w:hAnsi="Times New Roman" w:cs="Times New Roman"/>
                <w:b/>
                <w:lang w:val="en-US" w:eastAsia="ru-RU"/>
              </w:rPr>
              <w:t>22</w:t>
            </w:r>
          </w:p>
        </w:tc>
        <w:tc>
          <w:tcPr>
            <w:tcW w:w="3683" w:type="dxa"/>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eastAsia="ru-RU"/>
              </w:rPr>
            </w:pPr>
            <w:r w:rsidRPr="0015731E">
              <w:rPr>
                <w:rFonts w:ascii="Times New Roman" w:eastAsia="Times New Roman" w:hAnsi="Times New Roman" w:cs="Times New Roman"/>
                <w:b/>
                <w:color w:val="000000"/>
                <w:lang w:eastAsia="ru-RU"/>
              </w:rPr>
              <w:t>День памяти и скорби -день начала Великой Отечественной Войны</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val="en-US" w:eastAsia="ru-RU"/>
              </w:rPr>
              <w:t xml:space="preserve">Обучающиеся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eastAsia="ru-RU"/>
              </w:rPr>
              <w:t xml:space="preserve">1 </w:t>
            </w:r>
            <w:r w:rsidRPr="0015731E">
              <w:rPr>
                <w:rFonts w:ascii="Times New Roman" w:eastAsia="Times New Roman" w:hAnsi="Times New Roman" w:cs="Times New Roman"/>
                <w:lang w:val="en-US" w:eastAsia="ru-RU"/>
              </w:rPr>
              <w:t>курс</w:t>
            </w:r>
            <w:r w:rsidRPr="0015731E">
              <w:rPr>
                <w:rFonts w:ascii="Times New Roman" w:eastAsia="Times New Roman" w:hAnsi="Times New Roman" w:cs="Times New Roman"/>
                <w:lang w:eastAsia="ru-RU"/>
              </w:rPr>
              <w:t>а</w:t>
            </w:r>
          </w:p>
        </w:tc>
        <w:tc>
          <w:tcPr>
            <w:tcW w:w="1979" w:type="dxa"/>
            <w:tcBorders>
              <w:top w:val="single" w:sz="4" w:space="0" w:color="000000"/>
              <w:left w:val="single" w:sz="4" w:space="0" w:color="000000"/>
              <w:bottom w:val="single" w:sz="4" w:space="0" w:color="000000"/>
              <w:right w:val="single" w:sz="4" w:space="0" w:color="000000"/>
            </w:tcBorders>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 xml:space="preserve">учебные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аудитории</w:t>
            </w:r>
          </w:p>
        </w:tc>
        <w:tc>
          <w:tcPr>
            <w:tcW w:w="3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Классные руководители</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1, 2, 5, 6, 12</w:t>
            </w:r>
          </w:p>
        </w:tc>
        <w:tc>
          <w:tcPr>
            <w:tcW w:w="2537" w:type="dxa"/>
            <w:gridSpan w:val="2"/>
            <w:tcBorders>
              <w:top w:val="single" w:sz="4" w:space="0" w:color="000000"/>
              <w:left w:val="single" w:sz="4" w:space="0" w:color="000000"/>
              <w:bottom w:val="single" w:sz="4" w:space="0" w:color="000000"/>
              <w:right w:val="single" w:sz="4" w:space="0" w:color="000000"/>
            </w:tcBorders>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«Ключевые дела ПОО»</w:t>
            </w:r>
          </w:p>
        </w:tc>
      </w:tr>
      <w:tr w:rsidR="0015731E" w:rsidRPr="0015731E" w:rsidTr="007F758A">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val="en-US" w:eastAsia="ru-RU"/>
              </w:rPr>
            </w:pPr>
            <w:r w:rsidRPr="0015731E">
              <w:rPr>
                <w:rFonts w:ascii="Times New Roman" w:eastAsia="Times New Roman" w:hAnsi="Times New Roman" w:cs="Times New Roman"/>
                <w:b/>
                <w:lang w:val="en-US" w:eastAsia="ru-RU"/>
              </w:rPr>
              <w:t>27</w:t>
            </w:r>
          </w:p>
        </w:tc>
        <w:tc>
          <w:tcPr>
            <w:tcW w:w="3683" w:type="dxa"/>
            <w:tcBorders>
              <w:top w:val="nil"/>
              <w:left w:val="nil"/>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b/>
                <w:lang w:val="en-US" w:eastAsia="ru-RU"/>
              </w:rPr>
            </w:pPr>
            <w:r w:rsidRPr="0015731E">
              <w:rPr>
                <w:rFonts w:ascii="Times New Roman" w:eastAsia="Times New Roman" w:hAnsi="Times New Roman" w:cs="Times New Roman"/>
                <w:b/>
                <w:color w:val="000000"/>
                <w:lang w:val="en-US" w:eastAsia="ru-RU"/>
              </w:rPr>
              <w:t>День молодежи</w:t>
            </w:r>
          </w:p>
        </w:tc>
        <w:tc>
          <w:tcPr>
            <w:tcW w:w="22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val="en-US" w:eastAsia="ru-RU"/>
              </w:rPr>
              <w:t xml:space="preserve">Обучающиеся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eastAsia="ru-RU"/>
              </w:rPr>
              <w:t xml:space="preserve">1 </w:t>
            </w:r>
            <w:r w:rsidRPr="0015731E">
              <w:rPr>
                <w:rFonts w:ascii="Times New Roman" w:eastAsia="Times New Roman" w:hAnsi="Times New Roman" w:cs="Times New Roman"/>
                <w:lang w:val="en-US" w:eastAsia="ru-RU"/>
              </w:rPr>
              <w:t>курс</w:t>
            </w:r>
            <w:r w:rsidRPr="0015731E">
              <w:rPr>
                <w:rFonts w:ascii="Times New Roman" w:eastAsia="Times New Roman" w:hAnsi="Times New Roman" w:cs="Times New Roman"/>
                <w:lang w:eastAsia="ru-RU"/>
              </w:rPr>
              <w:t>а</w:t>
            </w:r>
          </w:p>
        </w:tc>
        <w:tc>
          <w:tcPr>
            <w:tcW w:w="1979" w:type="dxa"/>
            <w:tcBorders>
              <w:top w:val="single" w:sz="4" w:space="0" w:color="000000"/>
              <w:left w:val="single" w:sz="4" w:space="0" w:color="000000"/>
              <w:bottom w:val="single" w:sz="4" w:space="0" w:color="000000"/>
              <w:right w:val="single" w:sz="4" w:space="0" w:color="000000"/>
            </w:tcBorders>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 xml:space="preserve">учебные </w:t>
            </w:r>
          </w:p>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аудитории</w:t>
            </w:r>
          </w:p>
        </w:tc>
        <w:tc>
          <w:tcPr>
            <w:tcW w:w="3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eastAsia="ru-RU"/>
              </w:rPr>
            </w:pPr>
            <w:r w:rsidRPr="0015731E">
              <w:rPr>
                <w:rFonts w:ascii="Times New Roman" w:eastAsia="Times New Roman" w:hAnsi="Times New Roman" w:cs="Times New Roman"/>
                <w:lang w:eastAsia="ru-RU"/>
              </w:rPr>
              <w:t>Классные руководители</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1, 2, 5, 8, 9, 11</w:t>
            </w:r>
          </w:p>
        </w:tc>
        <w:tc>
          <w:tcPr>
            <w:tcW w:w="2537" w:type="dxa"/>
            <w:gridSpan w:val="2"/>
            <w:tcBorders>
              <w:top w:val="single" w:sz="4" w:space="0" w:color="000000"/>
              <w:left w:val="single" w:sz="4" w:space="0" w:color="000000"/>
              <w:bottom w:val="single" w:sz="4" w:space="0" w:color="000000"/>
              <w:right w:val="single" w:sz="4" w:space="0" w:color="000000"/>
            </w:tcBorders>
            <w:vAlign w:val="center"/>
          </w:tcPr>
          <w:p w:rsidR="0015731E" w:rsidRPr="0015731E" w:rsidRDefault="0015731E" w:rsidP="0015731E">
            <w:pPr>
              <w:widowControl w:val="0"/>
              <w:autoSpaceDE w:val="0"/>
              <w:autoSpaceDN w:val="0"/>
              <w:spacing w:after="0" w:line="240" w:lineRule="auto"/>
              <w:rPr>
                <w:rFonts w:ascii="Times New Roman" w:eastAsia="Times New Roman" w:hAnsi="Times New Roman" w:cs="Times New Roman"/>
                <w:lang w:val="en-US" w:eastAsia="ru-RU"/>
              </w:rPr>
            </w:pPr>
            <w:r w:rsidRPr="0015731E">
              <w:rPr>
                <w:rFonts w:ascii="Times New Roman" w:eastAsia="Times New Roman" w:hAnsi="Times New Roman" w:cs="Times New Roman"/>
                <w:lang w:val="en-US" w:eastAsia="ru-RU"/>
              </w:rPr>
              <w:t>«Ключевые дела ПОО»</w:t>
            </w:r>
          </w:p>
        </w:tc>
      </w:tr>
    </w:tbl>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5731E" w:rsidRDefault="0015731E"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86F94" w:rsidRDefault="00486F94"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86F94" w:rsidRDefault="00486F94"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86F94" w:rsidRDefault="00486F94"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86F94" w:rsidRDefault="00486F94"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86F94" w:rsidRDefault="00486F94"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86F94" w:rsidRDefault="00486F94"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86F94" w:rsidRDefault="00486F94"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486F94" w:rsidRDefault="00486F94"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15731E" w:rsidRPr="0015731E" w:rsidRDefault="0015731E" w:rsidP="0015731E">
      <w:pPr>
        <w:widowControl w:val="0"/>
        <w:wordWrap w:val="0"/>
        <w:autoSpaceDE w:val="0"/>
        <w:autoSpaceDN w:val="0"/>
        <w:spacing w:after="0" w:line="240" w:lineRule="auto"/>
        <w:jc w:val="right"/>
        <w:rPr>
          <w:rFonts w:ascii="Times New Roman" w:eastAsia="Times New Roman" w:hAnsi="Times New Roman" w:cs="Times New Roman"/>
          <w:iCs/>
          <w:w w:val="0"/>
          <w:kern w:val="2"/>
          <w:sz w:val="24"/>
          <w:szCs w:val="24"/>
          <w:lang w:eastAsia="ko-KR"/>
        </w:rPr>
      </w:pPr>
      <w:r w:rsidRPr="0015731E">
        <w:rPr>
          <w:rFonts w:ascii="Times New Roman" w:eastAsia="Times New Roman" w:hAnsi="Times New Roman" w:cs="Times New Roman"/>
          <w:iCs/>
          <w:w w:val="0"/>
          <w:kern w:val="2"/>
          <w:sz w:val="24"/>
          <w:szCs w:val="24"/>
          <w:lang w:eastAsia="ko-KR"/>
        </w:rPr>
        <w:lastRenderedPageBreak/>
        <w:t>Приложение 1</w:t>
      </w:r>
    </w:p>
    <w:p w:rsidR="0015731E" w:rsidRPr="0015731E" w:rsidRDefault="0015731E" w:rsidP="0015731E">
      <w:pPr>
        <w:widowControl w:val="0"/>
        <w:wordWrap w:val="0"/>
        <w:autoSpaceDE w:val="0"/>
        <w:autoSpaceDN w:val="0"/>
        <w:spacing w:after="0" w:line="240" w:lineRule="auto"/>
        <w:ind w:firstLine="567"/>
        <w:jc w:val="right"/>
        <w:rPr>
          <w:rFonts w:ascii="Times New Roman" w:eastAsia="Times New Roman" w:hAnsi="Times New Roman" w:cs="Times New Roman"/>
          <w:iCs/>
          <w:w w:val="0"/>
          <w:kern w:val="2"/>
          <w:sz w:val="24"/>
          <w:szCs w:val="24"/>
          <w:lang w:eastAsia="ko-KR"/>
        </w:rPr>
      </w:pPr>
      <w:r w:rsidRPr="0015731E">
        <w:rPr>
          <w:rFonts w:ascii="Times New Roman" w:eastAsia="Times New Roman" w:hAnsi="Times New Roman" w:cs="Times New Roman"/>
          <w:iCs/>
          <w:w w:val="0"/>
          <w:kern w:val="2"/>
          <w:sz w:val="24"/>
          <w:szCs w:val="24"/>
          <w:lang w:eastAsia="ko-KR"/>
        </w:rPr>
        <w:t>к рабочей программе воспитания по специальности</w:t>
      </w:r>
    </w:p>
    <w:p w:rsidR="0015731E" w:rsidRPr="0015731E" w:rsidRDefault="0015731E" w:rsidP="0015731E">
      <w:pPr>
        <w:widowControl w:val="0"/>
        <w:wordWrap w:val="0"/>
        <w:autoSpaceDE w:val="0"/>
        <w:autoSpaceDN w:val="0"/>
        <w:spacing w:after="0" w:line="240" w:lineRule="auto"/>
        <w:ind w:firstLine="567"/>
        <w:jc w:val="right"/>
        <w:rPr>
          <w:rFonts w:ascii="Times New Roman" w:eastAsia="Times New Roman" w:hAnsi="Times New Roman" w:cs="Times New Roman"/>
          <w:iCs/>
          <w:w w:val="0"/>
          <w:kern w:val="2"/>
          <w:sz w:val="24"/>
          <w:szCs w:val="24"/>
          <w:lang w:eastAsia="ko-KR"/>
        </w:rPr>
      </w:pPr>
      <w:r w:rsidRPr="0015731E">
        <w:rPr>
          <w:rFonts w:ascii="Times New Roman" w:eastAsia="Times New Roman" w:hAnsi="Times New Roman" w:cs="Times New Roman"/>
          <w:iCs/>
          <w:w w:val="0"/>
          <w:kern w:val="2"/>
          <w:sz w:val="24"/>
          <w:szCs w:val="24"/>
          <w:lang w:eastAsia="ko-KR"/>
        </w:rPr>
        <w:t>38.02.01 Экономика и бухгалтерский учёт (по отраслям)</w:t>
      </w:r>
    </w:p>
    <w:p w:rsidR="0015731E" w:rsidRPr="0015731E" w:rsidRDefault="0015731E" w:rsidP="0015731E">
      <w:pPr>
        <w:widowControl w:val="0"/>
        <w:wordWrap w:val="0"/>
        <w:autoSpaceDE w:val="0"/>
        <w:autoSpaceDN w:val="0"/>
        <w:spacing w:after="0" w:line="240" w:lineRule="auto"/>
        <w:ind w:firstLine="567"/>
        <w:jc w:val="center"/>
        <w:rPr>
          <w:rFonts w:ascii="Times New Roman" w:eastAsia="Times New Roman" w:hAnsi="Times New Roman" w:cs="Times New Roman"/>
          <w:iCs/>
          <w:w w:val="0"/>
          <w:kern w:val="2"/>
          <w:sz w:val="24"/>
          <w:szCs w:val="24"/>
          <w:lang w:eastAsia="ko-KR"/>
        </w:rPr>
      </w:pPr>
    </w:p>
    <w:p w:rsidR="0015731E" w:rsidRPr="0015731E" w:rsidRDefault="0015731E" w:rsidP="0015731E">
      <w:pPr>
        <w:widowControl w:val="0"/>
        <w:wordWrap w:val="0"/>
        <w:autoSpaceDE w:val="0"/>
        <w:autoSpaceDN w:val="0"/>
        <w:spacing w:after="0" w:line="240" w:lineRule="auto"/>
        <w:ind w:firstLine="567"/>
        <w:jc w:val="center"/>
        <w:rPr>
          <w:rFonts w:ascii="Times New Roman" w:eastAsia="Times New Roman" w:hAnsi="Times New Roman" w:cs="Times New Roman"/>
          <w:b/>
          <w:iCs/>
          <w:w w:val="0"/>
          <w:kern w:val="2"/>
          <w:sz w:val="24"/>
          <w:szCs w:val="24"/>
          <w:lang w:eastAsia="ko-KR"/>
        </w:rPr>
      </w:pPr>
      <w:r w:rsidRPr="0015731E">
        <w:rPr>
          <w:rFonts w:ascii="Times New Roman" w:eastAsia="Times New Roman" w:hAnsi="Times New Roman" w:cs="Times New Roman"/>
          <w:b/>
          <w:iCs/>
          <w:w w:val="0"/>
          <w:kern w:val="2"/>
          <w:sz w:val="24"/>
          <w:szCs w:val="24"/>
          <w:lang w:eastAsia="ko-KR"/>
        </w:rPr>
        <w:t>Формирование личностных результатов обучения на дисциплинах, модулях образовательной программы</w:t>
      </w:r>
    </w:p>
    <w:p w:rsidR="0015731E" w:rsidRPr="0015731E" w:rsidRDefault="0015731E" w:rsidP="0015731E">
      <w:pPr>
        <w:widowControl w:val="0"/>
        <w:wordWrap w:val="0"/>
        <w:autoSpaceDE w:val="0"/>
        <w:autoSpaceDN w:val="0"/>
        <w:spacing w:after="0" w:line="240" w:lineRule="auto"/>
        <w:ind w:firstLine="567"/>
        <w:jc w:val="center"/>
        <w:rPr>
          <w:rFonts w:ascii="Times New Roman" w:eastAsia="Times New Roman" w:hAnsi="Times New Roman" w:cs="Times New Roman"/>
          <w:b/>
          <w:iCs/>
          <w:w w:val="0"/>
          <w:kern w:val="2"/>
          <w:sz w:val="24"/>
          <w:szCs w:val="24"/>
          <w:lang w:eastAsia="ko-KR"/>
        </w:rPr>
      </w:pPr>
    </w:p>
    <w:tbl>
      <w:tblPr>
        <w:tblStyle w:val="521"/>
        <w:tblW w:w="0" w:type="auto"/>
        <w:tblLayout w:type="fixed"/>
        <w:tblLook w:val="04A0" w:firstRow="1" w:lastRow="0" w:firstColumn="1" w:lastColumn="0" w:noHBand="0" w:noVBand="1"/>
      </w:tblPr>
      <w:tblGrid>
        <w:gridCol w:w="2533"/>
        <w:gridCol w:w="382"/>
        <w:gridCol w:w="382"/>
        <w:gridCol w:w="382"/>
        <w:gridCol w:w="383"/>
        <w:gridCol w:w="383"/>
        <w:gridCol w:w="383"/>
        <w:gridCol w:w="383"/>
        <w:gridCol w:w="383"/>
        <w:gridCol w:w="383"/>
        <w:gridCol w:w="383"/>
        <w:gridCol w:w="383"/>
        <w:gridCol w:w="383"/>
        <w:gridCol w:w="383"/>
        <w:gridCol w:w="383"/>
        <w:gridCol w:w="383"/>
        <w:gridCol w:w="383"/>
        <w:gridCol w:w="383"/>
        <w:gridCol w:w="383"/>
        <w:gridCol w:w="323"/>
        <w:gridCol w:w="443"/>
        <w:gridCol w:w="383"/>
        <w:gridCol w:w="383"/>
        <w:gridCol w:w="383"/>
        <w:gridCol w:w="383"/>
        <w:gridCol w:w="383"/>
        <w:gridCol w:w="383"/>
        <w:gridCol w:w="378"/>
        <w:gridCol w:w="388"/>
        <w:gridCol w:w="383"/>
        <w:gridCol w:w="383"/>
        <w:gridCol w:w="383"/>
        <w:gridCol w:w="383"/>
      </w:tblGrid>
      <w:tr w:rsidR="0015731E" w:rsidRPr="0015731E" w:rsidTr="007F758A">
        <w:tc>
          <w:tcPr>
            <w:tcW w:w="2533" w:type="dxa"/>
            <w:vMerge w:val="restart"/>
            <w:vAlign w:val="center"/>
          </w:tcPr>
          <w:p w:rsidR="0015731E" w:rsidRPr="0015731E" w:rsidRDefault="0015731E" w:rsidP="0015731E">
            <w:pPr>
              <w:widowControl w:val="0"/>
              <w:wordWrap w:val="0"/>
              <w:autoSpaceDE w:val="0"/>
              <w:autoSpaceDN w:val="0"/>
              <w:jc w:val="center"/>
              <w:rPr>
                <w:rFonts w:ascii="Times New Roman" w:hAnsi="Times New Roman"/>
                <w:iCs/>
                <w:w w:val="0"/>
                <w:kern w:val="2"/>
                <w:sz w:val="22"/>
                <w:szCs w:val="22"/>
                <w:lang w:eastAsia="ko-KR"/>
              </w:rPr>
            </w:pPr>
            <w:r w:rsidRPr="0015731E">
              <w:rPr>
                <w:rFonts w:ascii="Times New Roman" w:hAnsi="Times New Roman"/>
                <w:iCs/>
                <w:w w:val="0"/>
                <w:kern w:val="2"/>
                <w:sz w:val="24"/>
                <w:szCs w:val="22"/>
                <w:lang w:eastAsia="ko-KR"/>
              </w:rPr>
              <w:t>Наименование элементов образовательной программы</w:t>
            </w:r>
          </w:p>
        </w:tc>
        <w:tc>
          <w:tcPr>
            <w:tcW w:w="12253" w:type="dxa"/>
            <w:gridSpan w:val="32"/>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sz w:val="24"/>
                <w:szCs w:val="22"/>
              </w:rPr>
              <w:t>Планируемые результаты</w:t>
            </w:r>
          </w:p>
        </w:tc>
      </w:tr>
      <w:tr w:rsidR="0015731E" w:rsidRPr="0015731E" w:rsidTr="007F758A">
        <w:trPr>
          <w:trHeight w:val="1023"/>
        </w:trPr>
        <w:tc>
          <w:tcPr>
            <w:tcW w:w="2533" w:type="dxa"/>
            <w:vMerge/>
          </w:tcPr>
          <w:p w:rsidR="0015731E" w:rsidRPr="0015731E" w:rsidRDefault="0015731E" w:rsidP="0015731E">
            <w:pPr>
              <w:widowControl w:val="0"/>
              <w:wordWrap w:val="0"/>
              <w:autoSpaceDE w:val="0"/>
              <w:autoSpaceDN w:val="0"/>
              <w:jc w:val="both"/>
              <w:rPr>
                <w:rFonts w:ascii="Times New Roman" w:hAnsi="Times New Roman"/>
                <w:sz w:val="22"/>
                <w:szCs w:val="22"/>
              </w:rPr>
            </w:pPr>
          </w:p>
        </w:tc>
        <w:tc>
          <w:tcPr>
            <w:tcW w:w="382" w:type="dxa"/>
            <w:textDirection w:val="btLr"/>
          </w:tcPr>
          <w:p w:rsidR="0015731E" w:rsidRPr="0015731E" w:rsidRDefault="0015731E" w:rsidP="0015731E">
            <w:pPr>
              <w:ind w:left="113" w:right="113"/>
              <w:jc w:val="center"/>
              <w:rPr>
                <w:rFonts w:ascii="Times New Roman" w:hAnsi="Times New Roman"/>
                <w:b/>
                <w:bCs/>
                <w:iCs/>
                <w:sz w:val="22"/>
                <w:szCs w:val="22"/>
              </w:rPr>
            </w:pPr>
            <w:r w:rsidRPr="0015731E">
              <w:rPr>
                <w:rFonts w:ascii="Times New Roman" w:hAnsi="Times New Roman"/>
                <w:b/>
                <w:bCs/>
                <w:iCs/>
                <w:sz w:val="22"/>
                <w:szCs w:val="22"/>
              </w:rPr>
              <w:t>ЛР 1</w:t>
            </w:r>
          </w:p>
        </w:tc>
        <w:tc>
          <w:tcPr>
            <w:tcW w:w="382" w:type="dxa"/>
            <w:textDirection w:val="btLr"/>
          </w:tcPr>
          <w:p w:rsidR="0015731E" w:rsidRPr="0015731E" w:rsidRDefault="0015731E" w:rsidP="0015731E">
            <w:pPr>
              <w:ind w:left="113" w:right="113"/>
              <w:jc w:val="center"/>
              <w:rPr>
                <w:rFonts w:ascii="Times New Roman" w:hAnsi="Times New Roman"/>
                <w:b/>
                <w:bCs/>
                <w:iCs/>
                <w:sz w:val="22"/>
                <w:szCs w:val="22"/>
              </w:rPr>
            </w:pPr>
            <w:r w:rsidRPr="0015731E">
              <w:rPr>
                <w:rFonts w:ascii="Times New Roman" w:hAnsi="Times New Roman"/>
                <w:b/>
                <w:bCs/>
                <w:iCs/>
                <w:sz w:val="22"/>
                <w:szCs w:val="22"/>
              </w:rPr>
              <w:t>ЛР 2</w:t>
            </w:r>
          </w:p>
        </w:tc>
        <w:tc>
          <w:tcPr>
            <w:tcW w:w="382" w:type="dxa"/>
            <w:textDirection w:val="btLr"/>
          </w:tcPr>
          <w:p w:rsidR="0015731E" w:rsidRPr="0015731E" w:rsidRDefault="0015731E" w:rsidP="0015731E">
            <w:pPr>
              <w:ind w:left="113" w:right="113"/>
              <w:jc w:val="center"/>
              <w:rPr>
                <w:rFonts w:ascii="Times New Roman" w:hAnsi="Times New Roman"/>
                <w:b/>
                <w:bCs/>
                <w:iCs/>
                <w:sz w:val="22"/>
                <w:szCs w:val="22"/>
              </w:rPr>
            </w:pPr>
            <w:r w:rsidRPr="0015731E">
              <w:rPr>
                <w:rFonts w:ascii="Times New Roman" w:hAnsi="Times New Roman"/>
                <w:b/>
                <w:bCs/>
                <w:iCs/>
                <w:sz w:val="22"/>
                <w:szCs w:val="22"/>
              </w:rPr>
              <w:t>ЛР 3</w:t>
            </w:r>
          </w:p>
        </w:tc>
        <w:tc>
          <w:tcPr>
            <w:tcW w:w="383" w:type="dxa"/>
            <w:textDirection w:val="btLr"/>
          </w:tcPr>
          <w:p w:rsidR="0015731E" w:rsidRPr="0015731E" w:rsidRDefault="0015731E" w:rsidP="0015731E">
            <w:pPr>
              <w:ind w:left="113" w:right="113"/>
              <w:jc w:val="center"/>
              <w:rPr>
                <w:rFonts w:ascii="Times New Roman" w:hAnsi="Times New Roman"/>
                <w:b/>
                <w:bCs/>
                <w:iCs/>
                <w:sz w:val="22"/>
                <w:szCs w:val="22"/>
              </w:rPr>
            </w:pPr>
            <w:r w:rsidRPr="0015731E">
              <w:rPr>
                <w:rFonts w:ascii="Times New Roman" w:hAnsi="Times New Roman"/>
                <w:b/>
                <w:bCs/>
                <w:iCs/>
                <w:sz w:val="22"/>
                <w:szCs w:val="22"/>
              </w:rPr>
              <w:t>ЛР 4</w:t>
            </w:r>
          </w:p>
        </w:tc>
        <w:tc>
          <w:tcPr>
            <w:tcW w:w="383" w:type="dxa"/>
            <w:textDirection w:val="btLr"/>
          </w:tcPr>
          <w:p w:rsidR="0015731E" w:rsidRPr="0015731E" w:rsidRDefault="0015731E" w:rsidP="0015731E">
            <w:pPr>
              <w:ind w:left="113" w:right="113"/>
              <w:jc w:val="center"/>
              <w:rPr>
                <w:rFonts w:ascii="Times New Roman" w:hAnsi="Times New Roman"/>
                <w:b/>
                <w:bCs/>
                <w:iCs/>
                <w:sz w:val="22"/>
                <w:szCs w:val="22"/>
              </w:rPr>
            </w:pPr>
            <w:r w:rsidRPr="0015731E">
              <w:rPr>
                <w:rFonts w:ascii="Times New Roman" w:hAnsi="Times New Roman"/>
                <w:b/>
                <w:bCs/>
                <w:iCs/>
                <w:sz w:val="22"/>
                <w:szCs w:val="22"/>
              </w:rPr>
              <w:t>ЛР 5</w:t>
            </w:r>
          </w:p>
        </w:tc>
        <w:tc>
          <w:tcPr>
            <w:tcW w:w="383" w:type="dxa"/>
            <w:textDirection w:val="btLr"/>
          </w:tcPr>
          <w:p w:rsidR="0015731E" w:rsidRPr="0015731E" w:rsidRDefault="0015731E" w:rsidP="0015731E">
            <w:pPr>
              <w:ind w:left="113" w:right="113"/>
              <w:jc w:val="center"/>
              <w:rPr>
                <w:rFonts w:ascii="Times New Roman" w:hAnsi="Times New Roman"/>
                <w:b/>
                <w:bCs/>
                <w:iCs/>
                <w:sz w:val="22"/>
                <w:szCs w:val="22"/>
              </w:rPr>
            </w:pPr>
            <w:r w:rsidRPr="0015731E">
              <w:rPr>
                <w:rFonts w:ascii="Times New Roman" w:hAnsi="Times New Roman"/>
                <w:b/>
                <w:bCs/>
                <w:iCs/>
                <w:sz w:val="22"/>
                <w:szCs w:val="22"/>
              </w:rPr>
              <w:t>ЛР 6</w:t>
            </w:r>
          </w:p>
        </w:tc>
        <w:tc>
          <w:tcPr>
            <w:tcW w:w="383" w:type="dxa"/>
            <w:textDirection w:val="btLr"/>
          </w:tcPr>
          <w:p w:rsidR="0015731E" w:rsidRPr="0015731E" w:rsidRDefault="0015731E" w:rsidP="0015731E">
            <w:pPr>
              <w:ind w:left="113" w:right="113"/>
              <w:jc w:val="center"/>
              <w:rPr>
                <w:rFonts w:ascii="Times New Roman" w:hAnsi="Times New Roman"/>
                <w:b/>
                <w:bCs/>
                <w:iCs/>
                <w:sz w:val="22"/>
                <w:szCs w:val="22"/>
              </w:rPr>
            </w:pPr>
            <w:r w:rsidRPr="0015731E">
              <w:rPr>
                <w:rFonts w:ascii="Times New Roman" w:hAnsi="Times New Roman"/>
                <w:b/>
                <w:bCs/>
                <w:iCs/>
                <w:sz w:val="22"/>
                <w:szCs w:val="22"/>
              </w:rPr>
              <w:t>ЛР 7</w:t>
            </w:r>
          </w:p>
        </w:tc>
        <w:tc>
          <w:tcPr>
            <w:tcW w:w="383" w:type="dxa"/>
            <w:textDirection w:val="btLr"/>
          </w:tcPr>
          <w:p w:rsidR="0015731E" w:rsidRPr="0015731E" w:rsidRDefault="0015731E" w:rsidP="0015731E">
            <w:pPr>
              <w:ind w:left="113" w:right="113"/>
              <w:jc w:val="center"/>
              <w:rPr>
                <w:rFonts w:ascii="Times New Roman" w:hAnsi="Times New Roman"/>
                <w:b/>
                <w:bCs/>
                <w:iCs/>
                <w:sz w:val="22"/>
                <w:szCs w:val="22"/>
              </w:rPr>
            </w:pPr>
            <w:r w:rsidRPr="0015731E">
              <w:rPr>
                <w:rFonts w:ascii="Times New Roman" w:hAnsi="Times New Roman"/>
                <w:b/>
                <w:bCs/>
                <w:iCs/>
                <w:sz w:val="22"/>
                <w:szCs w:val="22"/>
              </w:rPr>
              <w:t>ЛР 8</w:t>
            </w:r>
          </w:p>
        </w:tc>
        <w:tc>
          <w:tcPr>
            <w:tcW w:w="383" w:type="dxa"/>
            <w:textDirection w:val="btLr"/>
          </w:tcPr>
          <w:p w:rsidR="0015731E" w:rsidRPr="0015731E" w:rsidRDefault="0015731E" w:rsidP="0015731E">
            <w:pPr>
              <w:ind w:left="113" w:right="113"/>
              <w:jc w:val="center"/>
              <w:rPr>
                <w:rFonts w:ascii="Times New Roman" w:hAnsi="Times New Roman"/>
                <w:b/>
                <w:bCs/>
                <w:iCs/>
                <w:sz w:val="22"/>
                <w:szCs w:val="22"/>
              </w:rPr>
            </w:pPr>
            <w:r w:rsidRPr="0015731E">
              <w:rPr>
                <w:rFonts w:ascii="Times New Roman" w:hAnsi="Times New Roman"/>
                <w:b/>
                <w:bCs/>
                <w:iCs/>
                <w:sz w:val="22"/>
                <w:szCs w:val="22"/>
              </w:rPr>
              <w:t>ЛР 9</w:t>
            </w:r>
          </w:p>
        </w:tc>
        <w:tc>
          <w:tcPr>
            <w:tcW w:w="383" w:type="dxa"/>
            <w:textDirection w:val="btLr"/>
          </w:tcPr>
          <w:p w:rsidR="0015731E" w:rsidRPr="0015731E" w:rsidRDefault="0015731E" w:rsidP="0015731E">
            <w:pPr>
              <w:ind w:left="113" w:right="113"/>
              <w:jc w:val="center"/>
              <w:rPr>
                <w:rFonts w:ascii="Times New Roman" w:hAnsi="Times New Roman"/>
                <w:b/>
                <w:bCs/>
                <w:iCs/>
                <w:sz w:val="22"/>
                <w:szCs w:val="22"/>
              </w:rPr>
            </w:pPr>
            <w:r w:rsidRPr="0015731E">
              <w:rPr>
                <w:rFonts w:ascii="Times New Roman" w:hAnsi="Times New Roman"/>
                <w:b/>
                <w:bCs/>
                <w:iCs/>
                <w:sz w:val="22"/>
                <w:szCs w:val="22"/>
              </w:rPr>
              <w:t>ЛР 10</w:t>
            </w:r>
          </w:p>
        </w:tc>
        <w:tc>
          <w:tcPr>
            <w:tcW w:w="383" w:type="dxa"/>
            <w:textDirection w:val="btLr"/>
          </w:tcPr>
          <w:p w:rsidR="0015731E" w:rsidRPr="0015731E" w:rsidRDefault="0015731E" w:rsidP="0015731E">
            <w:pPr>
              <w:ind w:left="113" w:right="113"/>
              <w:jc w:val="center"/>
              <w:rPr>
                <w:rFonts w:ascii="Times New Roman" w:hAnsi="Times New Roman"/>
                <w:b/>
                <w:bCs/>
                <w:iCs/>
                <w:sz w:val="22"/>
                <w:szCs w:val="22"/>
              </w:rPr>
            </w:pPr>
            <w:r w:rsidRPr="0015731E">
              <w:rPr>
                <w:rFonts w:ascii="Times New Roman" w:hAnsi="Times New Roman"/>
                <w:b/>
                <w:bCs/>
                <w:iCs/>
                <w:sz w:val="22"/>
                <w:szCs w:val="22"/>
              </w:rPr>
              <w:t>ЛР 11</w:t>
            </w:r>
          </w:p>
        </w:tc>
        <w:tc>
          <w:tcPr>
            <w:tcW w:w="383" w:type="dxa"/>
            <w:textDirection w:val="btLr"/>
          </w:tcPr>
          <w:p w:rsidR="0015731E" w:rsidRPr="0015731E" w:rsidRDefault="0015731E" w:rsidP="0015731E">
            <w:pPr>
              <w:ind w:left="113" w:right="113"/>
              <w:jc w:val="center"/>
              <w:rPr>
                <w:rFonts w:ascii="Times New Roman" w:hAnsi="Times New Roman"/>
                <w:b/>
                <w:bCs/>
                <w:iCs/>
                <w:sz w:val="22"/>
                <w:szCs w:val="22"/>
              </w:rPr>
            </w:pPr>
            <w:r w:rsidRPr="0015731E">
              <w:rPr>
                <w:rFonts w:ascii="Times New Roman" w:hAnsi="Times New Roman"/>
                <w:b/>
                <w:bCs/>
                <w:iCs/>
                <w:sz w:val="22"/>
                <w:szCs w:val="22"/>
              </w:rPr>
              <w:t>ЛР 12</w:t>
            </w:r>
          </w:p>
        </w:tc>
        <w:tc>
          <w:tcPr>
            <w:tcW w:w="383" w:type="dxa"/>
            <w:textDirection w:val="btLr"/>
          </w:tcPr>
          <w:p w:rsidR="0015731E" w:rsidRPr="0015731E" w:rsidRDefault="0015731E" w:rsidP="0015731E">
            <w:pPr>
              <w:widowControl w:val="0"/>
              <w:wordWrap w:val="0"/>
              <w:autoSpaceDE w:val="0"/>
              <w:autoSpaceDN w:val="0"/>
              <w:jc w:val="center"/>
              <w:rPr>
                <w:rFonts w:ascii="Times New Roman" w:hAnsi="Times New Roman"/>
                <w:b/>
                <w:sz w:val="22"/>
                <w:szCs w:val="22"/>
              </w:rPr>
            </w:pPr>
            <w:r w:rsidRPr="0015731E">
              <w:rPr>
                <w:rFonts w:ascii="Times New Roman" w:hAnsi="Times New Roman"/>
                <w:b/>
                <w:sz w:val="22"/>
                <w:szCs w:val="22"/>
              </w:rPr>
              <w:t>ЛР 13</w:t>
            </w:r>
          </w:p>
        </w:tc>
        <w:tc>
          <w:tcPr>
            <w:tcW w:w="383" w:type="dxa"/>
            <w:textDirection w:val="btLr"/>
          </w:tcPr>
          <w:p w:rsidR="0015731E" w:rsidRPr="0015731E" w:rsidRDefault="0015731E" w:rsidP="0015731E">
            <w:pPr>
              <w:widowControl w:val="0"/>
              <w:wordWrap w:val="0"/>
              <w:autoSpaceDE w:val="0"/>
              <w:autoSpaceDN w:val="0"/>
              <w:jc w:val="center"/>
              <w:rPr>
                <w:rFonts w:ascii="Times New Roman" w:hAnsi="Times New Roman"/>
                <w:b/>
                <w:sz w:val="22"/>
                <w:szCs w:val="22"/>
              </w:rPr>
            </w:pPr>
            <w:r w:rsidRPr="0015731E">
              <w:rPr>
                <w:rFonts w:ascii="Times New Roman" w:hAnsi="Times New Roman"/>
                <w:b/>
                <w:sz w:val="22"/>
                <w:szCs w:val="22"/>
              </w:rPr>
              <w:t>ЛР 14</w:t>
            </w:r>
          </w:p>
        </w:tc>
        <w:tc>
          <w:tcPr>
            <w:tcW w:w="383" w:type="dxa"/>
            <w:textDirection w:val="btLr"/>
          </w:tcPr>
          <w:p w:rsidR="0015731E" w:rsidRPr="0015731E" w:rsidRDefault="0015731E" w:rsidP="0015731E">
            <w:pPr>
              <w:widowControl w:val="0"/>
              <w:wordWrap w:val="0"/>
              <w:autoSpaceDE w:val="0"/>
              <w:autoSpaceDN w:val="0"/>
              <w:jc w:val="center"/>
              <w:rPr>
                <w:rFonts w:ascii="Times New Roman" w:hAnsi="Times New Roman"/>
                <w:b/>
                <w:sz w:val="22"/>
                <w:szCs w:val="22"/>
              </w:rPr>
            </w:pPr>
            <w:r w:rsidRPr="0015731E">
              <w:rPr>
                <w:rFonts w:ascii="Times New Roman" w:hAnsi="Times New Roman"/>
                <w:b/>
                <w:sz w:val="22"/>
                <w:szCs w:val="22"/>
              </w:rPr>
              <w:t>ЛР 15</w:t>
            </w:r>
          </w:p>
        </w:tc>
        <w:tc>
          <w:tcPr>
            <w:tcW w:w="383" w:type="dxa"/>
            <w:textDirection w:val="btLr"/>
          </w:tcPr>
          <w:p w:rsidR="0015731E" w:rsidRPr="0015731E" w:rsidRDefault="0015731E" w:rsidP="0015731E">
            <w:pPr>
              <w:widowControl w:val="0"/>
              <w:wordWrap w:val="0"/>
              <w:autoSpaceDE w:val="0"/>
              <w:autoSpaceDN w:val="0"/>
              <w:jc w:val="center"/>
              <w:rPr>
                <w:rFonts w:ascii="Times New Roman" w:hAnsi="Times New Roman"/>
                <w:b/>
                <w:sz w:val="22"/>
                <w:szCs w:val="22"/>
              </w:rPr>
            </w:pPr>
            <w:r w:rsidRPr="0015731E">
              <w:rPr>
                <w:rFonts w:ascii="Times New Roman" w:hAnsi="Times New Roman"/>
                <w:b/>
                <w:sz w:val="22"/>
                <w:szCs w:val="22"/>
              </w:rPr>
              <w:t>ЛР 16</w:t>
            </w:r>
          </w:p>
        </w:tc>
        <w:tc>
          <w:tcPr>
            <w:tcW w:w="383" w:type="dxa"/>
            <w:textDirection w:val="btLr"/>
          </w:tcPr>
          <w:p w:rsidR="0015731E" w:rsidRPr="0015731E" w:rsidRDefault="0015731E" w:rsidP="0015731E">
            <w:pPr>
              <w:widowControl w:val="0"/>
              <w:wordWrap w:val="0"/>
              <w:autoSpaceDE w:val="0"/>
              <w:autoSpaceDN w:val="0"/>
              <w:jc w:val="center"/>
              <w:rPr>
                <w:rFonts w:ascii="Times New Roman" w:hAnsi="Times New Roman"/>
                <w:b/>
                <w:sz w:val="22"/>
                <w:szCs w:val="22"/>
              </w:rPr>
            </w:pPr>
            <w:r w:rsidRPr="0015731E">
              <w:rPr>
                <w:rFonts w:ascii="Times New Roman" w:hAnsi="Times New Roman"/>
                <w:b/>
                <w:sz w:val="22"/>
                <w:szCs w:val="22"/>
              </w:rPr>
              <w:t>ЛР 17</w:t>
            </w:r>
          </w:p>
        </w:tc>
        <w:tc>
          <w:tcPr>
            <w:tcW w:w="383" w:type="dxa"/>
            <w:textDirection w:val="btLr"/>
          </w:tcPr>
          <w:p w:rsidR="0015731E" w:rsidRPr="0015731E" w:rsidRDefault="0015731E" w:rsidP="0015731E">
            <w:pPr>
              <w:widowControl w:val="0"/>
              <w:wordWrap w:val="0"/>
              <w:autoSpaceDE w:val="0"/>
              <w:autoSpaceDN w:val="0"/>
              <w:jc w:val="center"/>
              <w:rPr>
                <w:rFonts w:ascii="Times New Roman" w:hAnsi="Times New Roman"/>
                <w:b/>
                <w:sz w:val="22"/>
                <w:szCs w:val="22"/>
              </w:rPr>
            </w:pPr>
            <w:r w:rsidRPr="0015731E">
              <w:rPr>
                <w:rFonts w:ascii="Times New Roman" w:hAnsi="Times New Roman"/>
                <w:b/>
                <w:sz w:val="22"/>
                <w:szCs w:val="22"/>
              </w:rPr>
              <w:t>ЛР 18</w:t>
            </w:r>
          </w:p>
        </w:tc>
        <w:tc>
          <w:tcPr>
            <w:tcW w:w="323" w:type="dxa"/>
            <w:textDirection w:val="btLr"/>
          </w:tcPr>
          <w:p w:rsidR="0015731E" w:rsidRPr="0015731E" w:rsidRDefault="0015731E" w:rsidP="0015731E">
            <w:pPr>
              <w:widowControl w:val="0"/>
              <w:wordWrap w:val="0"/>
              <w:autoSpaceDE w:val="0"/>
              <w:autoSpaceDN w:val="0"/>
              <w:jc w:val="center"/>
              <w:rPr>
                <w:rFonts w:ascii="Times New Roman" w:hAnsi="Times New Roman"/>
                <w:b/>
                <w:sz w:val="22"/>
                <w:szCs w:val="22"/>
              </w:rPr>
            </w:pPr>
            <w:r w:rsidRPr="0015731E">
              <w:rPr>
                <w:rFonts w:ascii="Times New Roman" w:hAnsi="Times New Roman"/>
                <w:b/>
                <w:sz w:val="22"/>
                <w:szCs w:val="22"/>
              </w:rPr>
              <w:t>ЛР 19</w:t>
            </w:r>
          </w:p>
        </w:tc>
        <w:tc>
          <w:tcPr>
            <w:tcW w:w="443" w:type="dxa"/>
            <w:textDirection w:val="btLr"/>
          </w:tcPr>
          <w:p w:rsidR="0015731E" w:rsidRPr="0015731E" w:rsidRDefault="0015731E" w:rsidP="0015731E">
            <w:pPr>
              <w:widowControl w:val="0"/>
              <w:wordWrap w:val="0"/>
              <w:autoSpaceDE w:val="0"/>
              <w:autoSpaceDN w:val="0"/>
              <w:jc w:val="center"/>
              <w:rPr>
                <w:rFonts w:ascii="Times New Roman" w:hAnsi="Times New Roman"/>
                <w:b/>
                <w:sz w:val="22"/>
                <w:szCs w:val="22"/>
              </w:rPr>
            </w:pPr>
            <w:r w:rsidRPr="0015731E">
              <w:rPr>
                <w:rFonts w:ascii="Times New Roman" w:hAnsi="Times New Roman"/>
                <w:b/>
                <w:sz w:val="22"/>
                <w:szCs w:val="22"/>
              </w:rPr>
              <w:t>ЛР 20</w:t>
            </w:r>
          </w:p>
        </w:tc>
        <w:tc>
          <w:tcPr>
            <w:tcW w:w="383" w:type="dxa"/>
            <w:textDirection w:val="btLr"/>
          </w:tcPr>
          <w:p w:rsidR="0015731E" w:rsidRPr="0015731E" w:rsidRDefault="0015731E" w:rsidP="0015731E">
            <w:pPr>
              <w:widowControl w:val="0"/>
              <w:wordWrap w:val="0"/>
              <w:autoSpaceDE w:val="0"/>
              <w:autoSpaceDN w:val="0"/>
              <w:jc w:val="center"/>
              <w:rPr>
                <w:rFonts w:ascii="Times New Roman" w:hAnsi="Times New Roman"/>
                <w:b/>
                <w:sz w:val="22"/>
                <w:szCs w:val="22"/>
              </w:rPr>
            </w:pPr>
            <w:r w:rsidRPr="0015731E">
              <w:rPr>
                <w:rFonts w:ascii="Times New Roman" w:hAnsi="Times New Roman"/>
                <w:b/>
                <w:sz w:val="22"/>
                <w:szCs w:val="22"/>
              </w:rPr>
              <w:t>ЛР 21</w:t>
            </w:r>
          </w:p>
        </w:tc>
        <w:tc>
          <w:tcPr>
            <w:tcW w:w="383" w:type="dxa"/>
            <w:textDirection w:val="btLr"/>
          </w:tcPr>
          <w:p w:rsidR="0015731E" w:rsidRPr="0015731E" w:rsidRDefault="0015731E" w:rsidP="0015731E">
            <w:pPr>
              <w:widowControl w:val="0"/>
              <w:wordWrap w:val="0"/>
              <w:autoSpaceDE w:val="0"/>
              <w:autoSpaceDN w:val="0"/>
              <w:jc w:val="center"/>
              <w:rPr>
                <w:rFonts w:ascii="Times New Roman" w:hAnsi="Times New Roman"/>
                <w:b/>
                <w:sz w:val="22"/>
                <w:szCs w:val="22"/>
              </w:rPr>
            </w:pPr>
            <w:r w:rsidRPr="0015731E">
              <w:rPr>
                <w:rFonts w:ascii="Times New Roman" w:hAnsi="Times New Roman"/>
                <w:b/>
                <w:sz w:val="22"/>
                <w:szCs w:val="22"/>
              </w:rPr>
              <w:t>ЛР 22</w:t>
            </w:r>
          </w:p>
        </w:tc>
        <w:tc>
          <w:tcPr>
            <w:tcW w:w="383" w:type="dxa"/>
            <w:textDirection w:val="btLr"/>
          </w:tcPr>
          <w:p w:rsidR="0015731E" w:rsidRPr="0015731E" w:rsidRDefault="0015731E" w:rsidP="0015731E">
            <w:pPr>
              <w:widowControl w:val="0"/>
              <w:wordWrap w:val="0"/>
              <w:autoSpaceDE w:val="0"/>
              <w:autoSpaceDN w:val="0"/>
              <w:jc w:val="center"/>
              <w:rPr>
                <w:rFonts w:ascii="Times New Roman" w:hAnsi="Times New Roman"/>
                <w:b/>
                <w:sz w:val="22"/>
                <w:szCs w:val="22"/>
              </w:rPr>
            </w:pPr>
            <w:r w:rsidRPr="0015731E">
              <w:rPr>
                <w:rFonts w:ascii="Times New Roman" w:hAnsi="Times New Roman"/>
                <w:b/>
                <w:sz w:val="22"/>
                <w:szCs w:val="22"/>
              </w:rPr>
              <w:t>ЛР 23</w:t>
            </w:r>
          </w:p>
        </w:tc>
        <w:tc>
          <w:tcPr>
            <w:tcW w:w="383" w:type="dxa"/>
            <w:textDirection w:val="btLr"/>
          </w:tcPr>
          <w:p w:rsidR="0015731E" w:rsidRPr="0015731E" w:rsidRDefault="0015731E" w:rsidP="0015731E">
            <w:pPr>
              <w:widowControl w:val="0"/>
              <w:wordWrap w:val="0"/>
              <w:autoSpaceDE w:val="0"/>
              <w:autoSpaceDN w:val="0"/>
              <w:jc w:val="center"/>
              <w:rPr>
                <w:rFonts w:ascii="Times New Roman" w:hAnsi="Times New Roman"/>
                <w:b/>
                <w:sz w:val="22"/>
                <w:szCs w:val="22"/>
              </w:rPr>
            </w:pPr>
            <w:r w:rsidRPr="0015731E">
              <w:rPr>
                <w:rFonts w:ascii="Times New Roman" w:hAnsi="Times New Roman"/>
                <w:b/>
                <w:sz w:val="22"/>
                <w:szCs w:val="22"/>
              </w:rPr>
              <w:t>ЛР 24</w:t>
            </w:r>
          </w:p>
        </w:tc>
        <w:tc>
          <w:tcPr>
            <w:tcW w:w="383" w:type="dxa"/>
            <w:textDirection w:val="btLr"/>
          </w:tcPr>
          <w:p w:rsidR="0015731E" w:rsidRPr="0015731E" w:rsidRDefault="0015731E" w:rsidP="0015731E">
            <w:pPr>
              <w:widowControl w:val="0"/>
              <w:wordWrap w:val="0"/>
              <w:autoSpaceDE w:val="0"/>
              <w:autoSpaceDN w:val="0"/>
              <w:jc w:val="center"/>
              <w:rPr>
                <w:rFonts w:ascii="Times New Roman" w:hAnsi="Times New Roman"/>
                <w:b/>
                <w:sz w:val="22"/>
                <w:szCs w:val="22"/>
              </w:rPr>
            </w:pPr>
            <w:r w:rsidRPr="0015731E">
              <w:rPr>
                <w:rFonts w:ascii="Times New Roman" w:hAnsi="Times New Roman"/>
                <w:b/>
                <w:sz w:val="22"/>
                <w:szCs w:val="22"/>
              </w:rPr>
              <w:t>ЛР 25</w:t>
            </w:r>
          </w:p>
        </w:tc>
        <w:tc>
          <w:tcPr>
            <w:tcW w:w="383" w:type="dxa"/>
            <w:textDirection w:val="btLr"/>
          </w:tcPr>
          <w:p w:rsidR="0015731E" w:rsidRPr="0015731E" w:rsidRDefault="0015731E" w:rsidP="0015731E">
            <w:pPr>
              <w:widowControl w:val="0"/>
              <w:wordWrap w:val="0"/>
              <w:autoSpaceDE w:val="0"/>
              <w:autoSpaceDN w:val="0"/>
              <w:jc w:val="center"/>
              <w:rPr>
                <w:rFonts w:ascii="Times New Roman" w:hAnsi="Times New Roman"/>
                <w:b/>
                <w:sz w:val="22"/>
                <w:szCs w:val="22"/>
              </w:rPr>
            </w:pPr>
            <w:r w:rsidRPr="0015731E">
              <w:rPr>
                <w:rFonts w:ascii="Times New Roman" w:hAnsi="Times New Roman"/>
                <w:b/>
                <w:sz w:val="22"/>
                <w:szCs w:val="22"/>
              </w:rPr>
              <w:t>ЛР 26</w:t>
            </w:r>
          </w:p>
        </w:tc>
        <w:tc>
          <w:tcPr>
            <w:tcW w:w="378" w:type="dxa"/>
            <w:textDirection w:val="btLr"/>
          </w:tcPr>
          <w:p w:rsidR="0015731E" w:rsidRPr="0015731E" w:rsidRDefault="0015731E" w:rsidP="0015731E">
            <w:pPr>
              <w:widowControl w:val="0"/>
              <w:wordWrap w:val="0"/>
              <w:autoSpaceDE w:val="0"/>
              <w:autoSpaceDN w:val="0"/>
              <w:jc w:val="center"/>
              <w:rPr>
                <w:rFonts w:ascii="Times New Roman" w:hAnsi="Times New Roman"/>
                <w:b/>
                <w:sz w:val="22"/>
                <w:szCs w:val="22"/>
              </w:rPr>
            </w:pPr>
            <w:r w:rsidRPr="0015731E">
              <w:rPr>
                <w:rFonts w:ascii="Times New Roman" w:hAnsi="Times New Roman"/>
                <w:b/>
                <w:sz w:val="22"/>
                <w:szCs w:val="22"/>
              </w:rPr>
              <w:t>ЛР 27</w:t>
            </w:r>
          </w:p>
        </w:tc>
        <w:tc>
          <w:tcPr>
            <w:tcW w:w="388" w:type="dxa"/>
            <w:textDirection w:val="btLr"/>
          </w:tcPr>
          <w:p w:rsidR="0015731E" w:rsidRPr="0015731E" w:rsidRDefault="0015731E" w:rsidP="0015731E">
            <w:pPr>
              <w:widowControl w:val="0"/>
              <w:wordWrap w:val="0"/>
              <w:autoSpaceDE w:val="0"/>
              <w:autoSpaceDN w:val="0"/>
              <w:jc w:val="center"/>
              <w:rPr>
                <w:rFonts w:ascii="Times New Roman" w:hAnsi="Times New Roman"/>
                <w:b/>
                <w:sz w:val="22"/>
                <w:szCs w:val="22"/>
              </w:rPr>
            </w:pPr>
            <w:r w:rsidRPr="0015731E">
              <w:rPr>
                <w:rFonts w:ascii="Times New Roman" w:hAnsi="Times New Roman"/>
                <w:b/>
                <w:sz w:val="22"/>
                <w:szCs w:val="22"/>
              </w:rPr>
              <w:t>ЛР 28</w:t>
            </w:r>
          </w:p>
        </w:tc>
        <w:tc>
          <w:tcPr>
            <w:tcW w:w="383" w:type="dxa"/>
            <w:textDirection w:val="btLr"/>
          </w:tcPr>
          <w:p w:rsidR="0015731E" w:rsidRPr="0015731E" w:rsidRDefault="0015731E" w:rsidP="0015731E">
            <w:pPr>
              <w:widowControl w:val="0"/>
              <w:wordWrap w:val="0"/>
              <w:autoSpaceDE w:val="0"/>
              <w:autoSpaceDN w:val="0"/>
              <w:jc w:val="center"/>
              <w:rPr>
                <w:rFonts w:ascii="Times New Roman" w:hAnsi="Times New Roman"/>
                <w:b/>
                <w:sz w:val="22"/>
                <w:szCs w:val="22"/>
              </w:rPr>
            </w:pPr>
            <w:r w:rsidRPr="0015731E">
              <w:rPr>
                <w:rFonts w:ascii="Times New Roman" w:hAnsi="Times New Roman"/>
                <w:b/>
                <w:sz w:val="22"/>
                <w:szCs w:val="22"/>
              </w:rPr>
              <w:t>ЛР 29</w:t>
            </w:r>
          </w:p>
        </w:tc>
        <w:tc>
          <w:tcPr>
            <w:tcW w:w="383" w:type="dxa"/>
            <w:textDirection w:val="btLr"/>
          </w:tcPr>
          <w:p w:rsidR="0015731E" w:rsidRPr="0015731E" w:rsidRDefault="0015731E" w:rsidP="0015731E">
            <w:pPr>
              <w:widowControl w:val="0"/>
              <w:wordWrap w:val="0"/>
              <w:autoSpaceDE w:val="0"/>
              <w:autoSpaceDN w:val="0"/>
              <w:jc w:val="center"/>
              <w:rPr>
                <w:rFonts w:ascii="Times New Roman" w:hAnsi="Times New Roman"/>
                <w:b/>
                <w:sz w:val="22"/>
                <w:szCs w:val="22"/>
              </w:rPr>
            </w:pPr>
            <w:r w:rsidRPr="0015731E">
              <w:rPr>
                <w:rFonts w:ascii="Times New Roman" w:hAnsi="Times New Roman"/>
                <w:b/>
                <w:sz w:val="22"/>
                <w:szCs w:val="22"/>
              </w:rPr>
              <w:t>ЛР 30</w:t>
            </w:r>
          </w:p>
        </w:tc>
        <w:tc>
          <w:tcPr>
            <w:tcW w:w="383" w:type="dxa"/>
            <w:textDirection w:val="btLr"/>
          </w:tcPr>
          <w:p w:rsidR="0015731E" w:rsidRPr="0015731E" w:rsidRDefault="0015731E" w:rsidP="0015731E">
            <w:pPr>
              <w:widowControl w:val="0"/>
              <w:wordWrap w:val="0"/>
              <w:autoSpaceDE w:val="0"/>
              <w:autoSpaceDN w:val="0"/>
              <w:jc w:val="center"/>
              <w:rPr>
                <w:rFonts w:ascii="Times New Roman" w:hAnsi="Times New Roman"/>
                <w:b/>
                <w:sz w:val="22"/>
                <w:szCs w:val="22"/>
              </w:rPr>
            </w:pPr>
            <w:r w:rsidRPr="0015731E">
              <w:rPr>
                <w:rFonts w:ascii="Times New Roman" w:hAnsi="Times New Roman"/>
                <w:b/>
                <w:sz w:val="22"/>
                <w:szCs w:val="22"/>
              </w:rPr>
              <w:t>ЛР 31</w:t>
            </w:r>
          </w:p>
        </w:tc>
        <w:tc>
          <w:tcPr>
            <w:tcW w:w="383" w:type="dxa"/>
            <w:textDirection w:val="btLr"/>
          </w:tcPr>
          <w:p w:rsidR="0015731E" w:rsidRPr="0015731E" w:rsidRDefault="0015731E" w:rsidP="0015731E">
            <w:pPr>
              <w:widowControl w:val="0"/>
              <w:wordWrap w:val="0"/>
              <w:autoSpaceDE w:val="0"/>
              <w:autoSpaceDN w:val="0"/>
              <w:jc w:val="center"/>
              <w:rPr>
                <w:rFonts w:ascii="Times New Roman" w:hAnsi="Times New Roman"/>
                <w:b/>
                <w:sz w:val="22"/>
                <w:szCs w:val="22"/>
              </w:rPr>
            </w:pPr>
            <w:r w:rsidRPr="0015731E">
              <w:rPr>
                <w:rFonts w:ascii="Times New Roman" w:hAnsi="Times New Roman"/>
                <w:b/>
                <w:sz w:val="22"/>
                <w:szCs w:val="22"/>
              </w:rPr>
              <w:t>ЛР 32</w:t>
            </w:r>
          </w:p>
        </w:tc>
      </w:tr>
      <w:tr w:rsidR="0015731E" w:rsidRPr="0015731E" w:rsidTr="007F758A">
        <w:tc>
          <w:tcPr>
            <w:tcW w:w="2533" w:type="dxa"/>
          </w:tcPr>
          <w:p w:rsidR="0015731E" w:rsidRPr="0015731E" w:rsidRDefault="0015731E" w:rsidP="0015731E">
            <w:pPr>
              <w:widowControl w:val="0"/>
              <w:wordWrap w:val="0"/>
              <w:autoSpaceDE w:val="0"/>
              <w:autoSpaceDN w:val="0"/>
              <w:jc w:val="both"/>
              <w:rPr>
                <w:rFonts w:ascii="Times New Roman" w:hAnsi="Times New Roman"/>
                <w:iCs/>
                <w:w w:val="0"/>
                <w:kern w:val="2"/>
                <w:sz w:val="24"/>
                <w:szCs w:val="24"/>
                <w:lang w:eastAsia="ko-KR"/>
              </w:rPr>
            </w:pPr>
            <w:r w:rsidRPr="0015731E">
              <w:rPr>
                <w:rFonts w:ascii="Times New Roman" w:hAnsi="Times New Roman"/>
                <w:sz w:val="24"/>
                <w:szCs w:val="24"/>
              </w:rPr>
              <w:t xml:space="preserve">ОУПБ.01 </w:t>
            </w:r>
            <w:r w:rsidRPr="0015731E">
              <w:rPr>
                <w:rFonts w:ascii="Times New Roman" w:hAnsi="Times New Roman"/>
                <w:iCs/>
                <w:w w:val="0"/>
                <w:kern w:val="2"/>
                <w:sz w:val="24"/>
                <w:szCs w:val="24"/>
                <w:lang w:eastAsia="ko-KR"/>
              </w:rPr>
              <w:t>Русский язык</w:t>
            </w:r>
          </w:p>
        </w:tc>
        <w:tc>
          <w:tcPr>
            <w:tcW w:w="382" w:type="dxa"/>
          </w:tcPr>
          <w:p w:rsidR="0015731E" w:rsidRPr="0015731E" w:rsidRDefault="0015731E" w:rsidP="0015731E">
            <w:pPr>
              <w:jc w:val="center"/>
              <w:rPr>
                <w:rFonts w:ascii="Times New Roman" w:hAnsi="Times New Roman"/>
                <w:iCs/>
                <w:w w:val="0"/>
                <w:kern w:val="2"/>
                <w:sz w:val="24"/>
                <w:szCs w:val="24"/>
                <w:lang w:eastAsia="ko-KR"/>
              </w:rPr>
            </w:pPr>
          </w:p>
        </w:tc>
        <w:tc>
          <w:tcPr>
            <w:tcW w:w="382"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2"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78"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8"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r>
      <w:tr w:rsidR="0015731E" w:rsidRPr="0015731E" w:rsidTr="007F758A">
        <w:tc>
          <w:tcPr>
            <w:tcW w:w="2533" w:type="dxa"/>
          </w:tcPr>
          <w:p w:rsidR="0015731E" w:rsidRPr="0015731E" w:rsidRDefault="0015731E" w:rsidP="0015731E">
            <w:pPr>
              <w:widowControl w:val="0"/>
              <w:wordWrap w:val="0"/>
              <w:autoSpaceDE w:val="0"/>
              <w:autoSpaceDN w:val="0"/>
              <w:jc w:val="both"/>
              <w:rPr>
                <w:rFonts w:ascii="Times New Roman" w:hAnsi="Times New Roman"/>
                <w:iCs/>
                <w:w w:val="0"/>
                <w:kern w:val="2"/>
                <w:sz w:val="24"/>
                <w:szCs w:val="24"/>
                <w:lang w:eastAsia="ko-KR"/>
              </w:rPr>
            </w:pPr>
            <w:r w:rsidRPr="0015731E">
              <w:rPr>
                <w:rFonts w:ascii="Times New Roman" w:hAnsi="Times New Roman"/>
                <w:sz w:val="24"/>
                <w:szCs w:val="24"/>
              </w:rPr>
              <w:t xml:space="preserve">ОУПБ.02 </w:t>
            </w:r>
            <w:r w:rsidRPr="0015731E">
              <w:rPr>
                <w:rFonts w:ascii="Times New Roman" w:hAnsi="Times New Roman"/>
                <w:iCs/>
                <w:w w:val="0"/>
                <w:kern w:val="2"/>
                <w:sz w:val="24"/>
                <w:szCs w:val="24"/>
                <w:lang w:eastAsia="ko-KR"/>
              </w:rPr>
              <w:t>Литература</w:t>
            </w:r>
          </w:p>
        </w:tc>
        <w:tc>
          <w:tcPr>
            <w:tcW w:w="382"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2"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2"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widowControl w:val="0"/>
              <w:autoSpaceDE w:val="0"/>
              <w:autoSpaceDN w:val="0"/>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78"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8"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r>
      <w:tr w:rsidR="0015731E" w:rsidRPr="0015731E" w:rsidTr="007F758A">
        <w:tc>
          <w:tcPr>
            <w:tcW w:w="2533" w:type="dxa"/>
          </w:tcPr>
          <w:p w:rsidR="0015731E" w:rsidRPr="0015731E" w:rsidRDefault="0015731E" w:rsidP="0015731E">
            <w:pPr>
              <w:widowControl w:val="0"/>
              <w:wordWrap w:val="0"/>
              <w:autoSpaceDE w:val="0"/>
              <w:autoSpaceDN w:val="0"/>
              <w:jc w:val="both"/>
              <w:rPr>
                <w:rFonts w:ascii="Times New Roman" w:hAnsi="Times New Roman"/>
                <w:iCs/>
                <w:w w:val="0"/>
                <w:kern w:val="2"/>
                <w:sz w:val="24"/>
                <w:szCs w:val="24"/>
                <w:lang w:eastAsia="ko-KR"/>
              </w:rPr>
            </w:pPr>
            <w:r w:rsidRPr="0015731E">
              <w:rPr>
                <w:rFonts w:ascii="Times New Roman" w:hAnsi="Times New Roman"/>
                <w:sz w:val="24"/>
                <w:szCs w:val="24"/>
              </w:rPr>
              <w:t xml:space="preserve">ОУПБ.03 </w:t>
            </w:r>
            <w:r w:rsidRPr="0015731E">
              <w:rPr>
                <w:rFonts w:ascii="Times New Roman" w:hAnsi="Times New Roman"/>
                <w:iCs/>
                <w:w w:val="0"/>
                <w:kern w:val="2"/>
                <w:sz w:val="24"/>
                <w:szCs w:val="24"/>
                <w:lang w:eastAsia="ko-KR"/>
              </w:rPr>
              <w:t>Родная литература</w:t>
            </w:r>
          </w:p>
        </w:tc>
        <w:tc>
          <w:tcPr>
            <w:tcW w:w="382"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2"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2"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widowControl w:val="0"/>
              <w:autoSpaceDE w:val="0"/>
              <w:autoSpaceDN w:val="0"/>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78"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8"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r>
      <w:tr w:rsidR="0015731E" w:rsidRPr="0015731E" w:rsidTr="007F758A">
        <w:tc>
          <w:tcPr>
            <w:tcW w:w="2533" w:type="dxa"/>
          </w:tcPr>
          <w:p w:rsidR="0015731E" w:rsidRPr="0015731E" w:rsidRDefault="0015731E" w:rsidP="0015731E">
            <w:pPr>
              <w:widowControl w:val="0"/>
              <w:wordWrap w:val="0"/>
              <w:autoSpaceDE w:val="0"/>
              <w:autoSpaceDN w:val="0"/>
              <w:jc w:val="both"/>
              <w:rPr>
                <w:rFonts w:ascii="Times New Roman" w:hAnsi="Times New Roman"/>
                <w:iCs/>
                <w:w w:val="0"/>
                <w:kern w:val="2"/>
                <w:sz w:val="24"/>
                <w:szCs w:val="24"/>
                <w:lang w:eastAsia="ko-KR"/>
              </w:rPr>
            </w:pPr>
            <w:r w:rsidRPr="0015731E">
              <w:rPr>
                <w:rFonts w:ascii="Times New Roman" w:hAnsi="Times New Roman"/>
                <w:sz w:val="24"/>
                <w:szCs w:val="24"/>
              </w:rPr>
              <w:t xml:space="preserve">ОУПБ.04 </w:t>
            </w:r>
            <w:r w:rsidRPr="0015731E">
              <w:rPr>
                <w:rFonts w:ascii="Times New Roman" w:hAnsi="Times New Roman"/>
                <w:iCs/>
                <w:w w:val="0"/>
                <w:kern w:val="2"/>
                <w:sz w:val="24"/>
                <w:szCs w:val="24"/>
                <w:lang w:eastAsia="ko-KR"/>
              </w:rPr>
              <w:t>Иностранный язык</w:t>
            </w:r>
          </w:p>
        </w:tc>
        <w:tc>
          <w:tcPr>
            <w:tcW w:w="382" w:type="dxa"/>
          </w:tcPr>
          <w:p w:rsidR="0015731E" w:rsidRPr="0015731E" w:rsidRDefault="0015731E" w:rsidP="0015731E">
            <w:pPr>
              <w:jc w:val="center"/>
              <w:rPr>
                <w:rFonts w:ascii="Times New Roman" w:hAnsi="Times New Roman"/>
                <w:iCs/>
                <w:w w:val="0"/>
                <w:kern w:val="2"/>
                <w:sz w:val="24"/>
                <w:szCs w:val="24"/>
                <w:lang w:eastAsia="ko-KR"/>
              </w:rPr>
            </w:pPr>
          </w:p>
        </w:tc>
        <w:tc>
          <w:tcPr>
            <w:tcW w:w="382"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2"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78"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8"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r>
      <w:tr w:rsidR="0015731E" w:rsidRPr="0015731E" w:rsidTr="007F758A">
        <w:tc>
          <w:tcPr>
            <w:tcW w:w="2533" w:type="dxa"/>
          </w:tcPr>
          <w:p w:rsidR="0015731E" w:rsidRPr="0015731E" w:rsidRDefault="0015731E" w:rsidP="0015731E">
            <w:pPr>
              <w:widowControl w:val="0"/>
              <w:wordWrap w:val="0"/>
              <w:autoSpaceDE w:val="0"/>
              <w:autoSpaceDN w:val="0"/>
              <w:jc w:val="both"/>
              <w:rPr>
                <w:rFonts w:ascii="Times New Roman" w:hAnsi="Times New Roman"/>
                <w:sz w:val="24"/>
                <w:szCs w:val="24"/>
              </w:rPr>
            </w:pPr>
            <w:r w:rsidRPr="0015731E">
              <w:rPr>
                <w:rFonts w:ascii="Times New Roman" w:hAnsi="Times New Roman"/>
                <w:sz w:val="24"/>
                <w:szCs w:val="24"/>
              </w:rPr>
              <w:t>ОУПБ.05 История</w:t>
            </w:r>
          </w:p>
        </w:tc>
        <w:tc>
          <w:tcPr>
            <w:tcW w:w="382"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2"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2"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widowControl w:val="0"/>
              <w:autoSpaceDE w:val="0"/>
              <w:autoSpaceDN w:val="0"/>
              <w:jc w:val="center"/>
              <w:rPr>
                <w:rFonts w:ascii="Times New Roman" w:hAnsi="Times New Roman"/>
                <w:iCs/>
                <w:w w:val="0"/>
                <w:kern w:val="2"/>
                <w:sz w:val="24"/>
                <w:szCs w:val="24"/>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iCs/>
                <w:w w:val="0"/>
                <w:kern w:val="2"/>
                <w:sz w:val="24"/>
                <w:szCs w:val="24"/>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widowControl w:val="0"/>
              <w:autoSpaceDE w:val="0"/>
              <w:autoSpaceDN w:val="0"/>
              <w:jc w:val="center"/>
              <w:rPr>
                <w:rFonts w:ascii="Times New Roman" w:hAnsi="Times New Roman"/>
                <w:iCs/>
                <w:w w:val="0"/>
                <w:kern w:val="2"/>
                <w:sz w:val="24"/>
                <w:szCs w:val="24"/>
                <w:lang w:eastAsia="ko-KR"/>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78"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8"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r>
      <w:tr w:rsidR="0015731E" w:rsidRPr="0015731E" w:rsidTr="007F758A">
        <w:tc>
          <w:tcPr>
            <w:tcW w:w="2533" w:type="dxa"/>
          </w:tcPr>
          <w:p w:rsidR="0015731E" w:rsidRPr="0015731E" w:rsidRDefault="0015731E" w:rsidP="0015731E">
            <w:pPr>
              <w:widowControl w:val="0"/>
              <w:wordWrap w:val="0"/>
              <w:autoSpaceDE w:val="0"/>
              <w:autoSpaceDN w:val="0"/>
              <w:jc w:val="both"/>
              <w:rPr>
                <w:rFonts w:ascii="Times New Roman" w:hAnsi="Times New Roman"/>
                <w:sz w:val="24"/>
                <w:szCs w:val="24"/>
              </w:rPr>
            </w:pPr>
            <w:r w:rsidRPr="0015731E">
              <w:rPr>
                <w:rFonts w:ascii="Times New Roman" w:hAnsi="Times New Roman"/>
                <w:sz w:val="24"/>
                <w:szCs w:val="24"/>
              </w:rPr>
              <w:t>ОУПБ.06 Астрономия</w:t>
            </w:r>
          </w:p>
        </w:tc>
        <w:tc>
          <w:tcPr>
            <w:tcW w:w="382"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2" w:type="dxa"/>
          </w:tcPr>
          <w:p w:rsidR="0015731E" w:rsidRPr="0015731E" w:rsidRDefault="0015731E" w:rsidP="0015731E">
            <w:pPr>
              <w:jc w:val="center"/>
              <w:rPr>
                <w:rFonts w:ascii="Times New Roman" w:hAnsi="Times New Roman"/>
                <w:iCs/>
                <w:w w:val="0"/>
                <w:kern w:val="2"/>
                <w:sz w:val="24"/>
                <w:szCs w:val="24"/>
                <w:lang w:eastAsia="ko-KR"/>
              </w:rPr>
            </w:pPr>
          </w:p>
        </w:tc>
        <w:tc>
          <w:tcPr>
            <w:tcW w:w="382"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78"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8"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r>
      <w:tr w:rsidR="0015731E" w:rsidRPr="0015731E" w:rsidTr="007F758A">
        <w:tc>
          <w:tcPr>
            <w:tcW w:w="2533" w:type="dxa"/>
          </w:tcPr>
          <w:p w:rsidR="0015731E" w:rsidRPr="0015731E" w:rsidRDefault="0015731E" w:rsidP="0015731E">
            <w:pPr>
              <w:widowControl w:val="0"/>
              <w:wordWrap w:val="0"/>
              <w:autoSpaceDE w:val="0"/>
              <w:autoSpaceDN w:val="0"/>
              <w:jc w:val="both"/>
              <w:rPr>
                <w:rFonts w:ascii="Times New Roman" w:hAnsi="Times New Roman"/>
                <w:sz w:val="24"/>
                <w:szCs w:val="24"/>
              </w:rPr>
            </w:pPr>
            <w:r w:rsidRPr="0015731E">
              <w:rPr>
                <w:rFonts w:ascii="Times New Roman" w:hAnsi="Times New Roman"/>
                <w:sz w:val="24"/>
                <w:szCs w:val="24"/>
              </w:rPr>
              <w:t xml:space="preserve">ОУПБ.07 Физическая культура </w:t>
            </w:r>
          </w:p>
        </w:tc>
        <w:tc>
          <w:tcPr>
            <w:tcW w:w="382"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2" w:type="dxa"/>
          </w:tcPr>
          <w:p w:rsidR="0015731E" w:rsidRPr="0015731E" w:rsidRDefault="0015731E" w:rsidP="0015731E">
            <w:pPr>
              <w:jc w:val="center"/>
              <w:rPr>
                <w:rFonts w:ascii="Times New Roman" w:hAnsi="Times New Roman"/>
                <w:iCs/>
                <w:w w:val="0"/>
                <w:kern w:val="2"/>
                <w:sz w:val="24"/>
                <w:szCs w:val="24"/>
                <w:lang w:eastAsia="ko-KR"/>
              </w:rPr>
            </w:pPr>
          </w:p>
        </w:tc>
        <w:tc>
          <w:tcPr>
            <w:tcW w:w="382"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78"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8"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r>
      <w:tr w:rsidR="0015731E" w:rsidRPr="0015731E" w:rsidTr="007F758A">
        <w:tc>
          <w:tcPr>
            <w:tcW w:w="2533" w:type="dxa"/>
          </w:tcPr>
          <w:p w:rsidR="0015731E" w:rsidRPr="0015731E" w:rsidRDefault="0015731E" w:rsidP="0015731E">
            <w:pPr>
              <w:widowControl w:val="0"/>
              <w:wordWrap w:val="0"/>
              <w:autoSpaceDE w:val="0"/>
              <w:autoSpaceDN w:val="0"/>
              <w:jc w:val="both"/>
              <w:rPr>
                <w:rFonts w:ascii="Times New Roman" w:hAnsi="Times New Roman"/>
                <w:sz w:val="24"/>
                <w:szCs w:val="24"/>
              </w:rPr>
            </w:pPr>
            <w:r w:rsidRPr="0015731E">
              <w:rPr>
                <w:rFonts w:ascii="Times New Roman" w:hAnsi="Times New Roman"/>
                <w:sz w:val="24"/>
                <w:szCs w:val="24"/>
              </w:rPr>
              <w:t>ОУПБ.08 Основы безопасности жизнедеятельности</w:t>
            </w:r>
          </w:p>
        </w:tc>
        <w:tc>
          <w:tcPr>
            <w:tcW w:w="382"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2"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2"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iCs/>
                <w:w w:val="0"/>
                <w:kern w:val="2"/>
                <w:sz w:val="24"/>
                <w:szCs w:val="24"/>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78"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8"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r>
      <w:tr w:rsidR="0015731E" w:rsidRPr="0015731E" w:rsidTr="007F758A">
        <w:tc>
          <w:tcPr>
            <w:tcW w:w="2533" w:type="dxa"/>
          </w:tcPr>
          <w:p w:rsidR="0015731E" w:rsidRPr="0015731E" w:rsidRDefault="0015731E" w:rsidP="0015731E">
            <w:pPr>
              <w:widowControl w:val="0"/>
              <w:wordWrap w:val="0"/>
              <w:autoSpaceDE w:val="0"/>
              <w:autoSpaceDN w:val="0"/>
              <w:jc w:val="both"/>
              <w:rPr>
                <w:rFonts w:ascii="Times New Roman" w:hAnsi="Times New Roman"/>
                <w:sz w:val="24"/>
                <w:szCs w:val="24"/>
              </w:rPr>
            </w:pPr>
            <w:r w:rsidRPr="0015731E">
              <w:rPr>
                <w:rFonts w:ascii="Times New Roman" w:hAnsi="Times New Roman"/>
                <w:sz w:val="24"/>
                <w:szCs w:val="24"/>
              </w:rPr>
              <w:t>ОУПБ.09 Обществознание</w:t>
            </w:r>
          </w:p>
        </w:tc>
        <w:tc>
          <w:tcPr>
            <w:tcW w:w="382"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2"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2"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78"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8"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r>
      <w:tr w:rsidR="0015731E" w:rsidRPr="0015731E" w:rsidTr="007F758A">
        <w:tc>
          <w:tcPr>
            <w:tcW w:w="2533" w:type="dxa"/>
          </w:tcPr>
          <w:p w:rsidR="0015731E" w:rsidRPr="0015731E" w:rsidRDefault="0015731E" w:rsidP="0015731E">
            <w:pPr>
              <w:widowControl w:val="0"/>
              <w:wordWrap w:val="0"/>
              <w:autoSpaceDE w:val="0"/>
              <w:autoSpaceDN w:val="0"/>
              <w:jc w:val="both"/>
              <w:rPr>
                <w:rFonts w:ascii="Times New Roman" w:hAnsi="Times New Roman"/>
                <w:sz w:val="24"/>
                <w:szCs w:val="24"/>
              </w:rPr>
            </w:pPr>
            <w:r w:rsidRPr="0015731E">
              <w:rPr>
                <w:rFonts w:ascii="Times New Roman" w:hAnsi="Times New Roman"/>
                <w:sz w:val="24"/>
                <w:szCs w:val="24"/>
              </w:rPr>
              <w:t>ОУПП.10 Математика</w:t>
            </w:r>
          </w:p>
        </w:tc>
        <w:tc>
          <w:tcPr>
            <w:tcW w:w="382"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2" w:type="dxa"/>
          </w:tcPr>
          <w:p w:rsidR="0015731E" w:rsidRPr="0015731E" w:rsidRDefault="0015731E" w:rsidP="0015731E">
            <w:pPr>
              <w:jc w:val="center"/>
              <w:rPr>
                <w:rFonts w:ascii="Times New Roman" w:hAnsi="Times New Roman"/>
                <w:iCs/>
                <w:w w:val="0"/>
                <w:kern w:val="2"/>
                <w:sz w:val="24"/>
                <w:szCs w:val="24"/>
                <w:lang w:eastAsia="ko-KR"/>
              </w:rPr>
            </w:pPr>
          </w:p>
        </w:tc>
        <w:tc>
          <w:tcPr>
            <w:tcW w:w="382"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spacing w:line="276" w:lineRule="auto"/>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78"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8"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r>
      <w:tr w:rsidR="0015731E" w:rsidRPr="0015731E" w:rsidTr="007F758A">
        <w:tc>
          <w:tcPr>
            <w:tcW w:w="2533" w:type="dxa"/>
          </w:tcPr>
          <w:p w:rsidR="0015731E" w:rsidRPr="0015731E" w:rsidRDefault="0015731E" w:rsidP="0015731E">
            <w:pPr>
              <w:widowControl w:val="0"/>
              <w:wordWrap w:val="0"/>
              <w:autoSpaceDE w:val="0"/>
              <w:autoSpaceDN w:val="0"/>
              <w:jc w:val="both"/>
              <w:rPr>
                <w:rFonts w:ascii="Times New Roman" w:hAnsi="Times New Roman"/>
                <w:sz w:val="24"/>
                <w:szCs w:val="24"/>
              </w:rPr>
            </w:pPr>
            <w:r w:rsidRPr="0015731E">
              <w:rPr>
                <w:rFonts w:ascii="Times New Roman" w:hAnsi="Times New Roman"/>
                <w:sz w:val="24"/>
                <w:szCs w:val="24"/>
              </w:rPr>
              <w:t>ОУПП.11 География</w:t>
            </w:r>
          </w:p>
        </w:tc>
        <w:tc>
          <w:tcPr>
            <w:tcW w:w="382" w:type="dxa"/>
          </w:tcPr>
          <w:p w:rsidR="0015731E" w:rsidRPr="0015731E" w:rsidRDefault="0015731E" w:rsidP="0015731E">
            <w:pPr>
              <w:jc w:val="center"/>
              <w:rPr>
                <w:rFonts w:ascii="Times New Roman" w:hAnsi="Times New Roman"/>
                <w:iCs/>
                <w:w w:val="0"/>
                <w:kern w:val="2"/>
                <w:sz w:val="24"/>
                <w:szCs w:val="24"/>
                <w:lang w:eastAsia="ko-KR"/>
              </w:rPr>
            </w:pPr>
          </w:p>
        </w:tc>
        <w:tc>
          <w:tcPr>
            <w:tcW w:w="382" w:type="dxa"/>
          </w:tcPr>
          <w:p w:rsidR="0015731E" w:rsidRPr="0015731E" w:rsidRDefault="0015731E" w:rsidP="0015731E">
            <w:pPr>
              <w:jc w:val="center"/>
              <w:rPr>
                <w:rFonts w:ascii="Times New Roman" w:hAnsi="Times New Roman"/>
                <w:iCs/>
                <w:w w:val="0"/>
                <w:kern w:val="2"/>
                <w:sz w:val="24"/>
                <w:szCs w:val="24"/>
                <w:lang w:eastAsia="ko-KR"/>
              </w:rPr>
            </w:pPr>
          </w:p>
        </w:tc>
        <w:tc>
          <w:tcPr>
            <w:tcW w:w="382"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spacing w:line="276" w:lineRule="auto"/>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78"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8"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r>
      <w:tr w:rsidR="0015731E" w:rsidRPr="0015731E" w:rsidTr="007F758A">
        <w:tc>
          <w:tcPr>
            <w:tcW w:w="2533" w:type="dxa"/>
          </w:tcPr>
          <w:p w:rsidR="0015731E" w:rsidRPr="0015731E" w:rsidRDefault="0015731E" w:rsidP="0015731E">
            <w:pPr>
              <w:widowControl w:val="0"/>
              <w:wordWrap w:val="0"/>
              <w:autoSpaceDE w:val="0"/>
              <w:autoSpaceDN w:val="0"/>
              <w:jc w:val="both"/>
              <w:rPr>
                <w:rFonts w:ascii="Times New Roman" w:hAnsi="Times New Roman"/>
                <w:sz w:val="24"/>
                <w:szCs w:val="24"/>
              </w:rPr>
            </w:pPr>
            <w:r w:rsidRPr="0015731E">
              <w:rPr>
                <w:rFonts w:ascii="Times New Roman" w:hAnsi="Times New Roman"/>
                <w:sz w:val="24"/>
                <w:szCs w:val="24"/>
              </w:rPr>
              <w:t>ЭК.01 Основы цифровой грамотности</w:t>
            </w:r>
          </w:p>
        </w:tc>
        <w:tc>
          <w:tcPr>
            <w:tcW w:w="382" w:type="dxa"/>
          </w:tcPr>
          <w:p w:rsidR="0015731E" w:rsidRPr="0015731E" w:rsidRDefault="0015731E" w:rsidP="0015731E">
            <w:pPr>
              <w:jc w:val="center"/>
              <w:rPr>
                <w:rFonts w:ascii="Times New Roman" w:hAnsi="Times New Roman"/>
                <w:iCs/>
                <w:w w:val="0"/>
                <w:kern w:val="2"/>
                <w:sz w:val="24"/>
                <w:szCs w:val="24"/>
                <w:lang w:eastAsia="ko-KR"/>
              </w:rPr>
            </w:pPr>
          </w:p>
        </w:tc>
        <w:tc>
          <w:tcPr>
            <w:tcW w:w="382" w:type="dxa"/>
          </w:tcPr>
          <w:p w:rsidR="0015731E" w:rsidRPr="0015731E" w:rsidRDefault="0015731E" w:rsidP="0015731E">
            <w:pPr>
              <w:jc w:val="center"/>
              <w:rPr>
                <w:rFonts w:ascii="Times New Roman" w:hAnsi="Times New Roman"/>
                <w:iCs/>
                <w:w w:val="0"/>
                <w:kern w:val="2"/>
                <w:sz w:val="24"/>
                <w:szCs w:val="24"/>
                <w:lang w:eastAsia="ko-KR"/>
              </w:rPr>
            </w:pPr>
          </w:p>
        </w:tc>
        <w:tc>
          <w:tcPr>
            <w:tcW w:w="382"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spacing w:line="276" w:lineRule="auto"/>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78"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8"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r>
      <w:tr w:rsidR="0015731E" w:rsidRPr="0015731E" w:rsidTr="007F758A">
        <w:tc>
          <w:tcPr>
            <w:tcW w:w="2533" w:type="dxa"/>
          </w:tcPr>
          <w:p w:rsidR="0015731E" w:rsidRPr="0015731E" w:rsidRDefault="0015731E" w:rsidP="0015731E">
            <w:pPr>
              <w:widowControl w:val="0"/>
              <w:wordWrap w:val="0"/>
              <w:autoSpaceDE w:val="0"/>
              <w:autoSpaceDN w:val="0"/>
              <w:jc w:val="both"/>
              <w:rPr>
                <w:rFonts w:ascii="Times New Roman" w:hAnsi="Times New Roman"/>
                <w:sz w:val="24"/>
                <w:szCs w:val="24"/>
              </w:rPr>
            </w:pPr>
            <w:r w:rsidRPr="0015731E">
              <w:rPr>
                <w:rFonts w:ascii="Times New Roman" w:hAnsi="Times New Roman"/>
                <w:sz w:val="24"/>
                <w:szCs w:val="24"/>
              </w:rPr>
              <w:t>ЭК.02 Основы финанс</w:t>
            </w:r>
            <w:r w:rsidRPr="0015731E">
              <w:rPr>
                <w:rFonts w:ascii="Times New Roman" w:hAnsi="Times New Roman"/>
                <w:sz w:val="24"/>
                <w:szCs w:val="24"/>
              </w:rPr>
              <w:lastRenderedPageBreak/>
              <w:t>овой грамотности</w:t>
            </w:r>
          </w:p>
        </w:tc>
        <w:tc>
          <w:tcPr>
            <w:tcW w:w="382" w:type="dxa"/>
          </w:tcPr>
          <w:p w:rsidR="0015731E" w:rsidRPr="0015731E" w:rsidRDefault="0015731E" w:rsidP="0015731E">
            <w:pPr>
              <w:jc w:val="center"/>
              <w:rPr>
                <w:rFonts w:ascii="Times New Roman" w:hAnsi="Times New Roman"/>
                <w:iCs/>
                <w:w w:val="0"/>
                <w:kern w:val="2"/>
                <w:sz w:val="24"/>
                <w:szCs w:val="24"/>
                <w:lang w:eastAsia="ko-KR"/>
              </w:rPr>
            </w:pPr>
          </w:p>
        </w:tc>
        <w:tc>
          <w:tcPr>
            <w:tcW w:w="382" w:type="dxa"/>
          </w:tcPr>
          <w:p w:rsidR="0015731E" w:rsidRPr="0015731E" w:rsidRDefault="0015731E" w:rsidP="0015731E">
            <w:pPr>
              <w:jc w:val="center"/>
              <w:rPr>
                <w:rFonts w:ascii="Times New Roman" w:hAnsi="Times New Roman"/>
                <w:iCs/>
                <w:w w:val="0"/>
                <w:kern w:val="2"/>
                <w:sz w:val="24"/>
                <w:szCs w:val="24"/>
                <w:lang w:eastAsia="ko-KR"/>
              </w:rPr>
            </w:pPr>
          </w:p>
        </w:tc>
        <w:tc>
          <w:tcPr>
            <w:tcW w:w="382"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spacing w:line="276" w:lineRule="auto"/>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78"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8"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r>
      <w:tr w:rsidR="0015731E" w:rsidRPr="0015731E" w:rsidTr="007F758A">
        <w:tc>
          <w:tcPr>
            <w:tcW w:w="2533" w:type="dxa"/>
          </w:tcPr>
          <w:p w:rsidR="0015731E" w:rsidRPr="0015731E" w:rsidRDefault="0015731E" w:rsidP="0015731E">
            <w:pPr>
              <w:widowControl w:val="0"/>
              <w:wordWrap w:val="0"/>
              <w:autoSpaceDE w:val="0"/>
              <w:autoSpaceDN w:val="0"/>
              <w:jc w:val="both"/>
              <w:rPr>
                <w:rFonts w:ascii="Times New Roman" w:hAnsi="Times New Roman"/>
                <w:sz w:val="24"/>
                <w:szCs w:val="24"/>
              </w:rPr>
            </w:pPr>
            <w:r w:rsidRPr="0015731E">
              <w:rPr>
                <w:rFonts w:ascii="Times New Roman" w:hAnsi="Times New Roman"/>
                <w:sz w:val="24"/>
                <w:szCs w:val="24"/>
              </w:rPr>
              <w:lastRenderedPageBreak/>
              <w:t>ЭК.03 Основы правовых знаний</w:t>
            </w:r>
          </w:p>
        </w:tc>
        <w:tc>
          <w:tcPr>
            <w:tcW w:w="382"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2"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2"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iCs/>
                <w:w w:val="0"/>
                <w:kern w:val="2"/>
                <w:sz w:val="24"/>
                <w:szCs w:val="24"/>
                <w:lang w:eastAsia="ko-KR"/>
              </w:rPr>
            </w:pPr>
          </w:p>
        </w:tc>
        <w:tc>
          <w:tcPr>
            <w:tcW w:w="383" w:type="dxa"/>
          </w:tcPr>
          <w:p w:rsidR="0015731E" w:rsidRPr="0015731E" w:rsidRDefault="0015731E" w:rsidP="0015731E">
            <w:pPr>
              <w:jc w:val="center"/>
              <w:rPr>
                <w:rFonts w:ascii="Times New Roman" w:hAnsi="Times New Roman"/>
                <w:iCs/>
                <w:w w:val="0"/>
                <w:kern w:val="2"/>
                <w:sz w:val="24"/>
                <w:szCs w:val="24"/>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iCs/>
                <w:w w:val="0"/>
                <w:kern w:val="2"/>
                <w:sz w:val="24"/>
                <w:szCs w:val="24"/>
                <w:lang w:eastAsia="ko-KR"/>
              </w:rPr>
            </w:pPr>
            <w:r w:rsidRPr="0015731E">
              <w:rPr>
                <w:rFonts w:ascii="Times New Roman" w:hAnsi="Times New Roman"/>
                <w:iCs/>
                <w:w w:val="0"/>
                <w:kern w:val="2"/>
                <w:sz w:val="24"/>
                <w:szCs w:val="24"/>
                <w:lang w:eastAsia="ko-KR"/>
              </w:rPr>
              <w:t>+</w:t>
            </w: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78"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8"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r>
      <w:tr w:rsidR="0015731E" w:rsidRPr="0015731E" w:rsidTr="007F758A">
        <w:tc>
          <w:tcPr>
            <w:tcW w:w="2533" w:type="dxa"/>
          </w:tcPr>
          <w:p w:rsidR="0015731E" w:rsidRPr="0015731E" w:rsidRDefault="0015731E" w:rsidP="0015731E">
            <w:pPr>
              <w:widowControl w:val="0"/>
              <w:autoSpaceDE w:val="0"/>
              <w:autoSpaceDN w:val="0"/>
              <w:jc w:val="both"/>
              <w:rPr>
                <w:rFonts w:ascii="Times New Roman" w:hAnsi="Times New Roman"/>
                <w:sz w:val="22"/>
                <w:szCs w:val="22"/>
              </w:rPr>
            </w:pPr>
            <w:r w:rsidRPr="0015731E">
              <w:rPr>
                <w:rFonts w:ascii="Times New Roman" w:hAnsi="Times New Roman"/>
                <w:sz w:val="22"/>
                <w:szCs w:val="22"/>
              </w:rPr>
              <w:t>ОГСЭ.01 Основы философии</w:t>
            </w:r>
          </w:p>
        </w:tc>
        <w:tc>
          <w:tcPr>
            <w:tcW w:w="382" w:type="dxa"/>
          </w:tcPr>
          <w:p w:rsidR="0015731E" w:rsidRPr="0015731E" w:rsidRDefault="0015731E" w:rsidP="0015731E">
            <w:pPr>
              <w:rPr>
                <w:rFonts w:ascii="Times New Roman" w:hAnsi="Times New Roman"/>
                <w:sz w:val="22"/>
                <w:szCs w:val="22"/>
              </w:rPr>
            </w:pPr>
          </w:p>
        </w:tc>
        <w:tc>
          <w:tcPr>
            <w:tcW w:w="382" w:type="dxa"/>
          </w:tcPr>
          <w:p w:rsidR="0015731E" w:rsidRPr="0015731E" w:rsidRDefault="0015731E" w:rsidP="0015731E">
            <w:pPr>
              <w:rPr>
                <w:rFonts w:ascii="Times New Roman" w:hAnsi="Times New Roman"/>
                <w:sz w:val="22"/>
                <w:szCs w:val="22"/>
              </w:rPr>
            </w:pPr>
          </w:p>
        </w:tc>
        <w:tc>
          <w:tcPr>
            <w:tcW w:w="382"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78"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8"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r>
      <w:tr w:rsidR="0015731E" w:rsidRPr="0015731E" w:rsidTr="007F758A">
        <w:tc>
          <w:tcPr>
            <w:tcW w:w="2533" w:type="dxa"/>
          </w:tcPr>
          <w:p w:rsidR="0015731E" w:rsidRPr="0015731E" w:rsidRDefault="0015731E" w:rsidP="0015731E">
            <w:pPr>
              <w:widowControl w:val="0"/>
              <w:autoSpaceDE w:val="0"/>
              <w:autoSpaceDN w:val="0"/>
              <w:jc w:val="both"/>
              <w:rPr>
                <w:rFonts w:ascii="Times New Roman" w:hAnsi="Times New Roman"/>
                <w:sz w:val="22"/>
                <w:szCs w:val="22"/>
              </w:rPr>
            </w:pPr>
            <w:r w:rsidRPr="0015731E">
              <w:rPr>
                <w:rFonts w:ascii="Times New Roman" w:hAnsi="Times New Roman"/>
                <w:sz w:val="22"/>
                <w:szCs w:val="22"/>
              </w:rPr>
              <w:t>ОГСЭ.02 История</w:t>
            </w:r>
          </w:p>
        </w:tc>
        <w:tc>
          <w:tcPr>
            <w:tcW w:w="382" w:type="dxa"/>
          </w:tcPr>
          <w:p w:rsidR="0015731E" w:rsidRPr="0015731E" w:rsidRDefault="0015731E" w:rsidP="0015731E">
            <w:pPr>
              <w:rPr>
                <w:rFonts w:ascii="Times New Roman" w:hAnsi="Times New Roman"/>
                <w:sz w:val="22"/>
                <w:szCs w:val="22"/>
              </w:rPr>
            </w:pPr>
          </w:p>
        </w:tc>
        <w:tc>
          <w:tcPr>
            <w:tcW w:w="382" w:type="dxa"/>
          </w:tcPr>
          <w:p w:rsidR="0015731E" w:rsidRPr="0015731E" w:rsidRDefault="0015731E" w:rsidP="0015731E">
            <w:pPr>
              <w:rPr>
                <w:rFonts w:ascii="Times New Roman" w:hAnsi="Times New Roman"/>
                <w:sz w:val="22"/>
                <w:szCs w:val="22"/>
              </w:rPr>
            </w:pPr>
          </w:p>
        </w:tc>
        <w:tc>
          <w:tcPr>
            <w:tcW w:w="382"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78"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8"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r>
      <w:tr w:rsidR="0015731E" w:rsidRPr="0015731E" w:rsidTr="007F758A">
        <w:tc>
          <w:tcPr>
            <w:tcW w:w="2533" w:type="dxa"/>
          </w:tcPr>
          <w:p w:rsidR="0015731E" w:rsidRPr="0015731E" w:rsidRDefault="0015731E" w:rsidP="0015731E">
            <w:pPr>
              <w:widowControl w:val="0"/>
              <w:autoSpaceDE w:val="0"/>
              <w:autoSpaceDN w:val="0"/>
              <w:jc w:val="both"/>
              <w:rPr>
                <w:rFonts w:ascii="Times New Roman" w:hAnsi="Times New Roman"/>
                <w:sz w:val="22"/>
                <w:szCs w:val="22"/>
              </w:rPr>
            </w:pPr>
            <w:r w:rsidRPr="0015731E">
              <w:rPr>
                <w:rFonts w:ascii="Times New Roman" w:hAnsi="Times New Roman"/>
                <w:sz w:val="22"/>
                <w:szCs w:val="22"/>
              </w:rPr>
              <w:t>ОГСЭ.03 Иностранный язык в профессиональной деятельности</w:t>
            </w:r>
          </w:p>
        </w:tc>
        <w:tc>
          <w:tcPr>
            <w:tcW w:w="382"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78"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8"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r>
      <w:tr w:rsidR="0015731E" w:rsidRPr="0015731E" w:rsidTr="007F758A">
        <w:tc>
          <w:tcPr>
            <w:tcW w:w="2533" w:type="dxa"/>
          </w:tcPr>
          <w:p w:rsidR="0015731E" w:rsidRPr="0015731E" w:rsidRDefault="0015731E" w:rsidP="0015731E">
            <w:pPr>
              <w:widowControl w:val="0"/>
              <w:autoSpaceDE w:val="0"/>
              <w:autoSpaceDN w:val="0"/>
              <w:jc w:val="both"/>
              <w:rPr>
                <w:rFonts w:ascii="Times New Roman" w:hAnsi="Times New Roman"/>
                <w:sz w:val="22"/>
                <w:szCs w:val="22"/>
              </w:rPr>
            </w:pPr>
            <w:r w:rsidRPr="0015731E">
              <w:rPr>
                <w:rFonts w:ascii="Times New Roman" w:hAnsi="Times New Roman"/>
                <w:sz w:val="22"/>
                <w:szCs w:val="22"/>
              </w:rPr>
              <w:t>ОГСЭ.04 Физическая культура</w:t>
            </w:r>
          </w:p>
        </w:tc>
        <w:tc>
          <w:tcPr>
            <w:tcW w:w="382"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78"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8"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rPr>
                <w:rFonts w:ascii="Times New Roman" w:hAnsi="Times New Roman"/>
                <w:sz w:val="22"/>
                <w:szCs w:val="22"/>
              </w:rPr>
            </w:pPr>
          </w:p>
        </w:tc>
      </w:tr>
      <w:tr w:rsidR="0015731E" w:rsidRPr="0015731E" w:rsidTr="007F758A">
        <w:tc>
          <w:tcPr>
            <w:tcW w:w="2533" w:type="dxa"/>
          </w:tcPr>
          <w:p w:rsidR="0015731E" w:rsidRPr="0015731E" w:rsidRDefault="0015731E" w:rsidP="0015731E">
            <w:pPr>
              <w:widowControl w:val="0"/>
              <w:autoSpaceDE w:val="0"/>
              <w:autoSpaceDN w:val="0"/>
              <w:jc w:val="both"/>
              <w:rPr>
                <w:rFonts w:ascii="Times New Roman" w:hAnsi="Times New Roman"/>
                <w:sz w:val="22"/>
                <w:szCs w:val="22"/>
              </w:rPr>
            </w:pPr>
            <w:r w:rsidRPr="0015731E">
              <w:rPr>
                <w:rFonts w:ascii="Times New Roman" w:hAnsi="Times New Roman"/>
                <w:sz w:val="22"/>
                <w:szCs w:val="22"/>
              </w:rPr>
              <w:t>ОГСЭ.05 Психология общения</w:t>
            </w:r>
          </w:p>
        </w:tc>
        <w:tc>
          <w:tcPr>
            <w:tcW w:w="382"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78"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8"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r>
      <w:tr w:rsidR="0015731E" w:rsidRPr="0015731E" w:rsidTr="007F758A">
        <w:tc>
          <w:tcPr>
            <w:tcW w:w="2533" w:type="dxa"/>
            <w:shd w:val="clear" w:color="auto" w:fill="auto"/>
          </w:tcPr>
          <w:p w:rsidR="0015731E" w:rsidRPr="0015731E" w:rsidRDefault="0015731E" w:rsidP="0015731E">
            <w:pPr>
              <w:widowControl w:val="0"/>
              <w:autoSpaceDE w:val="0"/>
              <w:autoSpaceDN w:val="0"/>
              <w:jc w:val="both"/>
              <w:rPr>
                <w:rFonts w:ascii="Times New Roman" w:hAnsi="Times New Roman"/>
                <w:sz w:val="24"/>
                <w:szCs w:val="24"/>
              </w:rPr>
            </w:pPr>
            <w:r w:rsidRPr="0015731E">
              <w:rPr>
                <w:rFonts w:ascii="Times New Roman" w:hAnsi="Times New Roman"/>
                <w:sz w:val="24"/>
                <w:szCs w:val="24"/>
              </w:rPr>
              <w:t>ОГСЭ.06 Основы социологии и политологии</w:t>
            </w:r>
          </w:p>
        </w:tc>
        <w:tc>
          <w:tcPr>
            <w:tcW w:w="382" w:type="dxa"/>
          </w:tcPr>
          <w:p w:rsidR="0015731E" w:rsidRPr="0015731E" w:rsidRDefault="0015731E" w:rsidP="0015731E">
            <w:pPr>
              <w:rPr>
                <w:rFonts w:ascii="Times New Roman" w:hAnsi="Times New Roman"/>
                <w:sz w:val="22"/>
                <w:szCs w:val="22"/>
              </w:rPr>
            </w:pPr>
          </w:p>
        </w:tc>
        <w:tc>
          <w:tcPr>
            <w:tcW w:w="382" w:type="dxa"/>
          </w:tcPr>
          <w:p w:rsidR="0015731E" w:rsidRPr="0015731E" w:rsidRDefault="0015731E" w:rsidP="0015731E">
            <w:pPr>
              <w:rPr>
                <w:rFonts w:ascii="Times New Roman" w:hAnsi="Times New Roman"/>
                <w:sz w:val="22"/>
                <w:szCs w:val="22"/>
              </w:rPr>
            </w:pPr>
          </w:p>
        </w:tc>
        <w:tc>
          <w:tcPr>
            <w:tcW w:w="382"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78"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8"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r>
      <w:tr w:rsidR="0015731E" w:rsidRPr="0015731E" w:rsidTr="007F758A">
        <w:tc>
          <w:tcPr>
            <w:tcW w:w="2533" w:type="dxa"/>
            <w:shd w:val="clear" w:color="auto" w:fill="auto"/>
          </w:tcPr>
          <w:p w:rsidR="0015731E" w:rsidRPr="0015731E" w:rsidRDefault="0015731E" w:rsidP="0015731E">
            <w:pPr>
              <w:widowControl w:val="0"/>
              <w:autoSpaceDE w:val="0"/>
              <w:autoSpaceDN w:val="0"/>
              <w:jc w:val="both"/>
              <w:rPr>
                <w:rFonts w:ascii="Times New Roman" w:hAnsi="Times New Roman"/>
                <w:sz w:val="24"/>
                <w:szCs w:val="24"/>
              </w:rPr>
            </w:pPr>
            <w:r w:rsidRPr="0015731E">
              <w:rPr>
                <w:rFonts w:ascii="Times New Roman" w:hAnsi="Times New Roman"/>
                <w:sz w:val="24"/>
                <w:szCs w:val="24"/>
              </w:rPr>
              <w:t>ОУПП.12 Экономика</w:t>
            </w:r>
          </w:p>
        </w:tc>
        <w:tc>
          <w:tcPr>
            <w:tcW w:w="382" w:type="dxa"/>
          </w:tcPr>
          <w:p w:rsidR="0015731E" w:rsidRPr="0015731E" w:rsidRDefault="0015731E" w:rsidP="0015731E">
            <w:pPr>
              <w:rPr>
                <w:rFonts w:ascii="Times New Roman" w:hAnsi="Times New Roman"/>
                <w:iCs/>
                <w:w w:val="0"/>
                <w:kern w:val="2"/>
                <w:lang w:eastAsia="ko-KR"/>
              </w:rPr>
            </w:pPr>
          </w:p>
        </w:tc>
        <w:tc>
          <w:tcPr>
            <w:tcW w:w="382" w:type="dxa"/>
          </w:tcPr>
          <w:p w:rsidR="0015731E" w:rsidRPr="0015731E" w:rsidRDefault="0015731E" w:rsidP="0015731E">
            <w:pPr>
              <w:rPr>
                <w:rFonts w:ascii="Times New Roman" w:hAnsi="Times New Roman"/>
                <w:iCs/>
                <w:w w:val="0"/>
                <w:kern w:val="2"/>
                <w:lang w:eastAsia="ko-KR"/>
              </w:rPr>
            </w:pPr>
          </w:p>
        </w:tc>
        <w:tc>
          <w:tcPr>
            <w:tcW w:w="382" w:type="dxa"/>
          </w:tcPr>
          <w:p w:rsidR="0015731E" w:rsidRPr="0015731E" w:rsidRDefault="0015731E" w:rsidP="0015731E">
            <w:pPr>
              <w:rPr>
                <w:rFonts w:ascii="Times New Roman" w:hAnsi="Times New Roman"/>
                <w:iCs/>
                <w:w w:val="0"/>
                <w:kern w:val="2"/>
                <w:lang w:eastAsia="ko-KR"/>
              </w:rPr>
            </w:pPr>
          </w:p>
        </w:tc>
        <w:tc>
          <w:tcPr>
            <w:tcW w:w="383" w:type="dxa"/>
          </w:tcPr>
          <w:p w:rsidR="0015731E" w:rsidRPr="0015731E" w:rsidRDefault="0015731E" w:rsidP="0015731E">
            <w:pPr>
              <w:rPr>
                <w:rFonts w:ascii="Times New Roman" w:hAnsi="Times New Roman"/>
                <w:iCs/>
                <w:w w:val="0"/>
                <w:kern w:val="2"/>
                <w:lang w:eastAsia="ko-KR"/>
              </w:rPr>
            </w:pPr>
          </w:p>
        </w:tc>
        <w:tc>
          <w:tcPr>
            <w:tcW w:w="383" w:type="dxa"/>
          </w:tcPr>
          <w:p w:rsidR="0015731E" w:rsidRPr="0015731E" w:rsidRDefault="0015731E" w:rsidP="0015731E">
            <w:pPr>
              <w:rPr>
                <w:rFonts w:ascii="Times New Roman" w:hAnsi="Times New Roman"/>
                <w:iCs/>
                <w:w w:val="0"/>
                <w:kern w:val="2"/>
                <w:lang w:eastAsia="ko-KR"/>
              </w:rPr>
            </w:pPr>
          </w:p>
        </w:tc>
        <w:tc>
          <w:tcPr>
            <w:tcW w:w="383" w:type="dxa"/>
          </w:tcPr>
          <w:p w:rsidR="0015731E" w:rsidRPr="0015731E" w:rsidRDefault="0015731E" w:rsidP="0015731E">
            <w:pPr>
              <w:rPr>
                <w:rFonts w:ascii="Times New Roman" w:hAnsi="Times New Roman"/>
                <w:iCs/>
                <w:w w:val="0"/>
                <w:kern w:val="2"/>
                <w:lang w:eastAsia="ko-KR"/>
              </w:rPr>
            </w:pPr>
          </w:p>
        </w:tc>
        <w:tc>
          <w:tcPr>
            <w:tcW w:w="383" w:type="dxa"/>
          </w:tcPr>
          <w:p w:rsidR="0015731E" w:rsidRPr="0015731E" w:rsidRDefault="0015731E" w:rsidP="0015731E">
            <w:pPr>
              <w:rPr>
                <w:rFonts w:ascii="Times New Roman" w:hAnsi="Times New Roman"/>
                <w:iCs/>
                <w:w w:val="0"/>
                <w:kern w:val="2"/>
                <w:lang w:eastAsia="ko-KR"/>
              </w:rPr>
            </w:pPr>
          </w:p>
        </w:tc>
        <w:tc>
          <w:tcPr>
            <w:tcW w:w="383" w:type="dxa"/>
          </w:tcPr>
          <w:p w:rsidR="0015731E" w:rsidRPr="0015731E" w:rsidRDefault="0015731E" w:rsidP="0015731E">
            <w:pPr>
              <w:rPr>
                <w:rFonts w:ascii="Times New Roman" w:hAnsi="Times New Roman"/>
                <w:iCs/>
                <w:w w:val="0"/>
                <w:kern w:val="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lang w:eastAsia="ko-KR"/>
              </w:rPr>
            </w:pPr>
          </w:p>
        </w:tc>
        <w:tc>
          <w:tcPr>
            <w:tcW w:w="383" w:type="dxa"/>
          </w:tcPr>
          <w:p w:rsidR="0015731E" w:rsidRPr="0015731E" w:rsidRDefault="0015731E" w:rsidP="0015731E">
            <w:pPr>
              <w:rPr>
                <w:rFonts w:ascii="Times New Roman" w:hAnsi="Times New Roman"/>
                <w:iCs/>
                <w:w w:val="0"/>
                <w:kern w:val="2"/>
                <w:lang w:eastAsia="ko-KR"/>
              </w:rPr>
            </w:pPr>
          </w:p>
        </w:tc>
        <w:tc>
          <w:tcPr>
            <w:tcW w:w="383" w:type="dxa"/>
          </w:tcPr>
          <w:p w:rsidR="0015731E" w:rsidRPr="0015731E" w:rsidRDefault="0015731E" w:rsidP="0015731E">
            <w:pPr>
              <w:rPr>
                <w:rFonts w:ascii="Times New Roman" w:hAnsi="Times New Roman"/>
                <w:iCs/>
                <w:w w:val="0"/>
                <w:kern w:val="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iCs/>
                <w:w w:val="0"/>
                <w:kern w:val="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lang w:eastAsia="ko-KR"/>
              </w:rPr>
            </w:pPr>
          </w:p>
        </w:tc>
        <w:tc>
          <w:tcPr>
            <w:tcW w:w="323" w:type="dxa"/>
          </w:tcPr>
          <w:p w:rsidR="0015731E" w:rsidRPr="0015731E" w:rsidRDefault="0015731E" w:rsidP="0015731E">
            <w:pPr>
              <w:widowControl w:val="0"/>
              <w:autoSpaceDE w:val="0"/>
              <w:autoSpaceDN w:val="0"/>
              <w:jc w:val="center"/>
              <w:rPr>
                <w:rFonts w:ascii="Times New Roman" w:hAnsi="Times New Roman"/>
                <w:b/>
                <w:iCs/>
                <w:w w:val="0"/>
                <w:kern w:val="2"/>
                <w:lang w:eastAsia="ko-KR"/>
              </w:rPr>
            </w:pPr>
          </w:p>
        </w:tc>
        <w:tc>
          <w:tcPr>
            <w:tcW w:w="443" w:type="dxa"/>
          </w:tcPr>
          <w:p w:rsidR="0015731E" w:rsidRPr="0015731E" w:rsidRDefault="0015731E" w:rsidP="0015731E">
            <w:pPr>
              <w:widowControl w:val="0"/>
              <w:autoSpaceDE w:val="0"/>
              <w:autoSpaceDN w:val="0"/>
              <w:jc w:val="center"/>
              <w:rPr>
                <w:rFonts w:ascii="Times New Roman" w:hAnsi="Times New Roman"/>
                <w:b/>
                <w:iCs/>
                <w:w w:val="0"/>
                <w:kern w:val="2"/>
                <w:lang w:eastAsia="ko-KR"/>
              </w:rPr>
            </w:pPr>
            <w:r w:rsidRPr="0015731E">
              <w:rPr>
                <w:rFonts w:ascii="Times New Roman" w:hAnsi="Times New Roman"/>
                <w:b/>
                <w:iCs/>
                <w:w w:val="0"/>
                <w:kern w:val="2"/>
                <w:lang w:eastAsia="ko-KR"/>
              </w:rPr>
              <w:t>+</w:t>
            </w: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lang w:eastAsia="ko-KR"/>
              </w:rPr>
            </w:pPr>
            <w:r w:rsidRPr="0015731E">
              <w:rPr>
                <w:rFonts w:ascii="Times New Roman" w:hAnsi="Times New Roman"/>
                <w:b/>
                <w:iCs/>
                <w:w w:val="0"/>
                <w:kern w:val="2"/>
                <w:lang w:eastAsia="ko-KR"/>
              </w:rPr>
              <w:t>+</w:t>
            </w: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iCs/>
                <w:w w:val="0"/>
                <w:kern w:val="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lang w:eastAsia="ko-KR"/>
              </w:rPr>
            </w:pPr>
          </w:p>
        </w:tc>
        <w:tc>
          <w:tcPr>
            <w:tcW w:w="378" w:type="dxa"/>
          </w:tcPr>
          <w:p w:rsidR="0015731E" w:rsidRPr="0015731E" w:rsidRDefault="0015731E" w:rsidP="0015731E">
            <w:pPr>
              <w:widowControl w:val="0"/>
              <w:autoSpaceDE w:val="0"/>
              <w:autoSpaceDN w:val="0"/>
              <w:jc w:val="center"/>
              <w:rPr>
                <w:rFonts w:ascii="Times New Roman" w:hAnsi="Times New Roman"/>
                <w:b/>
                <w:iCs/>
                <w:w w:val="0"/>
                <w:kern w:val="2"/>
                <w:lang w:eastAsia="ko-KR"/>
              </w:rPr>
            </w:pPr>
          </w:p>
        </w:tc>
        <w:tc>
          <w:tcPr>
            <w:tcW w:w="388" w:type="dxa"/>
          </w:tcPr>
          <w:p w:rsidR="0015731E" w:rsidRPr="0015731E" w:rsidRDefault="0015731E" w:rsidP="0015731E">
            <w:pPr>
              <w:widowControl w:val="0"/>
              <w:autoSpaceDE w:val="0"/>
              <w:autoSpaceDN w:val="0"/>
              <w:jc w:val="center"/>
              <w:rPr>
                <w:rFonts w:ascii="Times New Roman" w:hAnsi="Times New Roman"/>
                <w:b/>
                <w:iCs/>
                <w:w w:val="0"/>
                <w:kern w:val="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iCs/>
                <w:w w:val="0"/>
                <w:kern w:val="2"/>
                <w:lang w:eastAsia="ko-KR"/>
              </w:rPr>
            </w:pPr>
            <w:r w:rsidRPr="0015731E">
              <w:rPr>
                <w:rFonts w:ascii="Times New Roman" w:hAnsi="Times New Roman"/>
                <w:iCs/>
                <w:w w:val="0"/>
                <w:kern w:val="2"/>
                <w:lang w:eastAsia="ko-KR"/>
              </w:rPr>
              <w:t>+</w:t>
            </w: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lang w:eastAsia="ko-KR"/>
              </w:rPr>
            </w:pPr>
            <w:r w:rsidRPr="0015731E">
              <w:rPr>
                <w:rFonts w:ascii="Times New Roman" w:hAnsi="Times New Roman"/>
                <w:b/>
                <w:iCs/>
                <w:w w:val="0"/>
                <w:kern w:val="2"/>
                <w:lang w:eastAsia="ko-KR"/>
              </w:rPr>
              <w:t>+</w:t>
            </w: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lang w:eastAsia="ko-KR"/>
              </w:rPr>
            </w:pPr>
            <w:r w:rsidRPr="0015731E">
              <w:rPr>
                <w:rFonts w:ascii="Times New Roman" w:hAnsi="Times New Roman"/>
                <w:b/>
                <w:iCs/>
                <w:w w:val="0"/>
                <w:kern w:val="2"/>
                <w:lang w:eastAsia="ko-KR"/>
              </w:rPr>
              <w:t>+</w:t>
            </w:r>
          </w:p>
        </w:tc>
      </w:tr>
      <w:tr w:rsidR="0015731E" w:rsidRPr="0015731E" w:rsidTr="007F758A">
        <w:tc>
          <w:tcPr>
            <w:tcW w:w="2533" w:type="dxa"/>
          </w:tcPr>
          <w:p w:rsidR="0015731E" w:rsidRPr="0015731E" w:rsidRDefault="0015731E" w:rsidP="0015731E">
            <w:pPr>
              <w:widowControl w:val="0"/>
              <w:autoSpaceDE w:val="0"/>
              <w:autoSpaceDN w:val="0"/>
              <w:jc w:val="both"/>
              <w:rPr>
                <w:rFonts w:ascii="Times New Roman" w:hAnsi="Times New Roman"/>
                <w:sz w:val="22"/>
                <w:szCs w:val="22"/>
              </w:rPr>
            </w:pPr>
            <w:r w:rsidRPr="0015731E">
              <w:rPr>
                <w:rFonts w:ascii="Times New Roman" w:hAnsi="Times New Roman"/>
                <w:sz w:val="22"/>
                <w:szCs w:val="22"/>
              </w:rPr>
              <w:t>ЕН.01 Математика</w:t>
            </w:r>
          </w:p>
        </w:tc>
        <w:tc>
          <w:tcPr>
            <w:tcW w:w="382"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rPr>
                <w:rFonts w:ascii="Times New Roman" w:hAnsi="Times New Roman"/>
                <w:sz w:val="22"/>
                <w:szCs w:val="22"/>
              </w:rPr>
            </w:pPr>
            <w:r w:rsidRPr="0015731E">
              <w:rPr>
                <w:rFonts w:ascii="Times New Roman" w:hAnsi="Times New Roman"/>
                <w:sz w:val="22"/>
                <w:szCs w:val="22"/>
              </w:rPr>
              <w:t>+</w:t>
            </w: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rPr>
                <w:rFonts w:ascii="Times New Roman" w:hAnsi="Times New Roman"/>
                <w:sz w:val="22"/>
                <w:szCs w:val="22"/>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78"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8"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autoSpaceDE w:val="0"/>
              <w:autoSpaceDN w:val="0"/>
              <w:jc w:val="center"/>
              <w:rPr>
                <w:rFonts w:ascii="Times New Roman" w:hAnsi="Times New Roman"/>
                <w:b/>
                <w:iCs/>
                <w:w w:val="0"/>
                <w:kern w:val="2"/>
                <w:sz w:val="22"/>
                <w:szCs w:val="22"/>
                <w:lang w:eastAsia="ko-KR"/>
              </w:rPr>
            </w:pPr>
          </w:p>
        </w:tc>
      </w:tr>
      <w:tr w:rsidR="0015731E" w:rsidRPr="0015731E" w:rsidTr="007F758A">
        <w:tc>
          <w:tcPr>
            <w:tcW w:w="2533" w:type="dxa"/>
          </w:tcPr>
          <w:p w:rsidR="0015731E" w:rsidRPr="0015731E" w:rsidRDefault="0015731E" w:rsidP="0015731E">
            <w:pPr>
              <w:widowControl w:val="0"/>
              <w:wordWrap w:val="0"/>
              <w:autoSpaceDE w:val="0"/>
              <w:autoSpaceDN w:val="0"/>
              <w:jc w:val="both"/>
              <w:rPr>
                <w:rFonts w:ascii="Times New Roman" w:hAnsi="Times New Roman"/>
                <w:sz w:val="22"/>
                <w:szCs w:val="22"/>
              </w:rPr>
            </w:pPr>
            <w:r w:rsidRPr="0015731E">
              <w:rPr>
                <w:rFonts w:ascii="Times New Roman" w:hAnsi="Times New Roman"/>
                <w:sz w:val="22"/>
                <w:szCs w:val="22"/>
              </w:rPr>
              <w:t>ЕН.02 Экологические основы природопользования</w:t>
            </w: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44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7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r>
      <w:tr w:rsidR="0015731E" w:rsidRPr="0015731E" w:rsidTr="007F758A">
        <w:tc>
          <w:tcPr>
            <w:tcW w:w="2533" w:type="dxa"/>
            <w:vAlign w:val="center"/>
          </w:tcPr>
          <w:p w:rsidR="0015731E" w:rsidRPr="0015731E" w:rsidRDefault="0015731E" w:rsidP="0015731E">
            <w:pPr>
              <w:widowControl w:val="0"/>
              <w:wordWrap w:val="0"/>
              <w:autoSpaceDE w:val="0"/>
              <w:autoSpaceDN w:val="0"/>
              <w:jc w:val="both"/>
              <w:rPr>
                <w:rFonts w:ascii="Times New Roman" w:hAnsi="Times New Roman"/>
                <w:sz w:val="22"/>
                <w:szCs w:val="22"/>
              </w:rPr>
            </w:pPr>
            <w:r w:rsidRPr="0015731E">
              <w:rPr>
                <w:rFonts w:ascii="Times New Roman" w:hAnsi="Times New Roman"/>
                <w:sz w:val="22"/>
                <w:szCs w:val="22"/>
              </w:rPr>
              <w:t>ОП.01 Экономика организации</w:t>
            </w: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7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r>
      <w:tr w:rsidR="0015731E" w:rsidRPr="0015731E" w:rsidTr="007F758A">
        <w:tc>
          <w:tcPr>
            <w:tcW w:w="2533" w:type="dxa"/>
            <w:vAlign w:val="center"/>
          </w:tcPr>
          <w:p w:rsidR="0015731E" w:rsidRPr="0015731E" w:rsidRDefault="0015731E" w:rsidP="0015731E">
            <w:pPr>
              <w:widowControl w:val="0"/>
              <w:wordWrap w:val="0"/>
              <w:autoSpaceDE w:val="0"/>
              <w:autoSpaceDN w:val="0"/>
              <w:jc w:val="both"/>
              <w:rPr>
                <w:rFonts w:ascii="Times New Roman" w:hAnsi="Times New Roman"/>
                <w:sz w:val="22"/>
                <w:szCs w:val="22"/>
              </w:rPr>
            </w:pPr>
            <w:r w:rsidRPr="0015731E">
              <w:rPr>
                <w:rFonts w:ascii="Times New Roman" w:hAnsi="Times New Roman"/>
                <w:sz w:val="22"/>
                <w:szCs w:val="22"/>
              </w:rPr>
              <w:t>ОП.02 Финансы, денежное обращение и кредит</w:t>
            </w: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7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r>
      <w:tr w:rsidR="0015731E" w:rsidRPr="0015731E" w:rsidTr="007F758A">
        <w:tc>
          <w:tcPr>
            <w:tcW w:w="2533" w:type="dxa"/>
            <w:vAlign w:val="center"/>
          </w:tcPr>
          <w:p w:rsidR="0015731E" w:rsidRPr="0015731E" w:rsidRDefault="0015731E" w:rsidP="0015731E">
            <w:pPr>
              <w:widowControl w:val="0"/>
              <w:wordWrap w:val="0"/>
              <w:autoSpaceDE w:val="0"/>
              <w:autoSpaceDN w:val="0"/>
              <w:jc w:val="both"/>
              <w:rPr>
                <w:rFonts w:ascii="Times New Roman" w:hAnsi="Times New Roman"/>
                <w:sz w:val="22"/>
                <w:szCs w:val="22"/>
              </w:rPr>
            </w:pPr>
            <w:r w:rsidRPr="0015731E">
              <w:rPr>
                <w:rFonts w:ascii="Times New Roman" w:hAnsi="Times New Roman"/>
                <w:sz w:val="22"/>
                <w:szCs w:val="22"/>
              </w:rPr>
              <w:t>ОП.03 Налоги и налогообложение</w:t>
            </w: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7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r>
      <w:tr w:rsidR="0015731E" w:rsidRPr="0015731E" w:rsidTr="007F758A">
        <w:tc>
          <w:tcPr>
            <w:tcW w:w="2533" w:type="dxa"/>
            <w:vAlign w:val="center"/>
          </w:tcPr>
          <w:p w:rsidR="0015731E" w:rsidRPr="0015731E" w:rsidRDefault="0015731E" w:rsidP="0015731E">
            <w:pPr>
              <w:widowControl w:val="0"/>
              <w:wordWrap w:val="0"/>
              <w:autoSpaceDE w:val="0"/>
              <w:autoSpaceDN w:val="0"/>
              <w:jc w:val="both"/>
              <w:rPr>
                <w:rFonts w:ascii="Times New Roman" w:hAnsi="Times New Roman"/>
                <w:sz w:val="22"/>
                <w:szCs w:val="22"/>
              </w:rPr>
            </w:pPr>
            <w:r w:rsidRPr="0015731E">
              <w:rPr>
                <w:rFonts w:ascii="Times New Roman" w:hAnsi="Times New Roman"/>
                <w:sz w:val="22"/>
                <w:szCs w:val="22"/>
              </w:rPr>
              <w:t>ОП.04 Основы бухгалтерского учета</w:t>
            </w: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7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r>
      <w:tr w:rsidR="0015731E" w:rsidRPr="0015731E" w:rsidTr="007F758A">
        <w:tc>
          <w:tcPr>
            <w:tcW w:w="2533" w:type="dxa"/>
            <w:vAlign w:val="center"/>
          </w:tcPr>
          <w:p w:rsidR="0015731E" w:rsidRPr="0015731E" w:rsidRDefault="0015731E" w:rsidP="0015731E">
            <w:pPr>
              <w:widowControl w:val="0"/>
              <w:wordWrap w:val="0"/>
              <w:autoSpaceDE w:val="0"/>
              <w:autoSpaceDN w:val="0"/>
              <w:jc w:val="both"/>
              <w:rPr>
                <w:rFonts w:ascii="Times New Roman" w:hAnsi="Times New Roman"/>
                <w:sz w:val="22"/>
                <w:szCs w:val="22"/>
              </w:rPr>
            </w:pPr>
            <w:r w:rsidRPr="0015731E">
              <w:rPr>
                <w:rFonts w:ascii="Times New Roman" w:hAnsi="Times New Roman"/>
                <w:sz w:val="22"/>
                <w:szCs w:val="22"/>
              </w:rPr>
              <w:t>ОП.05 Аудит</w:t>
            </w: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7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r>
      <w:tr w:rsidR="0015731E" w:rsidRPr="0015731E" w:rsidTr="007F758A">
        <w:tc>
          <w:tcPr>
            <w:tcW w:w="2533" w:type="dxa"/>
            <w:vAlign w:val="center"/>
          </w:tcPr>
          <w:p w:rsidR="0015731E" w:rsidRPr="0015731E" w:rsidRDefault="0015731E" w:rsidP="0015731E">
            <w:pPr>
              <w:widowControl w:val="0"/>
              <w:wordWrap w:val="0"/>
              <w:autoSpaceDE w:val="0"/>
              <w:autoSpaceDN w:val="0"/>
              <w:jc w:val="both"/>
              <w:rPr>
                <w:rFonts w:ascii="Times New Roman" w:hAnsi="Times New Roman"/>
                <w:sz w:val="22"/>
                <w:szCs w:val="22"/>
              </w:rPr>
            </w:pPr>
            <w:r w:rsidRPr="0015731E">
              <w:rPr>
                <w:rFonts w:ascii="Times New Roman" w:hAnsi="Times New Roman"/>
                <w:sz w:val="22"/>
                <w:szCs w:val="22"/>
              </w:rPr>
              <w:t>ОП.06 Документационное обеспечение управле</w:t>
            </w:r>
            <w:r w:rsidRPr="0015731E">
              <w:rPr>
                <w:rFonts w:ascii="Times New Roman" w:hAnsi="Times New Roman"/>
                <w:sz w:val="22"/>
                <w:szCs w:val="22"/>
              </w:rPr>
              <w:lastRenderedPageBreak/>
              <w:t>ния</w:t>
            </w: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7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r>
      <w:tr w:rsidR="0015731E" w:rsidRPr="0015731E" w:rsidTr="007F758A">
        <w:tc>
          <w:tcPr>
            <w:tcW w:w="2533" w:type="dxa"/>
            <w:vAlign w:val="center"/>
          </w:tcPr>
          <w:p w:rsidR="0015731E" w:rsidRPr="0015731E" w:rsidRDefault="0015731E" w:rsidP="0015731E">
            <w:pPr>
              <w:widowControl w:val="0"/>
              <w:wordWrap w:val="0"/>
              <w:autoSpaceDE w:val="0"/>
              <w:autoSpaceDN w:val="0"/>
              <w:jc w:val="both"/>
              <w:rPr>
                <w:rFonts w:ascii="Times New Roman" w:hAnsi="Times New Roman"/>
                <w:sz w:val="22"/>
                <w:szCs w:val="22"/>
              </w:rPr>
            </w:pPr>
            <w:r w:rsidRPr="0015731E">
              <w:rPr>
                <w:rFonts w:ascii="Times New Roman" w:hAnsi="Times New Roman"/>
                <w:sz w:val="22"/>
                <w:szCs w:val="22"/>
              </w:rPr>
              <w:lastRenderedPageBreak/>
              <w:t>ОП.07 Основы предпринимательской деятельности</w:t>
            </w: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7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r>
      <w:tr w:rsidR="0015731E" w:rsidRPr="0015731E" w:rsidTr="007F758A">
        <w:tc>
          <w:tcPr>
            <w:tcW w:w="2533" w:type="dxa"/>
            <w:vAlign w:val="center"/>
          </w:tcPr>
          <w:p w:rsidR="0015731E" w:rsidRPr="0015731E" w:rsidRDefault="0015731E" w:rsidP="0015731E">
            <w:pPr>
              <w:widowControl w:val="0"/>
              <w:wordWrap w:val="0"/>
              <w:autoSpaceDE w:val="0"/>
              <w:autoSpaceDN w:val="0"/>
              <w:jc w:val="both"/>
              <w:rPr>
                <w:rFonts w:ascii="Times New Roman" w:hAnsi="Times New Roman"/>
                <w:sz w:val="22"/>
                <w:szCs w:val="22"/>
              </w:rPr>
            </w:pPr>
            <w:r w:rsidRPr="0015731E">
              <w:rPr>
                <w:rFonts w:ascii="Times New Roman" w:hAnsi="Times New Roman"/>
                <w:sz w:val="22"/>
                <w:szCs w:val="22"/>
              </w:rPr>
              <w:t>ОП.08 Информационные технологии в профессиональной деятельности/Адаптивные информационные технологии в профессиональной деятельности</w:t>
            </w: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7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r>
      <w:tr w:rsidR="0015731E" w:rsidRPr="0015731E" w:rsidTr="007F758A">
        <w:tc>
          <w:tcPr>
            <w:tcW w:w="2533" w:type="dxa"/>
            <w:vAlign w:val="center"/>
          </w:tcPr>
          <w:p w:rsidR="0015731E" w:rsidRPr="0015731E" w:rsidRDefault="0015731E" w:rsidP="0015731E">
            <w:pPr>
              <w:widowControl w:val="0"/>
              <w:wordWrap w:val="0"/>
              <w:autoSpaceDE w:val="0"/>
              <w:autoSpaceDN w:val="0"/>
              <w:jc w:val="both"/>
              <w:rPr>
                <w:rFonts w:ascii="Times New Roman" w:hAnsi="Times New Roman"/>
                <w:sz w:val="22"/>
                <w:szCs w:val="22"/>
              </w:rPr>
            </w:pPr>
            <w:r w:rsidRPr="0015731E">
              <w:rPr>
                <w:rFonts w:ascii="Times New Roman" w:hAnsi="Times New Roman"/>
                <w:sz w:val="22"/>
                <w:szCs w:val="22"/>
              </w:rPr>
              <w:t>ОП.09 Безопасность жизнедеятельности</w:t>
            </w: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7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r>
      <w:tr w:rsidR="0015731E" w:rsidRPr="0015731E" w:rsidTr="007F758A">
        <w:tc>
          <w:tcPr>
            <w:tcW w:w="2533" w:type="dxa"/>
            <w:vAlign w:val="center"/>
          </w:tcPr>
          <w:p w:rsidR="0015731E" w:rsidRPr="0015731E" w:rsidRDefault="0015731E" w:rsidP="0015731E">
            <w:pPr>
              <w:widowControl w:val="0"/>
              <w:wordWrap w:val="0"/>
              <w:autoSpaceDE w:val="0"/>
              <w:autoSpaceDN w:val="0"/>
              <w:jc w:val="both"/>
              <w:rPr>
                <w:rFonts w:ascii="Times New Roman" w:hAnsi="Times New Roman"/>
                <w:sz w:val="22"/>
                <w:szCs w:val="22"/>
              </w:rPr>
            </w:pPr>
            <w:r w:rsidRPr="0015731E">
              <w:rPr>
                <w:rFonts w:ascii="Times New Roman" w:hAnsi="Times New Roman"/>
                <w:sz w:val="22"/>
                <w:szCs w:val="22"/>
              </w:rPr>
              <w:t>ОП.10 Статистика</w:t>
            </w: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78" w:type="dxa"/>
          </w:tcPr>
          <w:p w:rsidR="0015731E" w:rsidRPr="0015731E" w:rsidRDefault="0015731E" w:rsidP="0015731E">
            <w:pPr>
              <w:spacing w:after="200" w:line="276" w:lineRule="auto"/>
              <w:rPr>
                <w:rFonts w:ascii="Times New Roman" w:hAnsi="Times New Roman"/>
                <w:sz w:val="22"/>
                <w:szCs w:val="22"/>
              </w:rPr>
            </w:pPr>
          </w:p>
        </w:tc>
        <w:tc>
          <w:tcPr>
            <w:tcW w:w="38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r>
      <w:tr w:rsidR="0015731E" w:rsidRPr="0015731E" w:rsidTr="007F758A">
        <w:tc>
          <w:tcPr>
            <w:tcW w:w="2533" w:type="dxa"/>
            <w:vAlign w:val="center"/>
          </w:tcPr>
          <w:p w:rsidR="0015731E" w:rsidRPr="0015731E" w:rsidRDefault="0015731E" w:rsidP="0015731E">
            <w:pPr>
              <w:widowControl w:val="0"/>
              <w:wordWrap w:val="0"/>
              <w:autoSpaceDE w:val="0"/>
              <w:autoSpaceDN w:val="0"/>
              <w:jc w:val="both"/>
              <w:rPr>
                <w:rFonts w:ascii="Times New Roman" w:hAnsi="Times New Roman"/>
                <w:sz w:val="22"/>
                <w:szCs w:val="22"/>
              </w:rPr>
            </w:pPr>
            <w:r w:rsidRPr="0015731E">
              <w:rPr>
                <w:rFonts w:ascii="Times New Roman" w:hAnsi="Times New Roman"/>
                <w:sz w:val="22"/>
                <w:szCs w:val="22"/>
              </w:rPr>
              <w:t>ОП.11 Правовое обеспечение профессиональной деятельности</w:t>
            </w: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7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r>
      <w:tr w:rsidR="0015731E" w:rsidRPr="0015731E" w:rsidTr="007F758A">
        <w:tc>
          <w:tcPr>
            <w:tcW w:w="2533" w:type="dxa"/>
            <w:vAlign w:val="center"/>
          </w:tcPr>
          <w:p w:rsidR="0015731E" w:rsidRPr="0015731E" w:rsidRDefault="0015731E" w:rsidP="0015731E">
            <w:pPr>
              <w:widowControl w:val="0"/>
              <w:wordWrap w:val="0"/>
              <w:autoSpaceDE w:val="0"/>
              <w:autoSpaceDN w:val="0"/>
              <w:jc w:val="both"/>
              <w:rPr>
                <w:rFonts w:ascii="Times New Roman" w:hAnsi="Times New Roman"/>
                <w:sz w:val="22"/>
                <w:szCs w:val="22"/>
              </w:rPr>
            </w:pPr>
            <w:r w:rsidRPr="0015731E">
              <w:rPr>
                <w:rFonts w:ascii="Times New Roman" w:hAnsi="Times New Roman"/>
                <w:sz w:val="22"/>
                <w:szCs w:val="22"/>
              </w:rPr>
              <w:t>ПМ.01 Документирование хозяйственных операций и ведение бухгалтерского учета активов организации</w:t>
            </w: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7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r>
      <w:tr w:rsidR="0015731E" w:rsidRPr="0015731E" w:rsidTr="007F758A">
        <w:tc>
          <w:tcPr>
            <w:tcW w:w="2533" w:type="dxa"/>
            <w:vAlign w:val="center"/>
          </w:tcPr>
          <w:p w:rsidR="0015731E" w:rsidRPr="0015731E" w:rsidRDefault="0015731E" w:rsidP="0015731E">
            <w:pPr>
              <w:widowControl w:val="0"/>
              <w:wordWrap w:val="0"/>
              <w:autoSpaceDE w:val="0"/>
              <w:autoSpaceDN w:val="0"/>
              <w:jc w:val="both"/>
              <w:rPr>
                <w:rFonts w:ascii="Times New Roman" w:hAnsi="Times New Roman"/>
                <w:sz w:val="22"/>
                <w:szCs w:val="22"/>
              </w:rPr>
            </w:pPr>
            <w:r w:rsidRPr="0015731E">
              <w:rPr>
                <w:rFonts w:ascii="Times New Roman" w:hAnsi="Times New Roman"/>
                <w:sz w:val="22"/>
                <w:szCs w:val="22"/>
              </w:rPr>
              <w:t>МДК.01.01 Практические основы бухгалтерского учета активов организации</w:t>
            </w: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7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r>
      <w:tr w:rsidR="0015731E" w:rsidRPr="0015731E" w:rsidTr="007F758A">
        <w:tc>
          <w:tcPr>
            <w:tcW w:w="2533" w:type="dxa"/>
            <w:vAlign w:val="center"/>
          </w:tcPr>
          <w:p w:rsidR="0015731E" w:rsidRPr="0015731E" w:rsidRDefault="0015731E" w:rsidP="0015731E">
            <w:pPr>
              <w:widowControl w:val="0"/>
              <w:wordWrap w:val="0"/>
              <w:autoSpaceDE w:val="0"/>
              <w:autoSpaceDN w:val="0"/>
              <w:jc w:val="both"/>
              <w:rPr>
                <w:rFonts w:ascii="Times New Roman" w:hAnsi="Times New Roman"/>
                <w:sz w:val="22"/>
                <w:szCs w:val="22"/>
              </w:rPr>
            </w:pPr>
            <w:r w:rsidRPr="0015731E">
              <w:rPr>
                <w:rFonts w:ascii="Times New Roman" w:hAnsi="Times New Roman"/>
                <w:sz w:val="22"/>
                <w:szCs w:val="22"/>
              </w:rPr>
              <w:t>УП.01 Учебная практика</w:t>
            </w: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7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r>
      <w:tr w:rsidR="0015731E" w:rsidRPr="0015731E" w:rsidTr="007F758A">
        <w:tc>
          <w:tcPr>
            <w:tcW w:w="2533" w:type="dxa"/>
            <w:vAlign w:val="center"/>
          </w:tcPr>
          <w:p w:rsidR="0015731E" w:rsidRPr="0015731E" w:rsidRDefault="0015731E" w:rsidP="0015731E">
            <w:pPr>
              <w:widowControl w:val="0"/>
              <w:wordWrap w:val="0"/>
              <w:autoSpaceDE w:val="0"/>
              <w:autoSpaceDN w:val="0"/>
              <w:jc w:val="both"/>
              <w:rPr>
                <w:rFonts w:ascii="Times New Roman" w:hAnsi="Times New Roman"/>
                <w:sz w:val="22"/>
                <w:szCs w:val="22"/>
              </w:rPr>
            </w:pPr>
            <w:r w:rsidRPr="0015731E">
              <w:rPr>
                <w:rFonts w:ascii="Times New Roman" w:hAnsi="Times New Roman"/>
                <w:sz w:val="22"/>
                <w:szCs w:val="22"/>
              </w:rPr>
              <w:t>ПМ.02 Ведение бухгалтерского учета источников формирования активов, выполнение работ по инвентаризации активов, и финансовых обязатель</w:t>
            </w:r>
            <w:r w:rsidRPr="0015731E">
              <w:rPr>
                <w:rFonts w:ascii="Times New Roman" w:hAnsi="Times New Roman"/>
                <w:sz w:val="22"/>
                <w:szCs w:val="22"/>
              </w:rPr>
              <w:lastRenderedPageBreak/>
              <w:t>ств организации</w:t>
            </w: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7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r>
      <w:tr w:rsidR="0015731E" w:rsidRPr="0015731E" w:rsidTr="007F758A">
        <w:tc>
          <w:tcPr>
            <w:tcW w:w="2533" w:type="dxa"/>
            <w:vAlign w:val="center"/>
          </w:tcPr>
          <w:p w:rsidR="0015731E" w:rsidRPr="0015731E" w:rsidRDefault="0015731E" w:rsidP="0015731E">
            <w:pPr>
              <w:widowControl w:val="0"/>
              <w:wordWrap w:val="0"/>
              <w:autoSpaceDE w:val="0"/>
              <w:autoSpaceDN w:val="0"/>
              <w:jc w:val="both"/>
              <w:rPr>
                <w:rFonts w:ascii="Times New Roman" w:hAnsi="Times New Roman"/>
                <w:sz w:val="22"/>
                <w:szCs w:val="22"/>
              </w:rPr>
            </w:pPr>
            <w:r w:rsidRPr="0015731E">
              <w:rPr>
                <w:rFonts w:ascii="Times New Roman" w:hAnsi="Times New Roman"/>
                <w:sz w:val="22"/>
                <w:szCs w:val="22"/>
              </w:rPr>
              <w:lastRenderedPageBreak/>
              <w:t>МДК.02.01 Практические основы бухгалтерского учета источников формирования активов организации</w:t>
            </w: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7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r>
      <w:tr w:rsidR="0015731E" w:rsidRPr="0015731E" w:rsidTr="007F758A">
        <w:tc>
          <w:tcPr>
            <w:tcW w:w="2533" w:type="dxa"/>
            <w:vAlign w:val="center"/>
          </w:tcPr>
          <w:p w:rsidR="0015731E" w:rsidRPr="0015731E" w:rsidRDefault="0015731E" w:rsidP="0015731E">
            <w:pPr>
              <w:widowControl w:val="0"/>
              <w:wordWrap w:val="0"/>
              <w:autoSpaceDE w:val="0"/>
              <w:autoSpaceDN w:val="0"/>
              <w:jc w:val="both"/>
              <w:rPr>
                <w:rFonts w:ascii="Times New Roman" w:hAnsi="Times New Roman"/>
                <w:sz w:val="22"/>
                <w:szCs w:val="22"/>
              </w:rPr>
            </w:pPr>
            <w:r w:rsidRPr="0015731E">
              <w:rPr>
                <w:rFonts w:ascii="Times New Roman" w:hAnsi="Times New Roman"/>
                <w:sz w:val="22"/>
                <w:szCs w:val="22"/>
              </w:rPr>
              <w:t>МДК.02.02 Бухгалтерская технология проведения и оформления инвентаризации</w:t>
            </w: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7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r>
      <w:tr w:rsidR="0015731E" w:rsidRPr="0015731E" w:rsidTr="007F758A">
        <w:tc>
          <w:tcPr>
            <w:tcW w:w="2533" w:type="dxa"/>
            <w:vAlign w:val="center"/>
          </w:tcPr>
          <w:p w:rsidR="0015731E" w:rsidRPr="0015731E" w:rsidRDefault="0015731E" w:rsidP="0015731E">
            <w:pPr>
              <w:widowControl w:val="0"/>
              <w:wordWrap w:val="0"/>
              <w:autoSpaceDE w:val="0"/>
              <w:autoSpaceDN w:val="0"/>
              <w:jc w:val="both"/>
              <w:rPr>
                <w:rFonts w:ascii="Times New Roman" w:hAnsi="Times New Roman"/>
                <w:sz w:val="22"/>
                <w:szCs w:val="22"/>
              </w:rPr>
            </w:pPr>
            <w:r w:rsidRPr="0015731E">
              <w:rPr>
                <w:rFonts w:ascii="Times New Roman" w:hAnsi="Times New Roman"/>
                <w:sz w:val="22"/>
                <w:szCs w:val="22"/>
              </w:rPr>
              <w:t>ПП.02 Производственная практика</w:t>
            </w: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7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r>
      <w:tr w:rsidR="0015731E" w:rsidRPr="0015731E" w:rsidTr="007F758A">
        <w:tc>
          <w:tcPr>
            <w:tcW w:w="2533" w:type="dxa"/>
            <w:vAlign w:val="center"/>
          </w:tcPr>
          <w:p w:rsidR="0015731E" w:rsidRPr="0015731E" w:rsidRDefault="0015731E" w:rsidP="0015731E">
            <w:pPr>
              <w:widowControl w:val="0"/>
              <w:wordWrap w:val="0"/>
              <w:autoSpaceDE w:val="0"/>
              <w:autoSpaceDN w:val="0"/>
              <w:jc w:val="both"/>
              <w:rPr>
                <w:rFonts w:ascii="Times New Roman" w:hAnsi="Times New Roman"/>
                <w:sz w:val="22"/>
                <w:szCs w:val="22"/>
              </w:rPr>
            </w:pPr>
            <w:r w:rsidRPr="0015731E">
              <w:rPr>
                <w:rFonts w:ascii="Times New Roman" w:hAnsi="Times New Roman"/>
                <w:sz w:val="22"/>
                <w:szCs w:val="22"/>
              </w:rPr>
              <w:t>ПМ.03 Проведение расчетов с бюджетом и внебюджетными фондами</w:t>
            </w: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7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r>
      <w:tr w:rsidR="0015731E" w:rsidRPr="0015731E" w:rsidTr="007F758A">
        <w:tc>
          <w:tcPr>
            <w:tcW w:w="2533" w:type="dxa"/>
            <w:vAlign w:val="center"/>
          </w:tcPr>
          <w:p w:rsidR="0015731E" w:rsidRPr="0015731E" w:rsidRDefault="0015731E" w:rsidP="0015731E">
            <w:pPr>
              <w:widowControl w:val="0"/>
              <w:wordWrap w:val="0"/>
              <w:autoSpaceDE w:val="0"/>
              <w:autoSpaceDN w:val="0"/>
              <w:jc w:val="both"/>
              <w:rPr>
                <w:rFonts w:ascii="Times New Roman" w:hAnsi="Times New Roman"/>
                <w:sz w:val="22"/>
                <w:szCs w:val="22"/>
              </w:rPr>
            </w:pPr>
            <w:r w:rsidRPr="0015731E">
              <w:rPr>
                <w:rFonts w:ascii="Times New Roman" w:hAnsi="Times New Roman"/>
                <w:sz w:val="22"/>
                <w:szCs w:val="22"/>
              </w:rPr>
              <w:t>МДК.03.01 Организация расчетов с бюджетом и внебюджетными фондами</w:t>
            </w: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7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r>
      <w:tr w:rsidR="0015731E" w:rsidRPr="0015731E" w:rsidTr="007F758A">
        <w:tc>
          <w:tcPr>
            <w:tcW w:w="2533" w:type="dxa"/>
            <w:vAlign w:val="center"/>
          </w:tcPr>
          <w:p w:rsidR="0015731E" w:rsidRPr="0015731E" w:rsidRDefault="0015731E" w:rsidP="0015731E">
            <w:pPr>
              <w:widowControl w:val="0"/>
              <w:wordWrap w:val="0"/>
              <w:autoSpaceDE w:val="0"/>
              <w:autoSpaceDN w:val="0"/>
              <w:jc w:val="both"/>
              <w:rPr>
                <w:rFonts w:ascii="Times New Roman" w:hAnsi="Times New Roman"/>
                <w:sz w:val="22"/>
                <w:szCs w:val="22"/>
              </w:rPr>
            </w:pPr>
            <w:r w:rsidRPr="0015731E">
              <w:rPr>
                <w:rFonts w:ascii="Times New Roman" w:hAnsi="Times New Roman"/>
                <w:sz w:val="22"/>
                <w:szCs w:val="22"/>
              </w:rPr>
              <w:t>ПП.03 Производственная практика</w:t>
            </w: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7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r>
      <w:tr w:rsidR="0015731E" w:rsidRPr="0015731E" w:rsidTr="007F758A">
        <w:tc>
          <w:tcPr>
            <w:tcW w:w="2533" w:type="dxa"/>
            <w:vAlign w:val="center"/>
          </w:tcPr>
          <w:p w:rsidR="0015731E" w:rsidRPr="0015731E" w:rsidRDefault="0015731E" w:rsidP="0015731E">
            <w:pPr>
              <w:widowControl w:val="0"/>
              <w:wordWrap w:val="0"/>
              <w:autoSpaceDE w:val="0"/>
              <w:autoSpaceDN w:val="0"/>
              <w:jc w:val="both"/>
              <w:rPr>
                <w:rFonts w:ascii="Times New Roman" w:hAnsi="Times New Roman"/>
                <w:sz w:val="22"/>
                <w:szCs w:val="22"/>
              </w:rPr>
            </w:pPr>
            <w:r w:rsidRPr="0015731E">
              <w:rPr>
                <w:rFonts w:ascii="Times New Roman" w:hAnsi="Times New Roman"/>
                <w:sz w:val="22"/>
                <w:szCs w:val="22"/>
              </w:rPr>
              <w:t>ПМ.04 Составление и использование бухгалтерской отчетности</w:t>
            </w: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7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r>
      <w:tr w:rsidR="0015731E" w:rsidRPr="0015731E" w:rsidTr="007F758A">
        <w:tc>
          <w:tcPr>
            <w:tcW w:w="2533" w:type="dxa"/>
            <w:vAlign w:val="center"/>
          </w:tcPr>
          <w:p w:rsidR="0015731E" w:rsidRPr="0015731E" w:rsidRDefault="0015731E" w:rsidP="0015731E">
            <w:pPr>
              <w:widowControl w:val="0"/>
              <w:wordWrap w:val="0"/>
              <w:autoSpaceDE w:val="0"/>
              <w:autoSpaceDN w:val="0"/>
              <w:jc w:val="both"/>
              <w:rPr>
                <w:rFonts w:ascii="Times New Roman" w:hAnsi="Times New Roman"/>
                <w:sz w:val="22"/>
                <w:szCs w:val="22"/>
              </w:rPr>
            </w:pPr>
            <w:r w:rsidRPr="0015731E">
              <w:rPr>
                <w:rFonts w:ascii="Times New Roman" w:hAnsi="Times New Roman"/>
                <w:sz w:val="22"/>
                <w:szCs w:val="22"/>
              </w:rPr>
              <w:t>МДК 04.01 Технология составления бухгалтерской отчетности</w:t>
            </w: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7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r>
      <w:tr w:rsidR="0015731E" w:rsidRPr="0015731E" w:rsidTr="007F758A">
        <w:tc>
          <w:tcPr>
            <w:tcW w:w="2533" w:type="dxa"/>
            <w:vAlign w:val="center"/>
          </w:tcPr>
          <w:p w:rsidR="0015731E" w:rsidRPr="0015731E" w:rsidRDefault="0015731E" w:rsidP="0015731E">
            <w:pPr>
              <w:widowControl w:val="0"/>
              <w:wordWrap w:val="0"/>
              <w:autoSpaceDE w:val="0"/>
              <w:autoSpaceDN w:val="0"/>
              <w:jc w:val="both"/>
              <w:rPr>
                <w:rFonts w:ascii="Times New Roman" w:hAnsi="Times New Roman"/>
                <w:sz w:val="22"/>
                <w:szCs w:val="22"/>
              </w:rPr>
            </w:pPr>
            <w:r w:rsidRPr="0015731E">
              <w:rPr>
                <w:rFonts w:ascii="Times New Roman" w:hAnsi="Times New Roman"/>
                <w:sz w:val="22"/>
                <w:szCs w:val="22"/>
              </w:rPr>
              <w:t>МДК 04.02 Основы анализа бухгалтерской отчетности</w:t>
            </w: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7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r>
      <w:tr w:rsidR="0015731E" w:rsidRPr="0015731E" w:rsidTr="007F758A">
        <w:tc>
          <w:tcPr>
            <w:tcW w:w="2533" w:type="dxa"/>
            <w:vAlign w:val="center"/>
          </w:tcPr>
          <w:p w:rsidR="0015731E" w:rsidRPr="0015731E" w:rsidRDefault="0015731E" w:rsidP="0015731E">
            <w:pPr>
              <w:widowControl w:val="0"/>
              <w:wordWrap w:val="0"/>
              <w:autoSpaceDE w:val="0"/>
              <w:autoSpaceDN w:val="0"/>
              <w:jc w:val="both"/>
              <w:rPr>
                <w:rFonts w:ascii="Times New Roman" w:hAnsi="Times New Roman"/>
                <w:sz w:val="22"/>
                <w:szCs w:val="22"/>
              </w:rPr>
            </w:pPr>
            <w:r w:rsidRPr="0015731E">
              <w:rPr>
                <w:rFonts w:ascii="Times New Roman" w:hAnsi="Times New Roman"/>
                <w:sz w:val="22"/>
                <w:szCs w:val="22"/>
              </w:rPr>
              <w:t>ПП.04 Производственная практика</w:t>
            </w: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7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r>
      <w:tr w:rsidR="0015731E" w:rsidRPr="0015731E" w:rsidTr="007F758A">
        <w:tc>
          <w:tcPr>
            <w:tcW w:w="2533" w:type="dxa"/>
            <w:vAlign w:val="center"/>
          </w:tcPr>
          <w:p w:rsidR="0015731E" w:rsidRPr="0015731E" w:rsidRDefault="0015731E" w:rsidP="0015731E">
            <w:pPr>
              <w:widowControl w:val="0"/>
              <w:wordWrap w:val="0"/>
              <w:autoSpaceDE w:val="0"/>
              <w:autoSpaceDN w:val="0"/>
              <w:jc w:val="both"/>
              <w:rPr>
                <w:rFonts w:ascii="Times New Roman" w:hAnsi="Times New Roman"/>
                <w:sz w:val="22"/>
                <w:szCs w:val="22"/>
              </w:rPr>
            </w:pPr>
            <w:r w:rsidRPr="0015731E">
              <w:rPr>
                <w:rFonts w:ascii="Times New Roman" w:hAnsi="Times New Roman"/>
                <w:sz w:val="22"/>
                <w:szCs w:val="22"/>
              </w:rPr>
              <w:t>ПМ.05 Выполнение работ по профессии «Кассир»</w:t>
            </w: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7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r>
      <w:tr w:rsidR="0015731E" w:rsidRPr="0015731E" w:rsidTr="007F758A">
        <w:tc>
          <w:tcPr>
            <w:tcW w:w="2533" w:type="dxa"/>
            <w:vAlign w:val="center"/>
          </w:tcPr>
          <w:p w:rsidR="0015731E" w:rsidRPr="0015731E" w:rsidRDefault="0015731E" w:rsidP="0015731E">
            <w:pPr>
              <w:widowControl w:val="0"/>
              <w:wordWrap w:val="0"/>
              <w:autoSpaceDE w:val="0"/>
              <w:autoSpaceDN w:val="0"/>
              <w:jc w:val="both"/>
              <w:rPr>
                <w:rFonts w:ascii="Times New Roman" w:hAnsi="Times New Roman"/>
                <w:sz w:val="22"/>
                <w:szCs w:val="22"/>
              </w:rPr>
            </w:pPr>
            <w:r w:rsidRPr="0015731E">
              <w:rPr>
                <w:rFonts w:ascii="Times New Roman" w:hAnsi="Times New Roman"/>
                <w:sz w:val="22"/>
                <w:szCs w:val="22"/>
              </w:rPr>
              <w:lastRenderedPageBreak/>
              <w:t>МДК.05.01 Ведение кассовых операций</w:t>
            </w: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7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r>
      <w:tr w:rsidR="0015731E" w:rsidRPr="0015731E" w:rsidTr="007F758A">
        <w:tc>
          <w:tcPr>
            <w:tcW w:w="2533" w:type="dxa"/>
            <w:vAlign w:val="center"/>
          </w:tcPr>
          <w:p w:rsidR="0015731E" w:rsidRPr="0015731E" w:rsidRDefault="0015731E" w:rsidP="0015731E">
            <w:pPr>
              <w:widowControl w:val="0"/>
              <w:wordWrap w:val="0"/>
              <w:autoSpaceDE w:val="0"/>
              <w:autoSpaceDN w:val="0"/>
              <w:jc w:val="both"/>
              <w:rPr>
                <w:rFonts w:ascii="Times New Roman" w:hAnsi="Times New Roman"/>
                <w:sz w:val="22"/>
                <w:szCs w:val="22"/>
              </w:rPr>
            </w:pPr>
            <w:r w:rsidRPr="0015731E">
              <w:rPr>
                <w:rFonts w:ascii="Times New Roman" w:hAnsi="Times New Roman"/>
                <w:sz w:val="22"/>
                <w:szCs w:val="22"/>
              </w:rPr>
              <w:t>УП.05 Учебная практика</w:t>
            </w: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7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r>
      <w:tr w:rsidR="0015731E" w:rsidRPr="0015731E" w:rsidTr="007F758A">
        <w:tc>
          <w:tcPr>
            <w:tcW w:w="2533" w:type="dxa"/>
            <w:vAlign w:val="center"/>
          </w:tcPr>
          <w:p w:rsidR="0015731E" w:rsidRPr="0015731E" w:rsidRDefault="0015731E" w:rsidP="0015731E">
            <w:pPr>
              <w:widowControl w:val="0"/>
              <w:wordWrap w:val="0"/>
              <w:autoSpaceDE w:val="0"/>
              <w:autoSpaceDN w:val="0"/>
              <w:jc w:val="both"/>
              <w:rPr>
                <w:rFonts w:ascii="Times New Roman" w:hAnsi="Times New Roman"/>
                <w:sz w:val="22"/>
                <w:szCs w:val="22"/>
              </w:rPr>
            </w:pPr>
            <w:r w:rsidRPr="0015731E">
              <w:rPr>
                <w:rFonts w:ascii="Times New Roman" w:hAnsi="Times New Roman"/>
                <w:sz w:val="22"/>
                <w:szCs w:val="22"/>
              </w:rPr>
              <w:t>ПДП Преддипломная практика</w:t>
            </w: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2"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2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44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spacing w:after="200" w:line="276" w:lineRule="auto"/>
              <w:rPr>
                <w:rFonts w:ascii="Times New Roman" w:hAnsi="Times New Roman"/>
                <w:sz w:val="22"/>
                <w:szCs w:val="22"/>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7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8"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p>
        </w:tc>
        <w:tc>
          <w:tcPr>
            <w:tcW w:w="383" w:type="dxa"/>
          </w:tcPr>
          <w:p w:rsidR="0015731E" w:rsidRPr="0015731E" w:rsidRDefault="0015731E" w:rsidP="0015731E">
            <w:pPr>
              <w:widowControl w:val="0"/>
              <w:wordWrap w:val="0"/>
              <w:autoSpaceDE w:val="0"/>
              <w:autoSpaceDN w:val="0"/>
              <w:jc w:val="center"/>
              <w:rPr>
                <w:rFonts w:ascii="Times New Roman" w:hAnsi="Times New Roman"/>
                <w:b/>
                <w:iCs/>
                <w:w w:val="0"/>
                <w:kern w:val="2"/>
                <w:sz w:val="22"/>
                <w:szCs w:val="22"/>
                <w:lang w:eastAsia="ko-KR"/>
              </w:rPr>
            </w:pPr>
            <w:r w:rsidRPr="0015731E">
              <w:rPr>
                <w:rFonts w:ascii="Times New Roman" w:hAnsi="Times New Roman"/>
                <w:b/>
                <w:iCs/>
                <w:w w:val="0"/>
                <w:kern w:val="2"/>
                <w:sz w:val="22"/>
                <w:szCs w:val="22"/>
                <w:lang w:eastAsia="ko-KR"/>
              </w:rPr>
              <w:t>+</w:t>
            </w:r>
          </w:p>
        </w:tc>
      </w:tr>
    </w:tbl>
    <w:p w:rsidR="0015731E" w:rsidRPr="0015731E" w:rsidRDefault="0015731E" w:rsidP="0015731E">
      <w:pPr>
        <w:widowControl w:val="0"/>
        <w:wordWrap w:val="0"/>
        <w:autoSpaceDE w:val="0"/>
        <w:autoSpaceDN w:val="0"/>
        <w:spacing w:after="0" w:line="240" w:lineRule="auto"/>
        <w:ind w:firstLine="567"/>
        <w:jc w:val="center"/>
        <w:rPr>
          <w:rFonts w:ascii="Times New Roman" w:eastAsia="Times New Roman" w:hAnsi="Times New Roman" w:cs="Times New Roman"/>
          <w:b/>
          <w:iCs/>
          <w:w w:val="0"/>
          <w:kern w:val="2"/>
          <w:sz w:val="24"/>
          <w:szCs w:val="24"/>
          <w:lang w:eastAsia="ko-KR"/>
        </w:rPr>
      </w:pPr>
    </w:p>
    <w:p w:rsidR="0015731E" w:rsidRPr="0015731E" w:rsidRDefault="0015731E" w:rsidP="0015731E">
      <w:pPr>
        <w:rPr>
          <w:rFonts w:ascii="Calibri" w:eastAsia="Calibri" w:hAnsi="Calibri" w:cs="Times New Roman"/>
          <w:color w:val="FF0000"/>
        </w:rPr>
      </w:pPr>
    </w:p>
    <w:p w:rsidR="0015731E" w:rsidRDefault="00D66BF3"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sectPr w:rsidR="0015731E" w:rsidSect="0015731E">
          <w:pgSz w:w="16838" w:h="11906" w:orient="landscape"/>
          <w:pgMar w:top="1701" w:right="851" w:bottom="1134" w:left="851" w:header="709" w:footer="709" w:gutter="0"/>
          <w:cols w:space="720"/>
          <w:titlePg/>
          <w:docGrid w:linePitch="299"/>
        </w:sectPr>
      </w:pPr>
      <w:r>
        <w:rPr>
          <w:rFonts w:ascii="Times New Roman" w:eastAsia="Times New Roman" w:hAnsi="Times New Roman" w:cs="Times New Roman"/>
          <w:sz w:val="24"/>
          <w:szCs w:val="24"/>
          <w:lang w:eastAsia="ru-RU"/>
        </w:rPr>
        <w:t>ббб</w:t>
      </w:r>
    </w:p>
    <w:p w:rsidR="00CC3367" w:rsidRPr="007B6A8C" w:rsidRDefault="00CC3367"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D87C89" w:rsidRPr="007B6A8C" w:rsidRDefault="00D87C89"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D66BF3" w:rsidRPr="00DA169A" w:rsidRDefault="00D66BF3" w:rsidP="00D66BF3">
      <w:pPr>
        <w:spacing w:after="0" w:line="240" w:lineRule="auto"/>
        <w:jc w:val="center"/>
        <w:rPr>
          <w:rFonts w:ascii="Times New Roman" w:eastAsia="Times New Roman" w:hAnsi="Times New Roman" w:cs="Times New Roman"/>
          <w:b/>
          <w:sz w:val="24"/>
          <w:szCs w:val="24"/>
        </w:rPr>
      </w:pPr>
      <w:r w:rsidRPr="00DA169A">
        <w:rPr>
          <w:rFonts w:ascii="Times New Roman" w:eastAsia="Times New Roman" w:hAnsi="Times New Roman" w:cs="Times New Roman"/>
          <w:b/>
          <w:sz w:val="24"/>
          <w:szCs w:val="24"/>
        </w:rPr>
        <w:t xml:space="preserve">Раздел 6 Условия реализации образовательной программы. </w:t>
      </w:r>
    </w:p>
    <w:p w:rsidR="00D66BF3" w:rsidRPr="00D43706" w:rsidRDefault="00D66BF3" w:rsidP="00D66BF3">
      <w:pPr>
        <w:spacing w:after="0" w:line="240" w:lineRule="auto"/>
        <w:jc w:val="center"/>
        <w:rPr>
          <w:rFonts w:ascii="Times New Roman" w:eastAsia="Times New Roman" w:hAnsi="Times New Roman" w:cs="Times New Roman"/>
          <w:b/>
          <w:sz w:val="16"/>
          <w:szCs w:val="16"/>
        </w:rPr>
      </w:pPr>
    </w:p>
    <w:p w:rsidR="00D66BF3" w:rsidRPr="00DA169A" w:rsidRDefault="00D66BF3" w:rsidP="00D66BF3">
      <w:pPr>
        <w:spacing w:after="0" w:line="240" w:lineRule="auto"/>
        <w:ind w:firstLine="708"/>
        <w:jc w:val="both"/>
        <w:rPr>
          <w:rFonts w:ascii="Times New Roman" w:eastAsia="Times New Roman" w:hAnsi="Times New Roman" w:cs="Times New Roman"/>
          <w:b/>
          <w:sz w:val="24"/>
          <w:szCs w:val="24"/>
        </w:rPr>
      </w:pPr>
      <w:r w:rsidRPr="00DA169A">
        <w:rPr>
          <w:rFonts w:ascii="Times New Roman" w:eastAsia="Times New Roman" w:hAnsi="Times New Roman" w:cs="Times New Roman"/>
          <w:b/>
          <w:sz w:val="24"/>
          <w:szCs w:val="24"/>
        </w:rPr>
        <w:t>6.1 Требования к материально- техническому обеспечению образовательной программы.</w:t>
      </w:r>
    </w:p>
    <w:p w:rsidR="00D66BF3" w:rsidRPr="00DA169A" w:rsidRDefault="00D66BF3" w:rsidP="00D66BF3">
      <w:pPr>
        <w:suppressAutoHyphens/>
        <w:autoSpaceDE w:val="0"/>
        <w:autoSpaceDN w:val="0"/>
        <w:adjustRightInd w:val="0"/>
        <w:spacing w:after="0" w:line="240" w:lineRule="auto"/>
        <w:ind w:firstLine="709"/>
        <w:jc w:val="both"/>
        <w:rPr>
          <w:rFonts w:ascii="Times New Roman" w:eastAsia="Times New Roman" w:hAnsi="Times New Roman" w:cs="Times New Roman"/>
          <w:color w:val="333333"/>
          <w:sz w:val="24"/>
          <w:szCs w:val="24"/>
          <w:shd w:val="clear" w:color="auto" w:fill="FFFFFF"/>
          <w:lang w:eastAsia="ru-RU"/>
        </w:rPr>
      </w:pPr>
      <w:r w:rsidRPr="00DA169A">
        <w:rPr>
          <w:rFonts w:ascii="Times New Roman" w:eastAsia="Times New Roman" w:hAnsi="Times New Roman" w:cs="Times New Roman"/>
          <w:color w:val="333333"/>
          <w:sz w:val="24"/>
          <w:szCs w:val="24"/>
          <w:shd w:val="clear" w:color="auto" w:fill="FFFFFF"/>
          <w:lang w:eastAsia="ru-RU"/>
        </w:rPr>
        <w:t>ГБПОУ РО «РАДК», реализуя образовательную программу   по специальности </w:t>
      </w:r>
      <w:r>
        <w:rPr>
          <w:rFonts w:ascii="Times New Roman" w:eastAsia="Times New Roman" w:hAnsi="Times New Roman" w:cs="Times New Roman"/>
          <w:color w:val="333333"/>
          <w:sz w:val="24"/>
          <w:szCs w:val="24"/>
          <w:shd w:val="clear" w:color="auto" w:fill="FFFFFF"/>
          <w:lang w:eastAsia="ru-RU"/>
        </w:rPr>
        <w:t>38.02.01 Экономика и бухгалтерский учет ( по отраслям)</w:t>
      </w:r>
      <w:r w:rsidRPr="00DA169A">
        <w:rPr>
          <w:rFonts w:ascii="Times New Roman" w:eastAsia="Times New Roman" w:hAnsi="Times New Roman" w:cs="Times New Roman"/>
          <w:color w:val="333333"/>
          <w:sz w:val="24"/>
          <w:szCs w:val="24"/>
          <w:shd w:val="clear" w:color="auto" w:fill="FFFFFF"/>
          <w:lang w:eastAsia="ru-RU"/>
        </w:rPr>
        <w:t>, располагает материально-технической базой, обеспечивающей проведение лабораторных и  практических занятий; реализацию практической подготовки обучающихся; проведени</w:t>
      </w:r>
      <w:r>
        <w:rPr>
          <w:rFonts w:ascii="Times New Roman" w:eastAsia="Times New Roman" w:hAnsi="Times New Roman" w:cs="Times New Roman"/>
          <w:color w:val="333333"/>
          <w:sz w:val="24"/>
          <w:szCs w:val="24"/>
          <w:shd w:val="clear" w:color="auto" w:fill="FFFFFF"/>
          <w:lang w:eastAsia="ru-RU"/>
        </w:rPr>
        <w:t>е</w:t>
      </w:r>
      <w:r w:rsidRPr="00DA169A">
        <w:rPr>
          <w:rFonts w:ascii="Times New Roman" w:eastAsia="Times New Roman" w:hAnsi="Times New Roman" w:cs="Times New Roman"/>
          <w:color w:val="333333"/>
          <w:sz w:val="24"/>
          <w:szCs w:val="24"/>
          <w:shd w:val="clear" w:color="auto" w:fill="FFFFFF"/>
          <w:lang w:eastAsia="ru-RU"/>
        </w:rPr>
        <w:t xml:space="preserve"> учебн</w:t>
      </w:r>
      <w:r>
        <w:rPr>
          <w:rFonts w:ascii="Times New Roman" w:eastAsia="Times New Roman" w:hAnsi="Times New Roman" w:cs="Times New Roman"/>
          <w:color w:val="333333"/>
          <w:sz w:val="24"/>
          <w:szCs w:val="24"/>
          <w:shd w:val="clear" w:color="auto" w:fill="FFFFFF"/>
          <w:lang w:eastAsia="ru-RU"/>
        </w:rPr>
        <w:t>ых практик</w:t>
      </w:r>
      <w:r w:rsidRPr="00DA169A">
        <w:rPr>
          <w:rFonts w:ascii="Times New Roman" w:eastAsia="Times New Roman" w:hAnsi="Times New Roman" w:cs="Times New Roman"/>
          <w:color w:val="333333"/>
          <w:sz w:val="24"/>
          <w:szCs w:val="24"/>
          <w:shd w:val="clear" w:color="auto" w:fill="FFFFFF"/>
          <w:lang w:eastAsia="ru-RU"/>
        </w:rPr>
        <w:t>;  реализацию  программы  воспитательной работы обучающихся и всех компонентов,  предусмотренных календарным учебным графиком  и календарным планом воспитательной работы.</w:t>
      </w:r>
    </w:p>
    <w:p w:rsidR="00D66BF3" w:rsidRPr="00DA169A" w:rsidRDefault="00D66BF3" w:rsidP="00D66BF3">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69A">
        <w:rPr>
          <w:rFonts w:ascii="Times New Roman" w:eastAsia="Times New Roman" w:hAnsi="Times New Roman" w:cs="Times New Roman"/>
          <w:sz w:val="24"/>
          <w:szCs w:val="24"/>
          <w:lang w:eastAsia="ru-RU"/>
        </w:rPr>
        <w:t>В колледже  имеется стрелковый тренажер, предназначенный  для оснащения кабинета ОБЖ   и использования на занятиях  обучению приемам и правилам стрельбы из стрелкового оружия, оснащенного лазерными тренажерами с видимым излучением.</w:t>
      </w:r>
    </w:p>
    <w:p w:rsidR="00D66BF3" w:rsidRDefault="00D66BF3" w:rsidP="00D66BF3">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69A">
        <w:rPr>
          <w:rFonts w:ascii="Times New Roman" w:eastAsia="Times New Roman" w:hAnsi="Times New Roman" w:cs="Times New Roman"/>
          <w:sz w:val="24"/>
          <w:szCs w:val="24"/>
          <w:lang w:eastAsia="ru-RU"/>
        </w:rPr>
        <w:t>Основными условиями реализации образовательной  программы по специальности являются соблюдение безопасности, выполнение противопожарных правил, санитарных норм и требований.</w:t>
      </w:r>
    </w:p>
    <w:p w:rsidR="00D66BF3" w:rsidRPr="004836F7" w:rsidRDefault="00D66BF3" w:rsidP="00D66BF3">
      <w:pPr>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p>
    <w:p w:rsidR="00D66BF3" w:rsidRDefault="00D66BF3" w:rsidP="00D66BF3">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6.2 Требования к учебно-методическому обеспечению образовательной программы.</w:t>
      </w:r>
    </w:p>
    <w:p w:rsidR="00D66BF3" w:rsidRDefault="00D66BF3" w:rsidP="00D66BF3">
      <w:pPr>
        <w:spacing w:after="0" w:line="240" w:lineRule="auto"/>
        <w:ind w:firstLine="708"/>
        <w:contextualSpacing/>
        <w:jc w:val="both"/>
        <w:rPr>
          <w:rFonts w:ascii="Times New Roman" w:eastAsia="Times New Roman" w:hAnsi="Times New Roman" w:cs="Times New Roman"/>
          <w:sz w:val="24"/>
          <w:szCs w:val="24"/>
          <w:lang w:eastAsia="ru-RU"/>
        </w:rPr>
      </w:pPr>
      <w:r w:rsidRPr="002A20B5">
        <w:rPr>
          <w:rFonts w:ascii="Times New Roman" w:eastAsia="Times New Roman" w:hAnsi="Times New Roman" w:cs="Times New Roman"/>
          <w:sz w:val="24"/>
          <w:szCs w:val="24"/>
          <w:lang w:eastAsia="ru-RU"/>
        </w:rPr>
        <w:t>Реализация ППССЗ в ГБПОУ РО «РАДК» обеспечивается доступом каждого обучающегося к базам данных и библиотечным фондам, формируемым по полному перечню дисциплин (модулей) ППССЗ. Во время самостоятельной подготовки обучающиеся обеспечены доступом к информационно-телекоммуникационной сети "Интернет".</w:t>
      </w:r>
    </w:p>
    <w:p w:rsidR="00D87C89" w:rsidRDefault="00D87C89" w:rsidP="00D66B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7B6A8C">
        <w:rPr>
          <w:rFonts w:ascii="Times New Roman" w:eastAsia="Times New Roman" w:hAnsi="Times New Roman" w:cs="Times New Roman"/>
          <w:sz w:val="24"/>
          <w:szCs w:val="24"/>
          <w:lang w:eastAsia="ru-RU"/>
        </w:rPr>
        <w:tab/>
      </w:r>
    </w:p>
    <w:tbl>
      <w:tblPr>
        <w:tblW w:w="9565" w:type="dxa"/>
        <w:tblInd w:w="-5" w:type="dxa"/>
        <w:tblLayout w:type="fixed"/>
        <w:tblCellMar>
          <w:top w:w="75" w:type="dxa"/>
          <w:left w:w="0" w:type="dxa"/>
          <w:bottom w:w="75" w:type="dxa"/>
          <w:right w:w="0" w:type="dxa"/>
        </w:tblCellMar>
        <w:tblLook w:val="04A0" w:firstRow="1" w:lastRow="0" w:firstColumn="1" w:lastColumn="0" w:noHBand="0" w:noVBand="1"/>
      </w:tblPr>
      <w:tblGrid>
        <w:gridCol w:w="567"/>
        <w:gridCol w:w="2194"/>
        <w:gridCol w:w="1917"/>
        <w:gridCol w:w="67"/>
        <w:gridCol w:w="4820"/>
      </w:tblGrid>
      <w:tr w:rsidR="00D66BF3" w:rsidRPr="00384EF7" w:rsidTr="007F758A">
        <w:trPr>
          <w:trHeight w:val="171"/>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D66BF3" w:rsidRPr="00384EF7" w:rsidRDefault="00D66BF3" w:rsidP="007F758A">
            <w:pPr>
              <w:autoSpaceDE w:val="0"/>
              <w:autoSpaceDN w:val="0"/>
              <w:adjustRightInd w:val="0"/>
              <w:spacing w:after="0" w:line="240" w:lineRule="auto"/>
              <w:jc w:val="center"/>
              <w:rPr>
                <w:rFonts w:ascii="Times New Roman" w:eastAsia="Calibri" w:hAnsi="Times New Roman" w:cs="Times New Roman"/>
                <w:sz w:val="24"/>
                <w:szCs w:val="24"/>
              </w:rPr>
            </w:pPr>
            <w:r w:rsidRPr="00384EF7">
              <w:rPr>
                <w:rFonts w:ascii="Times New Roman" w:eastAsia="Calibri" w:hAnsi="Times New Roman" w:cs="Times New Roman"/>
                <w:sz w:val="24"/>
                <w:szCs w:val="24"/>
              </w:rPr>
              <w:t>№ п/п</w:t>
            </w:r>
          </w:p>
        </w:tc>
        <w:tc>
          <w:tcPr>
            <w:tcW w:w="417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D66BF3" w:rsidRPr="00384EF7" w:rsidRDefault="00D66BF3" w:rsidP="007F758A">
            <w:pPr>
              <w:autoSpaceDE w:val="0"/>
              <w:autoSpaceDN w:val="0"/>
              <w:adjustRightInd w:val="0"/>
              <w:spacing w:after="0" w:line="240" w:lineRule="auto"/>
              <w:jc w:val="center"/>
              <w:rPr>
                <w:rFonts w:ascii="Times New Roman" w:eastAsia="Calibri" w:hAnsi="Times New Roman" w:cs="Times New Roman"/>
                <w:sz w:val="24"/>
                <w:szCs w:val="24"/>
              </w:rPr>
            </w:pPr>
            <w:r w:rsidRPr="00384EF7">
              <w:rPr>
                <w:rFonts w:ascii="Times New Roman" w:eastAsia="Calibri" w:hAnsi="Times New Roman" w:cs="Times New Roman"/>
                <w:sz w:val="24"/>
                <w:szCs w:val="24"/>
              </w:rPr>
              <w:t>Наименование печатных и электронных образовательных и информационных ресурсов</w:t>
            </w:r>
          </w:p>
        </w:tc>
        <w:tc>
          <w:tcPr>
            <w:tcW w:w="48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D66BF3" w:rsidRPr="00384EF7" w:rsidRDefault="00D66BF3" w:rsidP="007F758A">
            <w:pPr>
              <w:autoSpaceDE w:val="0"/>
              <w:autoSpaceDN w:val="0"/>
              <w:adjustRightInd w:val="0"/>
              <w:spacing w:after="0" w:line="240" w:lineRule="auto"/>
              <w:jc w:val="center"/>
              <w:rPr>
                <w:rFonts w:ascii="Times New Roman" w:eastAsia="Calibri" w:hAnsi="Times New Roman" w:cs="Times New Roman"/>
                <w:sz w:val="24"/>
                <w:szCs w:val="24"/>
              </w:rPr>
            </w:pPr>
            <w:r w:rsidRPr="00384EF7">
              <w:rPr>
                <w:rFonts w:ascii="Times New Roman" w:eastAsia="Calibri" w:hAnsi="Times New Roman" w:cs="Times New Roman"/>
                <w:sz w:val="24"/>
                <w:szCs w:val="24"/>
              </w:rPr>
              <w:t xml:space="preserve">Наличие печатных и электронных образовательных и информационных ресурсов (да/нет), </w:t>
            </w:r>
          </w:p>
          <w:p w:rsidR="00D66BF3" w:rsidRPr="00384EF7" w:rsidRDefault="00D66BF3" w:rsidP="007F758A">
            <w:pPr>
              <w:autoSpaceDE w:val="0"/>
              <w:autoSpaceDN w:val="0"/>
              <w:adjustRightInd w:val="0"/>
              <w:spacing w:after="0" w:line="240" w:lineRule="auto"/>
              <w:jc w:val="center"/>
              <w:rPr>
                <w:rFonts w:ascii="Times New Roman" w:eastAsia="Calibri" w:hAnsi="Times New Roman" w:cs="Times New Roman"/>
                <w:sz w:val="24"/>
                <w:szCs w:val="24"/>
              </w:rPr>
            </w:pPr>
            <w:r w:rsidRPr="00384EF7">
              <w:rPr>
                <w:rFonts w:ascii="Times New Roman" w:eastAsia="Calibri" w:hAnsi="Times New Roman" w:cs="Times New Roman"/>
                <w:sz w:val="24"/>
                <w:szCs w:val="24"/>
              </w:rPr>
              <w:t xml:space="preserve">количество экземпляров на одного обучающегося по основной профессиональной образовательной программе профессионального образования (шт.) </w:t>
            </w:r>
          </w:p>
        </w:tc>
      </w:tr>
      <w:tr w:rsidR="00D66BF3" w:rsidRPr="00384EF7" w:rsidTr="007F758A">
        <w:trPr>
          <w:trHeight w:val="28"/>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D66BF3" w:rsidRPr="00384EF7" w:rsidRDefault="00D66BF3" w:rsidP="007F758A">
            <w:pPr>
              <w:autoSpaceDE w:val="0"/>
              <w:autoSpaceDN w:val="0"/>
              <w:adjustRightInd w:val="0"/>
              <w:spacing w:after="0" w:line="240" w:lineRule="auto"/>
              <w:jc w:val="center"/>
              <w:rPr>
                <w:rFonts w:ascii="Times New Roman" w:eastAsia="Calibri" w:hAnsi="Times New Roman" w:cs="Times New Roman"/>
                <w:sz w:val="18"/>
                <w:szCs w:val="18"/>
              </w:rPr>
            </w:pPr>
            <w:r w:rsidRPr="00384EF7">
              <w:rPr>
                <w:rFonts w:ascii="Times New Roman" w:eastAsia="Calibri" w:hAnsi="Times New Roman" w:cs="Times New Roman"/>
                <w:sz w:val="18"/>
                <w:szCs w:val="18"/>
              </w:rPr>
              <w:t>1</w:t>
            </w:r>
          </w:p>
        </w:tc>
        <w:tc>
          <w:tcPr>
            <w:tcW w:w="417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D66BF3" w:rsidRPr="00384EF7" w:rsidRDefault="00D66BF3" w:rsidP="007F758A">
            <w:pPr>
              <w:autoSpaceDE w:val="0"/>
              <w:autoSpaceDN w:val="0"/>
              <w:adjustRightInd w:val="0"/>
              <w:spacing w:after="0" w:line="240" w:lineRule="auto"/>
              <w:jc w:val="center"/>
              <w:rPr>
                <w:rFonts w:ascii="Times New Roman" w:eastAsia="Calibri" w:hAnsi="Times New Roman" w:cs="Times New Roman"/>
                <w:sz w:val="18"/>
                <w:szCs w:val="18"/>
              </w:rPr>
            </w:pPr>
            <w:r w:rsidRPr="00384EF7">
              <w:rPr>
                <w:rFonts w:ascii="Times New Roman" w:eastAsia="Calibri" w:hAnsi="Times New Roman" w:cs="Times New Roman"/>
                <w:sz w:val="18"/>
                <w:szCs w:val="18"/>
              </w:rPr>
              <w:t>2</w:t>
            </w:r>
          </w:p>
        </w:tc>
        <w:tc>
          <w:tcPr>
            <w:tcW w:w="48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D66BF3" w:rsidRPr="00384EF7" w:rsidRDefault="00D66BF3" w:rsidP="007F758A">
            <w:pPr>
              <w:autoSpaceDE w:val="0"/>
              <w:autoSpaceDN w:val="0"/>
              <w:adjustRightInd w:val="0"/>
              <w:spacing w:after="0" w:line="240" w:lineRule="auto"/>
              <w:jc w:val="center"/>
              <w:rPr>
                <w:rFonts w:ascii="Times New Roman" w:eastAsia="Calibri" w:hAnsi="Times New Roman" w:cs="Times New Roman"/>
                <w:sz w:val="18"/>
                <w:szCs w:val="18"/>
              </w:rPr>
            </w:pPr>
            <w:r w:rsidRPr="00384EF7">
              <w:rPr>
                <w:rFonts w:ascii="Times New Roman" w:eastAsia="Calibri" w:hAnsi="Times New Roman" w:cs="Times New Roman"/>
                <w:sz w:val="18"/>
                <w:szCs w:val="18"/>
              </w:rPr>
              <w:t>3</w:t>
            </w:r>
          </w:p>
        </w:tc>
      </w:tr>
      <w:tr w:rsidR="00D66BF3" w:rsidRPr="00384EF7" w:rsidTr="007F758A">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D66BF3" w:rsidRPr="00384EF7" w:rsidRDefault="00D66BF3" w:rsidP="007F758A">
            <w:pPr>
              <w:autoSpaceDE w:val="0"/>
              <w:autoSpaceDN w:val="0"/>
              <w:adjustRightInd w:val="0"/>
              <w:spacing w:after="0" w:line="240" w:lineRule="auto"/>
              <w:jc w:val="center"/>
              <w:rPr>
                <w:rFonts w:ascii="Times New Roman" w:eastAsia="Calibri" w:hAnsi="Times New Roman" w:cs="Times New Roman"/>
                <w:sz w:val="24"/>
                <w:szCs w:val="24"/>
              </w:rPr>
            </w:pPr>
            <w:r w:rsidRPr="00384EF7">
              <w:rPr>
                <w:rFonts w:ascii="Times New Roman" w:eastAsia="Calibri" w:hAnsi="Times New Roman" w:cs="Times New Roman"/>
                <w:sz w:val="24"/>
                <w:szCs w:val="24"/>
              </w:rPr>
              <w:t>1.</w:t>
            </w:r>
          </w:p>
        </w:tc>
        <w:tc>
          <w:tcPr>
            <w:tcW w:w="417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D66BF3" w:rsidRPr="00384EF7" w:rsidRDefault="00D66BF3" w:rsidP="007F758A">
            <w:pPr>
              <w:autoSpaceDE w:val="0"/>
              <w:autoSpaceDN w:val="0"/>
              <w:adjustRightInd w:val="0"/>
              <w:spacing w:after="0" w:line="240" w:lineRule="auto"/>
              <w:jc w:val="both"/>
              <w:rPr>
                <w:rFonts w:ascii="Times New Roman" w:eastAsia="Calibri" w:hAnsi="Times New Roman" w:cs="Times New Roman"/>
                <w:sz w:val="24"/>
                <w:szCs w:val="24"/>
              </w:rPr>
            </w:pPr>
            <w:r w:rsidRPr="00384EF7">
              <w:rPr>
                <w:rFonts w:ascii="Times New Roman" w:eastAsia="Calibri" w:hAnsi="Times New Roman" w:cs="Times New Roman"/>
                <w:sz w:val="24"/>
                <w:szCs w:val="24"/>
              </w:rPr>
              <w:t>Библиотеки, в том числе цифровые (электронные) библиотеки, обеспечивающие доступ к профессиональным базам данных, информационным справочным и поисковым системам, а также иным информационным ресурсам</w:t>
            </w:r>
          </w:p>
        </w:tc>
        <w:tc>
          <w:tcPr>
            <w:tcW w:w="48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66BF3" w:rsidRPr="00384EF7" w:rsidRDefault="00D66BF3" w:rsidP="00116C7F">
            <w:pPr>
              <w:numPr>
                <w:ilvl w:val="0"/>
                <w:numId w:val="14"/>
              </w:numPr>
              <w:autoSpaceDE w:val="0"/>
              <w:autoSpaceDN w:val="0"/>
              <w:adjustRightInd w:val="0"/>
              <w:spacing w:after="0" w:line="240" w:lineRule="auto"/>
              <w:rPr>
                <w:rFonts w:ascii="Times New Roman" w:eastAsia="Calibri" w:hAnsi="Times New Roman" w:cs="Times New Roman"/>
                <w:sz w:val="24"/>
                <w:szCs w:val="24"/>
              </w:rPr>
            </w:pPr>
            <w:r w:rsidRPr="00384EF7">
              <w:rPr>
                <w:rFonts w:ascii="Times New Roman" w:eastAsia="Calibri" w:hAnsi="Times New Roman" w:cs="Times New Roman"/>
                <w:i/>
                <w:sz w:val="24"/>
                <w:szCs w:val="24"/>
              </w:rPr>
              <w:t>Библиотека:</w:t>
            </w:r>
          </w:p>
          <w:p w:rsidR="00D66BF3" w:rsidRPr="00384EF7" w:rsidRDefault="00D66BF3" w:rsidP="007F758A">
            <w:pPr>
              <w:spacing w:after="0" w:line="240" w:lineRule="auto"/>
              <w:rPr>
                <w:rFonts w:ascii="Times New Roman" w:eastAsia="Calibri" w:hAnsi="Times New Roman" w:cs="Times New Roman"/>
                <w:sz w:val="24"/>
                <w:szCs w:val="24"/>
              </w:rPr>
            </w:pPr>
            <w:r w:rsidRPr="00384EF7">
              <w:rPr>
                <w:rFonts w:ascii="Times New Roman" w:eastAsia="Calibri" w:hAnsi="Times New Roman" w:cs="Times New Roman"/>
                <w:i/>
                <w:sz w:val="24"/>
                <w:szCs w:val="24"/>
              </w:rPr>
              <w:t xml:space="preserve">библиотечный фонд всего </w:t>
            </w:r>
            <w:r w:rsidRPr="00384EF7">
              <w:rPr>
                <w:rFonts w:ascii="Times New Roman" w:eastAsia="Calibri" w:hAnsi="Times New Roman" w:cs="Times New Roman"/>
                <w:sz w:val="24"/>
                <w:szCs w:val="24"/>
              </w:rPr>
              <w:t xml:space="preserve">– 66609  экземпляров, в том числе: </w:t>
            </w:r>
          </w:p>
          <w:p w:rsidR="00D66BF3" w:rsidRPr="00384EF7" w:rsidRDefault="00D66BF3" w:rsidP="007F758A">
            <w:pPr>
              <w:spacing w:after="0" w:line="240" w:lineRule="auto"/>
              <w:rPr>
                <w:rFonts w:ascii="Times New Roman" w:eastAsia="Calibri" w:hAnsi="Times New Roman" w:cs="Times New Roman"/>
                <w:i/>
                <w:sz w:val="24"/>
                <w:szCs w:val="24"/>
              </w:rPr>
            </w:pPr>
            <w:r w:rsidRPr="00384EF7">
              <w:rPr>
                <w:rFonts w:ascii="Times New Roman" w:eastAsia="Calibri" w:hAnsi="Times New Roman" w:cs="Times New Roman"/>
                <w:i/>
                <w:sz w:val="24"/>
                <w:szCs w:val="24"/>
              </w:rPr>
              <w:t xml:space="preserve">-учебная литература - </w:t>
            </w:r>
            <w:r w:rsidRPr="00384EF7">
              <w:rPr>
                <w:rFonts w:ascii="Times New Roman" w:eastAsia="Calibri" w:hAnsi="Times New Roman" w:cs="Times New Roman"/>
                <w:sz w:val="24"/>
                <w:szCs w:val="24"/>
              </w:rPr>
              <w:t>51177 экземпляров;</w:t>
            </w:r>
          </w:p>
          <w:p w:rsidR="00D66BF3" w:rsidRPr="00384EF7" w:rsidRDefault="00D66BF3" w:rsidP="007F758A">
            <w:pPr>
              <w:spacing w:after="0" w:line="240" w:lineRule="auto"/>
              <w:rPr>
                <w:rFonts w:ascii="Times New Roman" w:eastAsia="Calibri" w:hAnsi="Times New Roman" w:cs="Times New Roman"/>
                <w:i/>
                <w:sz w:val="24"/>
                <w:szCs w:val="24"/>
              </w:rPr>
            </w:pPr>
            <w:r w:rsidRPr="00384EF7">
              <w:rPr>
                <w:rFonts w:ascii="Times New Roman" w:eastAsia="Calibri" w:hAnsi="Times New Roman" w:cs="Times New Roman"/>
                <w:i/>
                <w:sz w:val="24"/>
                <w:szCs w:val="24"/>
              </w:rPr>
              <w:t>-официальные, справочно-библиографические  издания– 293  экземпляра;</w:t>
            </w:r>
          </w:p>
          <w:p w:rsidR="00D66BF3" w:rsidRPr="00384EF7" w:rsidRDefault="00D66BF3" w:rsidP="007F758A">
            <w:pPr>
              <w:spacing w:after="0" w:line="240" w:lineRule="auto"/>
              <w:rPr>
                <w:rFonts w:ascii="Times New Roman" w:eastAsia="Calibri" w:hAnsi="Times New Roman" w:cs="Times New Roman"/>
                <w:i/>
                <w:sz w:val="24"/>
                <w:szCs w:val="24"/>
              </w:rPr>
            </w:pPr>
            <w:r w:rsidRPr="00384EF7">
              <w:rPr>
                <w:rFonts w:ascii="Times New Roman" w:eastAsia="Calibri" w:hAnsi="Times New Roman" w:cs="Times New Roman"/>
                <w:i/>
                <w:sz w:val="24"/>
                <w:szCs w:val="24"/>
              </w:rPr>
              <w:t>- периодические издания -  23 наименования (115 комплектов);</w:t>
            </w:r>
          </w:p>
          <w:p w:rsidR="00D66BF3" w:rsidRPr="00384EF7" w:rsidRDefault="00D66BF3" w:rsidP="00116C7F">
            <w:pPr>
              <w:numPr>
                <w:ilvl w:val="0"/>
                <w:numId w:val="14"/>
              </w:numPr>
              <w:spacing w:after="0" w:line="240" w:lineRule="auto"/>
              <w:ind w:left="0"/>
              <w:rPr>
                <w:rFonts w:ascii="Times New Roman" w:eastAsia="Calibri" w:hAnsi="Times New Roman" w:cs="Times New Roman"/>
                <w:i/>
                <w:sz w:val="24"/>
                <w:szCs w:val="24"/>
              </w:rPr>
            </w:pPr>
            <w:r w:rsidRPr="00384EF7">
              <w:rPr>
                <w:rFonts w:ascii="Times New Roman" w:eastAsia="Calibri" w:hAnsi="Times New Roman" w:cs="Times New Roman"/>
                <w:i/>
                <w:sz w:val="24"/>
                <w:szCs w:val="24"/>
              </w:rPr>
              <w:t xml:space="preserve">–доступ к профессиональным базам данных и информационным ресурсам сети </w:t>
            </w:r>
            <w:r w:rsidRPr="00384EF7">
              <w:rPr>
                <w:rFonts w:ascii="Times New Roman" w:eastAsia="Calibri" w:hAnsi="Times New Roman" w:cs="Times New Roman"/>
                <w:i/>
                <w:sz w:val="24"/>
                <w:szCs w:val="24"/>
              </w:rPr>
              <w:lastRenderedPageBreak/>
              <w:t>Интернет: «Гарант» (Договор №  01/2020 от 30.12.2019);</w:t>
            </w:r>
          </w:p>
          <w:p w:rsidR="007F758A" w:rsidRPr="00B90716" w:rsidRDefault="00D66BF3" w:rsidP="00116C7F">
            <w:pPr>
              <w:numPr>
                <w:ilvl w:val="0"/>
                <w:numId w:val="14"/>
              </w:numPr>
              <w:spacing w:after="0" w:line="240" w:lineRule="auto"/>
              <w:ind w:left="0"/>
              <w:rPr>
                <w:rFonts w:ascii="Times New Roman" w:eastAsia="Calibri" w:hAnsi="Times New Roman" w:cs="Times New Roman"/>
                <w:i/>
                <w:sz w:val="24"/>
                <w:szCs w:val="24"/>
              </w:rPr>
            </w:pPr>
            <w:r w:rsidRPr="00384EF7">
              <w:rPr>
                <w:rFonts w:ascii="Times New Roman" w:eastAsia="Calibri" w:hAnsi="Times New Roman" w:cs="Times New Roman"/>
                <w:i/>
                <w:sz w:val="24"/>
                <w:szCs w:val="24"/>
              </w:rPr>
              <w:t>–</w:t>
            </w:r>
            <w:r w:rsidR="007F758A" w:rsidRPr="00B90716">
              <w:rPr>
                <w:rFonts w:ascii="Times New Roman" w:eastAsia="Calibri" w:hAnsi="Times New Roman" w:cs="Times New Roman"/>
                <w:i/>
                <w:sz w:val="24"/>
                <w:szCs w:val="24"/>
              </w:rPr>
              <w:t>–Цифровые (электронные библиотеки):</w:t>
            </w:r>
          </w:p>
          <w:p w:rsidR="007F758A" w:rsidRPr="00B90716" w:rsidRDefault="007F758A" w:rsidP="007F758A">
            <w:pPr>
              <w:spacing w:after="0" w:line="240" w:lineRule="auto"/>
              <w:rPr>
                <w:rFonts w:ascii="Times New Roman" w:eastAsia="Calibri" w:hAnsi="Times New Roman" w:cs="Times New Roman"/>
                <w:i/>
                <w:sz w:val="24"/>
                <w:szCs w:val="24"/>
              </w:rPr>
            </w:pPr>
            <w:r w:rsidRPr="00B90716">
              <w:rPr>
                <w:rFonts w:ascii="Times New Roman" w:eastAsia="Calibri" w:hAnsi="Times New Roman" w:cs="Times New Roman"/>
                <w:i/>
                <w:sz w:val="24"/>
                <w:szCs w:val="24"/>
              </w:rPr>
              <w:t>ЭБС ЮРАЙТ  (Договор №30/2020 от 07.09.2020 с10.10.2020 по 09.10.2021) -  3233 наименования;</w:t>
            </w:r>
          </w:p>
          <w:p w:rsidR="007F758A" w:rsidRPr="00B90716" w:rsidRDefault="007F758A" w:rsidP="007F758A">
            <w:pPr>
              <w:spacing w:after="0" w:line="240" w:lineRule="auto"/>
              <w:rPr>
                <w:rFonts w:ascii="Times New Roman" w:eastAsia="Calibri" w:hAnsi="Times New Roman" w:cs="Times New Roman"/>
                <w:i/>
                <w:sz w:val="24"/>
                <w:szCs w:val="24"/>
              </w:rPr>
            </w:pPr>
            <w:r w:rsidRPr="00B90716">
              <w:rPr>
                <w:rFonts w:ascii="Times New Roman" w:eastAsia="Calibri" w:hAnsi="Times New Roman" w:cs="Times New Roman"/>
                <w:i/>
                <w:sz w:val="24"/>
                <w:szCs w:val="24"/>
              </w:rPr>
              <w:t>–ЭБС IPRbooks  (Договор №7086/20  от 07.09.2020 с15.10.2020 по 15.10.2021) -  25000 изданий;</w:t>
            </w:r>
          </w:p>
          <w:p w:rsidR="007F758A" w:rsidRPr="00B90716" w:rsidRDefault="007F758A" w:rsidP="007F758A">
            <w:pPr>
              <w:spacing w:after="0" w:line="240" w:lineRule="auto"/>
              <w:rPr>
                <w:rFonts w:ascii="Times New Roman" w:eastAsia="Calibri" w:hAnsi="Times New Roman" w:cs="Times New Roman"/>
                <w:i/>
                <w:sz w:val="24"/>
                <w:szCs w:val="24"/>
              </w:rPr>
            </w:pPr>
            <w:r w:rsidRPr="00B90716">
              <w:rPr>
                <w:rFonts w:ascii="Times New Roman" w:eastAsia="Calibri" w:hAnsi="Times New Roman" w:cs="Times New Roman"/>
                <w:i/>
                <w:sz w:val="24"/>
                <w:szCs w:val="24"/>
              </w:rPr>
              <w:t>–ЭБС «Лань»</w:t>
            </w:r>
            <w:r w:rsidRPr="00B90716">
              <w:rPr>
                <w:rFonts w:ascii="Times New Roman" w:eastAsia="Calibri" w:hAnsi="Times New Roman" w:cs="Times New Roman"/>
                <w:i/>
                <w:sz w:val="24"/>
                <w:szCs w:val="24"/>
              </w:rPr>
              <w:tab/>
              <w:t>(Договор  №ОСП 0709-3  от 07.09.2020 с 09.10.2020 по 09.10.2021) – 45 наименований;</w:t>
            </w:r>
          </w:p>
          <w:p w:rsidR="00D66BF3" w:rsidRPr="00384EF7" w:rsidRDefault="007F758A" w:rsidP="00116C7F">
            <w:pPr>
              <w:numPr>
                <w:ilvl w:val="0"/>
                <w:numId w:val="14"/>
              </w:numPr>
              <w:spacing w:after="0" w:line="240" w:lineRule="auto"/>
              <w:ind w:left="0"/>
              <w:rPr>
                <w:rFonts w:ascii="Times New Roman" w:eastAsia="Calibri" w:hAnsi="Times New Roman" w:cs="Times New Roman"/>
                <w:i/>
                <w:sz w:val="24"/>
                <w:szCs w:val="24"/>
              </w:rPr>
            </w:pPr>
            <w:r w:rsidRPr="00B90716">
              <w:rPr>
                <w:rFonts w:ascii="Times New Roman" w:eastAsia="Calibri" w:hAnsi="Times New Roman" w:cs="Times New Roman"/>
                <w:i/>
                <w:sz w:val="24"/>
                <w:szCs w:val="24"/>
              </w:rPr>
              <w:t>читальный зал с выходом в сеть Интернет</w:t>
            </w:r>
          </w:p>
        </w:tc>
      </w:tr>
      <w:tr w:rsidR="00D66BF3" w:rsidRPr="00384EF7" w:rsidTr="007F758A">
        <w:trPr>
          <w:trHeight w:val="169"/>
        </w:trPr>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66BF3" w:rsidRPr="00384EF7" w:rsidRDefault="00D66BF3" w:rsidP="007F758A">
            <w:pPr>
              <w:autoSpaceDE w:val="0"/>
              <w:autoSpaceDN w:val="0"/>
              <w:adjustRightInd w:val="0"/>
              <w:spacing w:after="0" w:line="240" w:lineRule="auto"/>
              <w:jc w:val="center"/>
              <w:rPr>
                <w:rFonts w:ascii="Times New Roman" w:eastAsia="Calibri" w:hAnsi="Times New Roman" w:cs="Times New Roman"/>
                <w:sz w:val="16"/>
                <w:szCs w:val="16"/>
              </w:rPr>
            </w:pPr>
            <w:r w:rsidRPr="00384EF7">
              <w:rPr>
                <w:rFonts w:ascii="Times New Roman" w:eastAsia="Calibri" w:hAnsi="Times New Roman" w:cs="Times New Roman"/>
                <w:sz w:val="16"/>
                <w:szCs w:val="16"/>
              </w:rPr>
              <w:lastRenderedPageBreak/>
              <w:t>1</w:t>
            </w:r>
          </w:p>
        </w:tc>
        <w:tc>
          <w:tcPr>
            <w:tcW w:w="4178"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66BF3" w:rsidRPr="00384EF7" w:rsidRDefault="00D66BF3" w:rsidP="007F758A">
            <w:pPr>
              <w:autoSpaceDE w:val="0"/>
              <w:autoSpaceDN w:val="0"/>
              <w:adjustRightInd w:val="0"/>
              <w:spacing w:after="0" w:line="240" w:lineRule="auto"/>
              <w:jc w:val="center"/>
              <w:rPr>
                <w:rFonts w:ascii="Times New Roman" w:eastAsia="Calibri" w:hAnsi="Times New Roman" w:cs="Times New Roman"/>
                <w:sz w:val="16"/>
                <w:szCs w:val="16"/>
              </w:rPr>
            </w:pPr>
            <w:r w:rsidRPr="00384EF7">
              <w:rPr>
                <w:rFonts w:ascii="Times New Roman" w:eastAsia="Calibri" w:hAnsi="Times New Roman" w:cs="Times New Roman"/>
                <w:sz w:val="16"/>
                <w:szCs w:val="16"/>
              </w:rPr>
              <w:t>2</w:t>
            </w:r>
          </w:p>
        </w:tc>
        <w:tc>
          <w:tcPr>
            <w:tcW w:w="48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66BF3" w:rsidRPr="00384EF7" w:rsidRDefault="00D66BF3" w:rsidP="007F758A">
            <w:pPr>
              <w:autoSpaceDE w:val="0"/>
              <w:autoSpaceDN w:val="0"/>
              <w:adjustRightInd w:val="0"/>
              <w:spacing w:after="0" w:line="240" w:lineRule="auto"/>
              <w:jc w:val="center"/>
              <w:rPr>
                <w:rFonts w:ascii="Times New Roman" w:eastAsia="Calibri" w:hAnsi="Times New Roman" w:cs="Times New Roman"/>
                <w:sz w:val="16"/>
                <w:szCs w:val="16"/>
              </w:rPr>
            </w:pPr>
            <w:r w:rsidRPr="00384EF7">
              <w:rPr>
                <w:rFonts w:ascii="Times New Roman" w:eastAsia="Calibri" w:hAnsi="Times New Roman" w:cs="Times New Roman"/>
                <w:sz w:val="16"/>
                <w:szCs w:val="16"/>
              </w:rPr>
              <w:t>3</w:t>
            </w:r>
          </w:p>
        </w:tc>
      </w:tr>
      <w:tr w:rsidR="00D66BF3" w:rsidRPr="00384EF7" w:rsidTr="007F758A">
        <w:trPr>
          <w:trHeight w:val="401"/>
        </w:trPr>
        <w:tc>
          <w:tcPr>
            <w:tcW w:w="567"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D66BF3" w:rsidRPr="00384EF7" w:rsidRDefault="00D66BF3" w:rsidP="007F758A">
            <w:pPr>
              <w:autoSpaceDE w:val="0"/>
              <w:autoSpaceDN w:val="0"/>
              <w:adjustRightInd w:val="0"/>
              <w:spacing w:after="0" w:line="240" w:lineRule="auto"/>
              <w:jc w:val="center"/>
              <w:rPr>
                <w:rFonts w:ascii="Times New Roman" w:eastAsia="Calibri" w:hAnsi="Times New Roman" w:cs="Times New Roman"/>
                <w:sz w:val="24"/>
                <w:szCs w:val="24"/>
              </w:rPr>
            </w:pPr>
          </w:p>
          <w:p w:rsidR="00D66BF3" w:rsidRPr="00384EF7" w:rsidRDefault="00D66BF3" w:rsidP="007F758A">
            <w:pPr>
              <w:autoSpaceDE w:val="0"/>
              <w:autoSpaceDN w:val="0"/>
              <w:adjustRightInd w:val="0"/>
              <w:spacing w:after="0" w:line="240" w:lineRule="auto"/>
              <w:jc w:val="center"/>
              <w:rPr>
                <w:rFonts w:ascii="Times New Roman" w:eastAsia="Calibri" w:hAnsi="Times New Roman" w:cs="Times New Roman"/>
                <w:sz w:val="24"/>
                <w:szCs w:val="24"/>
              </w:rPr>
            </w:pPr>
          </w:p>
          <w:p w:rsidR="00D66BF3" w:rsidRDefault="00D66BF3" w:rsidP="007F758A">
            <w:pPr>
              <w:autoSpaceDE w:val="0"/>
              <w:autoSpaceDN w:val="0"/>
              <w:adjustRightInd w:val="0"/>
              <w:spacing w:after="0" w:line="240" w:lineRule="auto"/>
              <w:jc w:val="center"/>
              <w:rPr>
                <w:rFonts w:ascii="Times New Roman" w:eastAsia="Calibri" w:hAnsi="Times New Roman" w:cs="Times New Roman"/>
                <w:sz w:val="24"/>
                <w:szCs w:val="24"/>
              </w:rPr>
            </w:pPr>
            <w:r w:rsidRPr="00384EF7">
              <w:rPr>
                <w:rFonts w:ascii="Times New Roman" w:eastAsia="Calibri" w:hAnsi="Times New Roman" w:cs="Times New Roman"/>
                <w:sz w:val="24"/>
                <w:szCs w:val="24"/>
              </w:rPr>
              <w:t>2.</w:t>
            </w:r>
          </w:p>
          <w:p w:rsidR="00E70653" w:rsidRPr="00384EF7" w:rsidRDefault="00E70653" w:rsidP="007F758A">
            <w:pPr>
              <w:autoSpaceDE w:val="0"/>
              <w:autoSpaceDN w:val="0"/>
              <w:adjustRightInd w:val="0"/>
              <w:spacing w:after="0" w:line="240" w:lineRule="auto"/>
              <w:jc w:val="center"/>
              <w:rPr>
                <w:rFonts w:ascii="Times New Roman" w:eastAsia="Calibri" w:hAnsi="Times New Roman" w:cs="Times New Roman"/>
                <w:sz w:val="24"/>
                <w:szCs w:val="24"/>
              </w:rPr>
            </w:pPr>
          </w:p>
        </w:tc>
        <w:tc>
          <w:tcPr>
            <w:tcW w:w="2194" w:type="dxa"/>
            <w:vMerge w:val="restart"/>
            <w:tcBorders>
              <w:top w:val="single" w:sz="4" w:space="0" w:color="auto"/>
              <w:left w:val="single" w:sz="4" w:space="0" w:color="auto"/>
              <w:right w:val="single" w:sz="4" w:space="0" w:color="auto"/>
            </w:tcBorders>
            <w:tcMar>
              <w:top w:w="102" w:type="dxa"/>
              <w:left w:w="62" w:type="dxa"/>
              <w:bottom w:w="102" w:type="dxa"/>
              <w:right w:w="62" w:type="dxa"/>
            </w:tcMar>
            <w:hideMark/>
          </w:tcPr>
          <w:p w:rsidR="00D66BF3" w:rsidRPr="00987295" w:rsidRDefault="00D66BF3" w:rsidP="007F758A">
            <w:pPr>
              <w:autoSpaceDE w:val="0"/>
              <w:autoSpaceDN w:val="0"/>
              <w:adjustRightInd w:val="0"/>
              <w:spacing w:after="0" w:line="240" w:lineRule="auto"/>
              <w:jc w:val="both"/>
              <w:rPr>
                <w:rFonts w:ascii="Times New Roman" w:eastAsia="Calibri" w:hAnsi="Times New Roman" w:cs="Times New Roman"/>
                <w:sz w:val="24"/>
                <w:szCs w:val="24"/>
              </w:rPr>
            </w:pPr>
            <w:r w:rsidRPr="00987295">
              <w:rPr>
                <w:rFonts w:ascii="Times New Roman" w:eastAsia="Calibri" w:hAnsi="Times New Roman" w:cs="Times New Roman"/>
                <w:sz w:val="24"/>
                <w:szCs w:val="24"/>
              </w:rPr>
              <w:t>Печатные и (или) электронные учебные издания (включая учебники и учебные пособия)</w:t>
            </w:r>
          </w:p>
        </w:tc>
        <w:tc>
          <w:tcPr>
            <w:tcW w:w="680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D66BF3" w:rsidRPr="00987295" w:rsidRDefault="00D66BF3" w:rsidP="007F758A">
            <w:pPr>
              <w:autoSpaceDE w:val="0"/>
              <w:autoSpaceDN w:val="0"/>
              <w:adjustRightInd w:val="0"/>
              <w:spacing w:after="0" w:line="240" w:lineRule="auto"/>
              <w:rPr>
                <w:rFonts w:ascii="Times New Roman" w:eastAsia="Calibri" w:hAnsi="Times New Roman" w:cs="Times New Roman"/>
                <w:i/>
                <w:sz w:val="24"/>
                <w:szCs w:val="24"/>
              </w:rPr>
            </w:pPr>
            <w:r w:rsidRPr="00987295">
              <w:rPr>
                <w:rFonts w:ascii="Times New Roman" w:eastAsia="Calibri" w:hAnsi="Times New Roman" w:cs="Times New Roman"/>
                <w:i/>
                <w:sz w:val="24"/>
                <w:szCs w:val="24"/>
              </w:rPr>
              <w:t>Каждый обучающийся обеспечен не менее чем одним печатным или электронным изданием по каждой дисциплине, модулю.</w:t>
            </w:r>
          </w:p>
        </w:tc>
      </w:tr>
      <w:tr w:rsidR="00D66BF3" w:rsidRPr="00384EF7" w:rsidTr="007F758A">
        <w:trPr>
          <w:trHeight w:val="168"/>
        </w:trPr>
        <w:tc>
          <w:tcPr>
            <w:tcW w:w="567" w:type="dxa"/>
            <w:vMerge/>
            <w:tcBorders>
              <w:left w:val="single" w:sz="4" w:space="0" w:color="auto"/>
              <w:right w:val="single" w:sz="4" w:space="0" w:color="auto"/>
            </w:tcBorders>
            <w:vAlign w:val="center"/>
            <w:hideMark/>
          </w:tcPr>
          <w:p w:rsidR="00D66BF3" w:rsidRPr="00384EF7" w:rsidRDefault="00D66BF3" w:rsidP="007F758A">
            <w:pPr>
              <w:spacing w:after="0" w:line="240" w:lineRule="auto"/>
              <w:rPr>
                <w:rFonts w:ascii="Times New Roman" w:eastAsia="Times New Roman" w:hAnsi="Times New Roman" w:cs="Times New Roman"/>
                <w:sz w:val="24"/>
                <w:szCs w:val="24"/>
              </w:rPr>
            </w:pPr>
          </w:p>
        </w:tc>
        <w:tc>
          <w:tcPr>
            <w:tcW w:w="2194" w:type="dxa"/>
            <w:vMerge/>
            <w:tcBorders>
              <w:left w:val="single" w:sz="4" w:space="0" w:color="auto"/>
              <w:right w:val="single" w:sz="4" w:space="0" w:color="auto"/>
            </w:tcBorders>
            <w:vAlign w:val="center"/>
            <w:hideMark/>
          </w:tcPr>
          <w:p w:rsidR="00D66BF3" w:rsidRPr="00987295" w:rsidRDefault="00D66BF3" w:rsidP="007F758A">
            <w:pPr>
              <w:spacing w:after="0" w:line="240" w:lineRule="auto"/>
              <w:rPr>
                <w:rFonts w:ascii="Times New Roman" w:eastAsia="Times New Roman" w:hAnsi="Times New Roman" w:cs="Times New Roman"/>
                <w:sz w:val="24"/>
                <w:szCs w:val="24"/>
              </w:rPr>
            </w:pPr>
          </w:p>
        </w:tc>
        <w:tc>
          <w:tcPr>
            <w:tcW w:w="680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D66BF3" w:rsidRPr="00987295" w:rsidRDefault="00E70653" w:rsidP="007F758A">
            <w:pPr>
              <w:autoSpaceDE w:val="0"/>
              <w:autoSpaceDN w:val="0"/>
              <w:adjustRightInd w:val="0"/>
              <w:spacing w:after="0" w:line="240" w:lineRule="auto"/>
              <w:rPr>
                <w:rFonts w:ascii="Times New Roman" w:eastAsia="Calibri" w:hAnsi="Times New Roman" w:cs="Times New Roman"/>
                <w:i/>
                <w:sz w:val="24"/>
                <w:szCs w:val="24"/>
              </w:rPr>
            </w:pPr>
            <w:r>
              <w:rPr>
                <w:rFonts w:ascii="Times New Roman" w:eastAsia="Calibri" w:hAnsi="Times New Roman" w:cs="Times New Roman"/>
                <w:i/>
                <w:sz w:val="24"/>
                <w:szCs w:val="24"/>
              </w:rPr>
              <w:t>Общеобразовательный, о</w:t>
            </w:r>
            <w:r w:rsidR="00D66BF3" w:rsidRPr="00987295">
              <w:rPr>
                <w:rFonts w:ascii="Times New Roman" w:eastAsia="Calibri" w:hAnsi="Times New Roman" w:cs="Times New Roman"/>
                <w:i/>
                <w:sz w:val="24"/>
                <w:szCs w:val="24"/>
              </w:rPr>
              <w:t>бщегуманитарный и социально-экономический, естественнонаучный  циклы</w:t>
            </w:r>
          </w:p>
        </w:tc>
      </w:tr>
      <w:tr w:rsidR="00E70653" w:rsidRPr="00384EF7" w:rsidTr="00043D03">
        <w:trPr>
          <w:trHeight w:val="168"/>
        </w:trPr>
        <w:tc>
          <w:tcPr>
            <w:tcW w:w="567" w:type="dxa"/>
            <w:vMerge/>
            <w:tcBorders>
              <w:left w:val="single" w:sz="4" w:space="0" w:color="auto"/>
              <w:right w:val="single" w:sz="4" w:space="0" w:color="auto"/>
            </w:tcBorders>
            <w:vAlign w:val="center"/>
          </w:tcPr>
          <w:p w:rsidR="00E70653" w:rsidRPr="00384EF7" w:rsidRDefault="00E70653" w:rsidP="00E70653">
            <w:pPr>
              <w:spacing w:after="0" w:line="240" w:lineRule="auto"/>
              <w:rPr>
                <w:rFonts w:ascii="Times New Roman" w:eastAsia="Times New Roman" w:hAnsi="Times New Roman" w:cs="Times New Roman"/>
                <w:sz w:val="24"/>
                <w:szCs w:val="24"/>
              </w:rPr>
            </w:pPr>
          </w:p>
        </w:tc>
        <w:tc>
          <w:tcPr>
            <w:tcW w:w="2194" w:type="dxa"/>
            <w:vMerge/>
            <w:tcBorders>
              <w:left w:val="single" w:sz="4" w:space="0" w:color="auto"/>
              <w:right w:val="single" w:sz="4" w:space="0" w:color="auto"/>
            </w:tcBorders>
            <w:vAlign w:val="center"/>
          </w:tcPr>
          <w:p w:rsidR="00E70653" w:rsidRPr="00987295" w:rsidRDefault="00E70653" w:rsidP="00E70653">
            <w:pPr>
              <w:spacing w:after="0" w:line="240" w:lineRule="auto"/>
              <w:rPr>
                <w:rFonts w:ascii="Times New Roman" w:eastAsia="Times New Roman" w:hAnsi="Times New Roman" w:cs="Times New Roman"/>
                <w:sz w:val="24"/>
                <w:szCs w:val="24"/>
              </w:rPr>
            </w:pPr>
          </w:p>
        </w:tc>
        <w:tc>
          <w:tcPr>
            <w:tcW w:w="1917"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E70653" w:rsidRPr="00384EF7" w:rsidRDefault="00E70653" w:rsidP="00E70653">
            <w:pPr>
              <w:spacing w:after="0" w:line="240" w:lineRule="auto"/>
              <w:rPr>
                <w:rFonts w:ascii="Times New Roman" w:eastAsia="Calibri" w:hAnsi="Times New Roman" w:cs="Times New Roman"/>
                <w:sz w:val="24"/>
                <w:szCs w:val="24"/>
              </w:rPr>
            </w:pPr>
            <w:r w:rsidRPr="00384EF7">
              <w:rPr>
                <w:rFonts w:ascii="Times New Roman" w:eastAsia="Calibri" w:hAnsi="Times New Roman" w:cs="Times New Roman"/>
                <w:sz w:val="24"/>
                <w:szCs w:val="24"/>
              </w:rPr>
              <w:t>Русский язык</w:t>
            </w:r>
          </w:p>
        </w:tc>
        <w:tc>
          <w:tcPr>
            <w:tcW w:w="4887" w:type="dxa"/>
            <w:gridSpan w:val="2"/>
            <w:tcBorders>
              <w:top w:val="single" w:sz="4" w:space="0" w:color="auto"/>
              <w:left w:val="single" w:sz="4" w:space="0" w:color="auto"/>
              <w:bottom w:val="single" w:sz="4" w:space="0" w:color="auto"/>
              <w:right w:val="single" w:sz="4" w:space="0" w:color="auto"/>
            </w:tcBorders>
          </w:tcPr>
          <w:p w:rsidR="00E70653" w:rsidRPr="00384EF7" w:rsidRDefault="00E70653" w:rsidP="00E70653">
            <w:pPr>
              <w:spacing w:after="0" w:line="240" w:lineRule="auto"/>
              <w:jc w:val="both"/>
              <w:rPr>
                <w:rFonts w:ascii="Times New Roman" w:eastAsia="Calibri" w:hAnsi="Times New Roman" w:cs="Times New Roman"/>
                <w:sz w:val="24"/>
                <w:szCs w:val="24"/>
                <w:shd w:val="clear" w:color="auto" w:fill="FFFFFF"/>
              </w:rPr>
            </w:pPr>
            <w:r w:rsidRPr="00384EF7">
              <w:rPr>
                <w:rFonts w:ascii="Times New Roman" w:eastAsia="Calibri" w:hAnsi="Times New Roman" w:cs="Times New Roman"/>
                <w:b/>
                <w:iCs/>
                <w:sz w:val="24"/>
                <w:szCs w:val="24"/>
              </w:rPr>
              <w:t>Лобачева, Н. А.</w:t>
            </w:r>
            <w:r w:rsidRPr="00384EF7">
              <w:rPr>
                <w:rFonts w:ascii="Times New Roman" w:eastAsia="Calibri" w:hAnsi="Times New Roman" w:cs="Times New Roman"/>
                <w:i/>
                <w:iCs/>
                <w:sz w:val="24"/>
                <w:szCs w:val="24"/>
              </w:rPr>
              <w:t xml:space="preserve"> </w:t>
            </w:r>
            <w:r w:rsidRPr="00384EF7">
              <w:rPr>
                <w:rFonts w:ascii="Times New Roman" w:eastAsia="Calibri" w:hAnsi="Times New Roman" w:cs="Times New Roman"/>
                <w:sz w:val="24"/>
                <w:szCs w:val="24"/>
                <w:shd w:val="clear" w:color="auto" w:fill="FFFFFF"/>
              </w:rPr>
              <w:t>Русский язык. Морфемика. Словообразование. Морфология : учебник для среднего профессионального образования / Н. А. Лобачева. — 2-е изд., испр. и доп. — Москва : Издательство Юрайт, 2019. — 232 с. — (Профессиональное образование).— Текст : электронный // ЭБС Юрайт</w:t>
            </w:r>
          </w:p>
          <w:p w:rsidR="00E70653" w:rsidRPr="00384EF7" w:rsidRDefault="00E70653" w:rsidP="00E70653">
            <w:pPr>
              <w:spacing w:after="0" w:line="240" w:lineRule="auto"/>
              <w:jc w:val="both"/>
              <w:rPr>
                <w:rFonts w:ascii="Times New Roman" w:eastAsia="Calibri" w:hAnsi="Times New Roman" w:cs="Times New Roman"/>
                <w:sz w:val="24"/>
                <w:szCs w:val="24"/>
                <w:shd w:val="clear" w:color="auto" w:fill="FFFFFF"/>
              </w:rPr>
            </w:pPr>
            <w:r w:rsidRPr="00384EF7">
              <w:rPr>
                <w:rFonts w:ascii="Times New Roman" w:eastAsia="Calibri" w:hAnsi="Times New Roman" w:cs="Times New Roman"/>
                <w:b/>
                <w:iCs/>
                <w:sz w:val="24"/>
                <w:szCs w:val="24"/>
              </w:rPr>
              <w:t>Лобачева, Н. А.</w:t>
            </w:r>
            <w:r w:rsidRPr="00384EF7">
              <w:rPr>
                <w:rFonts w:ascii="Times New Roman" w:eastAsia="Calibri" w:hAnsi="Times New Roman" w:cs="Times New Roman"/>
                <w:i/>
                <w:iCs/>
                <w:sz w:val="24"/>
                <w:szCs w:val="24"/>
              </w:rPr>
              <w:t xml:space="preserve"> </w:t>
            </w:r>
            <w:r w:rsidRPr="00384EF7">
              <w:rPr>
                <w:rFonts w:ascii="Times New Roman" w:eastAsia="Calibri" w:hAnsi="Times New Roman" w:cs="Times New Roman"/>
                <w:sz w:val="24"/>
                <w:szCs w:val="24"/>
                <w:shd w:val="clear" w:color="auto" w:fill="FFFFFF"/>
              </w:rPr>
              <w:t>Русский язык. Синтаксис. Пунктуация : учебник для среднего профессионального образования / Н. А. Лобачева. — 2-е изд., испр. и доп. — Москва : Издательство Юрайт, 2019. — 127 с. — (Профессиональное образование). —Текст : электронный // ЭБС Юрайт</w:t>
            </w:r>
          </w:p>
          <w:p w:rsidR="00E70653" w:rsidRPr="00384EF7" w:rsidRDefault="00E70653" w:rsidP="00E70653">
            <w:pPr>
              <w:spacing w:after="0" w:line="240" w:lineRule="auto"/>
              <w:jc w:val="both"/>
              <w:rPr>
                <w:rFonts w:ascii="Times New Roman" w:eastAsia="Calibri" w:hAnsi="Times New Roman" w:cs="Times New Roman"/>
                <w:sz w:val="24"/>
                <w:szCs w:val="24"/>
                <w:shd w:val="clear" w:color="auto" w:fill="FFFFFF"/>
              </w:rPr>
            </w:pPr>
            <w:r w:rsidRPr="00384EF7">
              <w:rPr>
                <w:rFonts w:ascii="Times New Roman" w:eastAsia="Calibri" w:hAnsi="Times New Roman" w:cs="Times New Roman"/>
                <w:b/>
                <w:iCs/>
                <w:sz w:val="24"/>
                <w:szCs w:val="24"/>
              </w:rPr>
              <w:t>Лобачева, Н. А</w:t>
            </w:r>
            <w:r w:rsidRPr="00384EF7">
              <w:rPr>
                <w:rFonts w:ascii="Times New Roman" w:eastAsia="Calibri" w:hAnsi="Times New Roman" w:cs="Times New Roman"/>
                <w:i/>
                <w:iCs/>
                <w:sz w:val="24"/>
                <w:szCs w:val="24"/>
              </w:rPr>
              <w:t xml:space="preserve">. </w:t>
            </w:r>
            <w:r w:rsidRPr="00384EF7">
              <w:rPr>
                <w:rFonts w:ascii="Times New Roman" w:eastAsia="Calibri" w:hAnsi="Times New Roman" w:cs="Times New Roman"/>
                <w:sz w:val="24"/>
                <w:szCs w:val="24"/>
                <w:shd w:val="clear" w:color="auto" w:fill="FFFFFF"/>
              </w:rPr>
              <w:t>Русский язык. Лексикология. Фразеология. Лексикография. Фонетика. Орфоэпия. Графика. Орфография : учебник для среднего профессионального образования / Н. А. Лобачева. — 2-е изд., испр. и доп. — Москва : Издательство Юрайт, 2019. — 222 с. — (Профессиональное образование). —Текст : электронный // ЭБС Юрайт</w:t>
            </w:r>
          </w:p>
        </w:tc>
      </w:tr>
      <w:tr w:rsidR="00E70653" w:rsidRPr="00384EF7" w:rsidTr="00043D03">
        <w:trPr>
          <w:trHeight w:val="168"/>
        </w:trPr>
        <w:tc>
          <w:tcPr>
            <w:tcW w:w="567" w:type="dxa"/>
            <w:vMerge/>
            <w:tcBorders>
              <w:left w:val="single" w:sz="4" w:space="0" w:color="auto"/>
              <w:right w:val="single" w:sz="4" w:space="0" w:color="auto"/>
            </w:tcBorders>
            <w:vAlign w:val="center"/>
          </w:tcPr>
          <w:p w:rsidR="00E70653" w:rsidRPr="00384EF7" w:rsidRDefault="00E70653" w:rsidP="00E70653">
            <w:pPr>
              <w:spacing w:after="0" w:line="240" w:lineRule="auto"/>
              <w:rPr>
                <w:rFonts w:ascii="Times New Roman" w:eastAsia="Times New Roman" w:hAnsi="Times New Roman" w:cs="Times New Roman"/>
                <w:sz w:val="24"/>
                <w:szCs w:val="24"/>
              </w:rPr>
            </w:pPr>
          </w:p>
        </w:tc>
        <w:tc>
          <w:tcPr>
            <w:tcW w:w="2194" w:type="dxa"/>
            <w:vMerge/>
            <w:tcBorders>
              <w:left w:val="single" w:sz="4" w:space="0" w:color="auto"/>
              <w:right w:val="single" w:sz="4" w:space="0" w:color="auto"/>
            </w:tcBorders>
            <w:vAlign w:val="center"/>
          </w:tcPr>
          <w:p w:rsidR="00E70653" w:rsidRPr="00987295" w:rsidRDefault="00E70653" w:rsidP="00E70653">
            <w:pPr>
              <w:spacing w:after="0" w:line="240" w:lineRule="auto"/>
              <w:rPr>
                <w:rFonts w:ascii="Times New Roman" w:eastAsia="Times New Roman" w:hAnsi="Times New Roman" w:cs="Times New Roman"/>
                <w:sz w:val="24"/>
                <w:szCs w:val="24"/>
              </w:rPr>
            </w:pPr>
          </w:p>
        </w:tc>
        <w:tc>
          <w:tcPr>
            <w:tcW w:w="1917"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E70653" w:rsidRPr="00384EF7" w:rsidRDefault="00E70653" w:rsidP="00E70653">
            <w:pPr>
              <w:spacing w:after="0" w:line="240" w:lineRule="auto"/>
              <w:rPr>
                <w:rFonts w:ascii="Times New Roman" w:eastAsia="Calibri" w:hAnsi="Times New Roman" w:cs="Times New Roman"/>
                <w:sz w:val="24"/>
                <w:szCs w:val="24"/>
              </w:rPr>
            </w:pPr>
            <w:r w:rsidRPr="00384EF7">
              <w:rPr>
                <w:rFonts w:ascii="Times New Roman" w:eastAsia="Calibri" w:hAnsi="Times New Roman" w:cs="Times New Roman"/>
                <w:sz w:val="24"/>
                <w:szCs w:val="24"/>
              </w:rPr>
              <w:t>Литература</w:t>
            </w:r>
          </w:p>
        </w:tc>
        <w:tc>
          <w:tcPr>
            <w:tcW w:w="4887" w:type="dxa"/>
            <w:gridSpan w:val="2"/>
            <w:tcBorders>
              <w:top w:val="single" w:sz="4" w:space="0" w:color="auto"/>
              <w:left w:val="single" w:sz="4" w:space="0" w:color="auto"/>
              <w:bottom w:val="single" w:sz="4" w:space="0" w:color="auto"/>
              <w:right w:val="single" w:sz="4" w:space="0" w:color="auto"/>
            </w:tcBorders>
          </w:tcPr>
          <w:p w:rsidR="00E70653" w:rsidRPr="00384EF7" w:rsidRDefault="00E70653" w:rsidP="00E70653">
            <w:pPr>
              <w:spacing w:after="0" w:line="240" w:lineRule="auto"/>
              <w:jc w:val="both"/>
              <w:rPr>
                <w:rFonts w:ascii="Times New Roman" w:eastAsia="Calibri" w:hAnsi="Times New Roman" w:cs="Times New Roman"/>
                <w:sz w:val="24"/>
                <w:szCs w:val="24"/>
              </w:rPr>
            </w:pPr>
            <w:r w:rsidRPr="00384EF7">
              <w:rPr>
                <w:rFonts w:ascii="Times New Roman" w:eastAsia="Calibri" w:hAnsi="Times New Roman" w:cs="Times New Roman"/>
                <w:b/>
                <w:iCs/>
                <w:sz w:val="24"/>
                <w:szCs w:val="24"/>
              </w:rPr>
              <w:t>Красовский, В. Е.</w:t>
            </w:r>
            <w:r w:rsidRPr="00384EF7">
              <w:rPr>
                <w:rFonts w:ascii="Times New Roman" w:eastAsia="Calibri" w:hAnsi="Times New Roman" w:cs="Times New Roman"/>
                <w:i/>
                <w:iCs/>
                <w:sz w:val="24"/>
                <w:szCs w:val="24"/>
              </w:rPr>
              <w:t xml:space="preserve"> </w:t>
            </w:r>
            <w:r w:rsidRPr="00384EF7">
              <w:rPr>
                <w:rFonts w:ascii="Times New Roman" w:eastAsia="Calibri" w:hAnsi="Times New Roman" w:cs="Times New Roman"/>
                <w:sz w:val="24"/>
                <w:szCs w:val="24"/>
                <w:shd w:val="clear" w:color="auto" w:fill="FFFFFF"/>
              </w:rPr>
              <w:t xml:space="preserve">Литература : учебное пособие для среднего профессионального образования / В. Е. Красовский, А. В. Леденев ; под общей редакцией В. Е. Красовского. — Москва : Издательство Юрайт, 2019. — 650 с. — (Профессиональное образование).— Текст : электронный // ЭБС Юрайт </w:t>
            </w:r>
          </w:p>
        </w:tc>
      </w:tr>
      <w:tr w:rsidR="00E70653" w:rsidRPr="00384EF7" w:rsidTr="00043D03">
        <w:trPr>
          <w:trHeight w:val="168"/>
        </w:trPr>
        <w:tc>
          <w:tcPr>
            <w:tcW w:w="567" w:type="dxa"/>
            <w:vMerge/>
            <w:tcBorders>
              <w:left w:val="single" w:sz="4" w:space="0" w:color="auto"/>
              <w:right w:val="single" w:sz="4" w:space="0" w:color="auto"/>
            </w:tcBorders>
            <w:vAlign w:val="center"/>
          </w:tcPr>
          <w:p w:rsidR="00E70653" w:rsidRPr="00384EF7" w:rsidRDefault="00E70653" w:rsidP="00E70653">
            <w:pPr>
              <w:spacing w:after="0" w:line="240" w:lineRule="auto"/>
              <w:rPr>
                <w:rFonts w:ascii="Times New Roman" w:eastAsia="Times New Roman" w:hAnsi="Times New Roman" w:cs="Times New Roman"/>
                <w:sz w:val="24"/>
                <w:szCs w:val="24"/>
              </w:rPr>
            </w:pPr>
          </w:p>
        </w:tc>
        <w:tc>
          <w:tcPr>
            <w:tcW w:w="2194" w:type="dxa"/>
            <w:vMerge/>
            <w:tcBorders>
              <w:left w:val="single" w:sz="4" w:space="0" w:color="auto"/>
              <w:right w:val="single" w:sz="4" w:space="0" w:color="auto"/>
            </w:tcBorders>
            <w:vAlign w:val="center"/>
          </w:tcPr>
          <w:p w:rsidR="00E70653" w:rsidRPr="00987295" w:rsidRDefault="00E70653" w:rsidP="00E70653">
            <w:pPr>
              <w:spacing w:after="0" w:line="240" w:lineRule="auto"/>
              <w:rPr>
                <w:rFonts w:ascii="Times New Roman" w:eastAsia="Times New Roman" w:hAnsi="Times New Roman" w:cs="Times New Roman"/>
                <w:sz w:val="24"/>
                <w:szCs w:val="24"/>
              </w:rPr>
            </w:pPr>
          </w:p>
        </w:tc>
        <w:tc>
          <w:tcPr>
            <w:tcW w:w="1917"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E70653" w:rsidRPr="00091460" w:rsidRDefault="00E70653" w:rsidP="00E70653">
            <w:pPr>
              <w:spacing w:after="0" w:line="240" w:lineRule="auto"/>
              <w:rPr>
                <w:rFonts w:ascii="Times New Roman" w:eastAsia="Calibri" w:hAnsi="Times New Roman" w:cs="Times New Roman"/>
                <w:sz w:val="24"/>
                <w:szCs w:val="24"/>
              </w:rPr>
            </w:pPr>
            <w:r w:rsidRPr="00091460">
              <w:rPr>
                <w:rFonts w:ascii="Times New Roman" w:eastAsia="Times New Roman" w:hAnsi="Times New Roman" w:cs="Times New Roman"/>
                <w:color w:val="000000"/>
                <w:sz w:val="24"/>
                <w:szCs w:val="24"/>
                <w:lang w:eastAsia="ru-RU"/>
              </w:rPr>
              <w:t>Родная литература</w:t>
            </w:r>
          </w:p>
        </w:tc>
        <w:tc>
          <w:tcPr>
            <w:tcW w:w="4887" w:type="dxa"/>
            <w:gridSpan w:val="2"/>
            <w:tcBorders>
              <w:top w:val="single" w:sz="4" w:space="0" w:color="auto"/>
              <w:left w:val="single" w:sz="4" w:space="0" w:color="auto"/>
              <w:bottom w:val="single" w:sz="4" w:space="0" w:color="auto"/>
              <w:right w:val="single" w:sz="4" w:space="0" w:color="auto"/>
            </w:tcBorders>
          </w:tcPr>
          <w:p w:rsidR="00E70653" w:rsidRPr="00384EF7" w:rsidRDefault="00E70653" w:rsidP="00E70653">
            <w:pPr>
              <w:spacing w:after="0" w:line="240" w:lineRule="auto"/>
              <w:jc w:val="both"/>
              <w:rPr>
                <w:rFonts w:ascii="Times New Roman" w:eastAsia="Calibri" w:hAnsi="Times New Roman" w:cs="Times New Roman"/>
                <w:sz w:val="24"/>
                <w:szCs w:val="24"/>
              </w:rPr>
            </w:pPr>
            <w:r w:rsidRPr="00384EF7">
              <w:rPr>
                <w:rFonts w:ascii="Times New Roman" w:eastAsia="Calibri" w:hAnsi="Times New Roman" w:cs="Times New Roman"/>
                <w:b/>
                <w:iCs/>
                <w:sz w:val="24"/>
                <w:szCs w:val="24"/>
              </w:rPr>
              <w:t>Лобачева, Н. А.</w:t>
            </w:r>
            <w:r w:rsidRPr="00384EF7">
              <w:rPr>
                <w:rFonts w:ascii="Times New Roman" w:eastAsia="Calibri" w:hAnsi="Times New Roman" w:cs="Times New Roman"/>
                <w:i/>
                <w:iCs/>
                <w:sz w:val="24"/>
                <w:szCs w:val="24"/>
              </w:rPr>
              <w:t xml:space="preserve"> </w:t>
            </w:r>
            <w:r w:rsidRPr="00384EF7">
              <w:rPr>
                <w:rFonts w:ascii="Times New Roman" w:eastAsia="Calibri" w:hAnsi="Times New Roman" w:cs="Times New Roman"/>
                <w:sz w:val="24"/>
                <w:szCs w:val="24"/>
              </w:rPr>
              <w:t>Русский язык. Морфемика. Словообразование. Морфология : учебник для среднего профессионального образования / Н. А. Лобачева. — 2-е изд., испр. и доп. — Москва : Издательство Юрайт, 2019. — 232 с. — (Профессиональное образование).— Текст : электронный // ЭБС Юрайт</w:t>
            </w:r>
          </w:p>
          <w:p w:rsidR="00E70653" w:rsidRPr="00384EF7" w:rsidRDefault="00E70653" w:rsidP="00E70653">
            <w:pPr>
              <w:spacing w:after="0" w:line="240" w:lineRule="auto"/>
              <w:jc w:val="both"/>
              <w:rPr>
                <w:rFonts w:ascii="Times New Roman" w:eastAsia="Calibri" w:hAnsi="Times New Roman" w:cs="Times New Roman"/>
                <w:sz w:val="24"/>
                <w:szCs w:val="24"/>
              </w:rPr>
            </w:pPr>
            <w:r w:rsidRPr="00384EF7">
              <w:rPr>
                <w:rFonts w:ascii="Times New Roman" w:eastAsia="Calibri" w:hAnsi="Times New Roman" w:cs="Times New Roman"/>
                <w:b/>
                <w:iCs/>
                <w:sz w:val="24"/>
                <w:szCs w:val="24"/>
              </w:rPr>
              <w:t>Лобачева, Н. А.</w:t>
            </w:r>
            <w:r w:rsidRPr="00384EF7">
              <w:rPr>
                <w:rFonts w:ascii="Times New Roman" w:eastAsia="Calibri" w:hAnsi="Times New Roman" w:cs="Times New Roman"/>
                <w:i/>
                <w:iCs/>
                <w:sz w:val="24"/>
                <w:szCs w:val="24"/>
              </w:rPr>
              <w:t xml:space="preserve"> </w:t>
            </w:r>
            <w:r w:rsidRPr="00384EF7">
              <w:rPr>
                <w:rFonts w:ascii="Times New Roman" w:eastAsia="Calibri" w:hAnsi="Times New Roman" w:cs="Times New Roman"/>
                <w:sz w:val="24"/>
                <w:szCs w:val="24"/>
              </w:rPr>
              <w:t>Русский язык. Синтаксис. Пунктуация : учебник для среднего профессионального образования / Н. А. Лобачева. — 2-е изд., испр. и доп. — Москва : Издательство Юрайт, 2019. — 127 с. — (Профессиональное образование). —Текст : электронный // ЭБС Юрайт</w:t>
            </w:r>
          </w:p>
          <w:p w:rsidR="00E70653" w:rsidRPr="00384EF7" w:rsidRDefault="00E70653" w:rsidP="00E70653">
            <w:pPr>
              <w:spacing w:after="0" w:line="240" w:lineRule="auto"/>
              <w:jc w:val="both"/>
              <w:rPr>
                <w:rFonts w:ascii="Times New Roman" w:eastAsia="Calibri" w:hAnsi="Times New Roman" w:cs="Times New Roman"/>
                <w:b/>
                <w:iCs/>
                <w:sz w:val="24"/>
                <w:szCs w:val="24"/>
              </w:rPr>
            </w:pPr>
            <w:r w:rsidRPr="00384EF7">
              <w:rPr>
                <w:rFonts w:ascii="Times New Roman" w:eastAsia="Calibri" w:hAnsi="Times New Roman" w:cs="Times New Roman"/>
                <w:b/>
                <w:iCs/>
                <w:sz w:val="24"/>
                <w:szCs w:val="24"/>
              </w:rPr>
              <w:t>Лобачева, Н. А</w:t>
            </w:r>
            <w:r w:rsidRPr="00384EF7">
              <w:rPr>
                <w:rFonts w:ascii="Times New Roman" w:eastAsia="Calibri" w:hAnsi="Times New Roman" w:cs="Times New Roman"/>
                <w:i/>
                <w:iCs/>
                <w:sz w:val="24"/>
                <w:szCs w:val="24"/>
              </w:rPr>
              <w:t xml:space="preserve">. </w:t>
            </w:r>
            <w:r w:rsidRPr="00384EF7">
              <w:rPr>
                <w:rFonts w:ascii="Times New Roman" w:eastAsia="Calibri" w:hAnsi="Times New Roman" w:cs="Times New Roman"/>
                <w:sz w:val="24"/>
                <w:szCs w:val="24"/>
              </w:rPr>
              <w:t>Русский язык. Лексикология. Фразеология. Лексикография. Фонетика. Орфоэпия. Графика. Орфография : учебник для среднего профессионального образования / Н. А. Лобачева. — 2-е изд., испр. и доп. — Москва : Издательство Юрайт, 2019. — 222 с. — (Профессиональное образование). —Текст : электронный // ЭБС Юрайт</w:t>
            </w:r>
          </w:p>
        </w:tc>
      </w:tr>
      <w:tr w:rsidR="00E70653" w:rsidRPr="00384EF7" w:rsidTr="00043D03">
        <w:trPr>
          <w:trHeight w:val="168"/>
        </w:trPr>
        <w:tc>
          <w:tcPr>
            <w:tcW w:w="567" w:type="dxa"/>
            <w:vMerge/>
            <w:tcBorders>
              <w:left w:val="single" w:sz="4" w:space="0" w:color="auto"/>
              <w:right w:val="single" w:sz="4" w:space="0" w:color="auto"/>
            </w:tcBorders>
            <w:vAlign w:val="center"/>
          </w:tcPr>
          <w:p w:rsidR="00E70653" w:rsidRPr="00384EF7" w:rsidRDefault="00E70653" w:rsidP="00E70653">
            <w:pPr>
              <w:spacing w:after="0" w:line="240" w:lineRule="auto"/>
              <w:rPr>
                <w:rFonts w:ascii="Times New Roman" w:eastAsia="Times New Roman" w:hAnsi="Times New Roman" w:cs="Times New Roman"/>
                <w:sz w:val="24"/>
                <w:szCs w:val="24"/>
              </w:rPr>
            </w:pPr>
          </w:p>
        </w:tc>
        <w:tc>
          <w:tcPr>
            <w:tcW w:w="2194" w:type="dxa"/>
            <w:vMerge/>
            <w:tcBorders>
              <w:left w:val="single" w:sz="4" w:space="0" w:color="auto"/>
              <w:right w:val="single" w:sz="4" w:space="0" w:color="auto"/>
            </w:tcBorders>
            <w:vAlign w:val="center"/>
          </w:tcPr>
          <w:p w:rsidR="00E70653" w:rsidRPr="00987295" w:rsidRDefault="00E70653" w:rsidP="00E70653">
            <w:pPr>
              <w:spacing w:after="0" w:line="240" w:lineRule="auto"/>
              <w:rPr>
                <w:rFonts w:ascii="Times New Roman" w:eastAsia="Times New Roman" w:hAnsi="Times New Roman" w:cs="Times New Roman"/>
                <w:sz w:val="24"/>
                <w:szCs w:val="24"/>
              </w:rPr>
            </w:pPr>
          </w:p>
        </w:tc>
        <w:tc>
          <w:tcPr>
            <w:tcW w:w="1917"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E70653" w:rsidRPr="00091460" w:rsidRDefault="00E70653" w:rsidP="00E70653">
            <w:pPr>
              <w:spacing w:after="0" w:line="240" w:lineRule="auto"/>
              <w:rPr>
                <w:rFonts w:ascii="Times New Roman" w:eastAsia="Times New Roman" w:hAnsi="Times New Roman" w:cs="Times New Roman"/>
                <w:color w:val="000000"/>
                <w:sz w:val="24"/>
                <w:szCs w:val="24"/>
                <w:lang w:eastAsia="ru-RU"/>
              </w:rPr>
            </w:pPr>
            <w:r w:rsidRPr="00E70653">
              <w:rPr>
                <w:rFonts w:ascii="Times New Roman" w:eastAsia="Times New Roman" w:hAnsi="Times New Roman" w:cs="Times New Roman"/>
                <w:color w:val="000000"/>
                <w:sz w:val="20"/>
                <w:szCs w:val="20"/>
                <w:lang w:eastAsia="ru-RU"/>
              </w:rPr>
              <w:t>Иностранный язык</w:t>
            </w:r>
          </w:p>
        </w:tc>
        <w:tc>
          <w:tcPr>
            <w:tcW w:w="4887" w:type="dxa"/>
            <w:gridSpan w:val="2"/>
            <w:tcBorders>
              <w:top w:val="single" w:sz="4" w:space="0" w:color="auto"/>
              <w:left w:val="single" w:sz="4" w:space="0" w:color="auto"/>
              <w:bottom w:val="single" w:sz="4" w:space="0" w:color="auto"/>
              <w:right w:val="single" w:sz="4" w:space="0" w:color="auto"/>
            </w:tcBorders>
          </w:tcPr>
          <w:p w:rsidR="00E70653" w:rsidRPr="00E70653" w:rsidRDefault="00E70653" w:rsidP="00E70653">
            <w:pPr>
              <w:spacing w:after="0" w:line="240" w:lineRule="auto"/>
              <w:jc w:val="both"/>
              <w:rPr>
                <w:rFonts w:ascii="Times New Roman" w:eastAsia="Calibri" w:hAnsi="Times New Roman" w:cs="Times New Roman"/>
                <w:b/>
                <w:sz w:val="24"/>
                <w:szCs w:val="24"/>
              </w:rPr>
            </w:pPr>
            <w:r w:rsidRPr="00E70653">
              <w:rPr>
                <w:rFonts w:ascii="Times New Roman" w:eastAsia="Calibri" w:hAnsi="Times New Roman" w:cs="Times New Roman"/>
                <w:b/>
                <w:iCs/>
                <w:sz w:val="24"/>
                <w:szCs w:val="24"/>
              </w:rPr>
              <w:t>Полубиченко, Л. В.</w:t>
            </w:r>
            <w:r w:rsidRPr="00E70653">
              <w:rPr>
                <w:rFonts w:ascii="Times New Roman" w:eastAsia="Calibri" w:hAnsi="Times New Roman" w:cs="Times New Roman"/>
                <w:i/>
                <w:iCs/>
                <w:sz w:val="24"/>
                <w:szCs w:val="24"/>
              </w:rPr>
              <w:t xml:space="preserve"> </w:t>
            </w:r>
            <w:r w:rsidRPr="00E70653">
              <w:rPr>
                <w:rFonts w:ascii="Times New Roman" w:eastAsia="Calibri" w:hAnsi="Times New Roman" w:cs="Times New Roman"/>
                <w:sz w:val="24"/>
                <w:szCs w:val="24"/>
                <w:shd w:val="clear" w:color="auto" w:fill="FFFFFF"/>
              </w:rPr>
              <w:t>Английский язык для колледжей (a2-b2) : учебное пособие для среднего профессионального образования / А. С. Изволенская, Е. Э. Кожарская ; под редакцией Л. В. Полубиченко. — Москва : Издательство Юрайт, 2019. — 184 с. — (Профессиональное образование). — Текст : электронный // ЭБС 1Юрайт</w:t>
            </w:r>
          </w:p>
          <w:p w:rsidR="00E70653" w:rsidRPr="00E70653" w:rsidRDefault="00E70653" w:rsidP="00E70653">
            <w:pPr>
              <w:spacing w:after="0" w:line="240" w:lineRule="auto"/>
              <w:jc w:val="both"/>
              <w:rPr>
                <w:rFonts w:ascii="Times New Roman" w:eastAsia="Calibri" w:hAnsi="Times New Roman" w:cs="Times New Roman"/>
                <w:sz w:val="24"/>
                <w:szCs w:val="24"/>
              </w:rPr>
            </w:pPr>
            <w:r w:rsidRPr="00E70653">
              <w:rPr>
                <w:rFonts w:ascii="Times New Roman" w:eastAsia="Calibri" w:hAnsi="Times New Roman" w:cs="Times New Roman"/>
                <w:b/>
                <w:sz w:val="24"/>
                <w:szCs w:val="24"/>
              </w:rPr>
              <w:t>Басова Н.В.</w:t>
            </w:r>
            <w:r w:rsidRPr="00E70653">
              <w:rPr>
                <w:rFonts w:ascii="Times New Roman" w:eastAsia="Calibri" w:hAnsi="Times New Roman" w:cs="Times New Roman"/>
                <w:sz w:val="24"/>
                <w:szCs w:val="24"/>
              </w:rPr>
              <w:t xml:space="preserve"> Немецкий язык для колледжей.-М.: Кнорус, 2014</w:t>
            </w:r>
          </w:p>
          <w:p w:rsidR="00E70653" w:rsidRPr="00384EF7" w:rsidRDefault="00E70653" w:rsidP="00E70653">
            <w:pPr>
              <w:spacing w:after="0" w:line="240" w:lineRule="auto"/>
              <w:jc w:val="both"/>
              <w:rPr>
                <w:rFonts w:ascii="Times New Roman" w:eastAsia="Calibri" w:hAnsi="Times New Roman" w:cs="Times New Roman"/>
                <w:b/>
                <w:iCs/>
                <w:sz w:val="24"/>
                <w:szCs w:val="24"/>
              </w:rPr>
            </w:pPr>
            <w:r w:rsidRPr="00E70653">
              <w:rPr>
                <w:rFonts w:ascii="Times New Roman" w:eastAsia="Calibri" w:hAnsi="Times New Roman" w:cs="Times New Roman"/>
                <w:b/>
                <w:sz w:val="24"/>
                <w:szCs w:val="24"/>
              </w:rPr>
              <w:t>Бартенева, И. Ю.</w:t>
            </w:r>
            <w:r w:rsidRPr="00E70653">
              <w:rPr>
                <w:rFonts w:ascii="Times New Roman" w:eastAsia="Calibri" w:hAnsi="Times New Roman" w:cs="Times New Roman"/>
                <w:sz w:val="24"/>
                <w:szCs w:val="24"/>
              </w:rPr>
              <w:t xml:space="preserve"> Французский язык. A2-b1 : учебное пособие для среднего профессионального образования / И. Ю. Бартенева, М. С. Левина, В. В. Хараузова. — 2-е изд., испр. и доп. — Москва : Издательство Юрайт, 2019. — 281 с. — (Профессиональное образование). — Текст : электронный // ЭБС Юрайт</w:t>
            </w:r>
          </w:p>
        </w:tc>
      </w:tr>
      <w:tr w:rsidR="00E70653" w:rsidRPr="00384EF7" w:rsidTr="00043D03">
        <w:trPr>
          <w:trHeight w:val="168"/>
        </w:trPr>
        <w:tc>
          <w:tcPr>
            <w:tcW w:w="567" w:type="dxa"/>
            <w:vMerge/>
            <w:tcBorders>
              <w:left w:val="single" w:sz="4" w:space="0" w:color="auto"/>
              <w:right w:val="single" w:sz="4" w:space="0" w:color="auto"/>
            </w:tcBorders>
            <w:vAlign w:val="center"/>
          </w:tcPr>
          <w:p w:rsidR="00E70653" w:rsidRPr="00384EF7" w:rsidRDefault="00E70653" w:rsidP="00E70653">
            <w:pPr>
              <w:spacing w:after="0" w:line="240" w:lineRule="auto"/>
              <w:rPr>
                <w:rFonts w:ascii="Times New Roman" w:eastAsia="Times New Roman" w:hAnsi="Times New Roman" w:cs="Times New Roman"/>
                <w:sz w:val="24"/>
                <w:szCs w:val="24"/>
              </w:rPr>
            </w:pPr>
          </w:p>
        </w:tc>
        <w:tc>
          <w:tcPr>
            <w:tcW w:w="2194" w:type="dxa"/>
            <w:vMerge/>
            <w:tcBorders>
              <w:left w:val="single" w:sz="4" w:space="0" w:color="auto"/>
              <w:right w:val="single" w:sz="4" w:space="0" w:color="auto"/>
            </w:tcBorders>
            <w:vAlign w:val="center"/>
          </w:tcPr>
          <w:p w:rsidR="00E70653" w:rsidRPr="00987295" w:rsidRDefault="00E70653" w:rsidP="00E70653">
            <w:pPr>
              <w:spacing w:after="0" w:line="240" w:lineRule="auto"/>
              <w:rPr>
                <w:rFonts w:ascii="Times New Roman" w:eastAsia="Times New Roman" w:hAnsi="Times New Roman" w:cs="Times New Roman"/>
                <w:sz w:val="24"/>
                <w:szCs w:val="24"/>
              </w:rPr>
            </w:pPr>
          </w:p>
        </w:tc>
        <w:tc>
          <w:tcPr>
            <w:tcW w:w="1917"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E70653" w:rsidRPr="00091460" w:rsidRDefault="00E70653" w:rsidP="00E70653">
            <w:pPr>
              <w:spacing w:after="0" w:line="240" w:lineRule="auto"/>
              <w:rPr>
                <w:rFonts w:ascii="Times New Roman" w:eastAsia="Times New Roman" w:hAnsi="Times New Roman" w:cs="Times New Roman"/>
                <w:color w:val="000000"/>
                <w:sz w:val="24"/>
                <w:szCs w:val="24"/>
                <w:lang w:eastAsia="ru-RU"/>
              </w:rPr>
            </w:pPr>
            <w:r w:rsidRPr="00E70653">
              <w:rPr>
                <w:rFonts w:ascii="Times New Roman" w:eastAsia="Times New Roman" w:hAnsi="Times New Roman" w:cs="Times New Roman"/>
                <w:color w:val="000000"/>
                <w:sz w:val="20"/>
                <w:szCs w:val="20"/>
                <w:lang w:eastAsia="ru-RU"/>
              </w:rPr>
              <w:t>История</w:t>
            </w:r>
          </w:p>
        </w:tc>
        <w:tc>
          <w:tcPr>
            <w:tcW w:w="4887" w:type="dxa"/>
            <w:gridSpan w:val="2"/>
            <w:tcBorders>
              <w:top w:val="single" w:sz="4" w:space="0" w:color="auto"/>
              <w:left w:val="single" w:sz="4" w:space="0" w:color="auto"/>
              <w:bottom w:val="single" w:sz="4" w:space="0" w:color="auto"/>
              <w:right w:val="single" w:sz="4" w:space="0" w:color="auto"/>
            </w:tcBorders>
          </w:tcPr>
          <w:p w:rsidR="00E70653" w:rsidRPr="00384EF7" w:rsidRDefault="00E70653" w:rsidP="00E70653">
            <w:pPr>
              <w:spacing w:after="0" w:line="240" w:lineRule="auto"/>
              <w:jc w:val="both"/>
              <w:rPr>
                <w:rFonts w:ascii="Times New Roman" w:eastAsia="Calibri" w:hAnsi="Times New Roman" w:cs="Times New Roman"/>
                <w:b/>
                <w:iCs/>
                <w:sz w:val="24"/>
                <w:szCs w:val="24"/>
              </w:rPr>
            </w:pPr>
            <w:r w:rsidRPr="00384EF7">
              <w:rPr>
                <w:rFonts w:ascii="Times New Roman" w:eastAsia="Calibri" w:hAnsi="Times New Roman" w:cs="Times New Roman"/>
                <w:b/>
                <w:sz w:val="24"/>
                <w:szCs w:val="24"/>
              </w:rPr>
              <w:t>Артемов, В. В.</w:t>
            </w:r>
            <w:r w:rsidRPr="00384EF7">
              <w:rPr>
                <w:rFonts w:ascii="Times New Roman" w:eastAsia="Calibri" w:hAnsi="Times New Roman" w:cs="Times New Roman"/>
                <w:sz w:val="24"/>
                <w:szCs w:val="24"/>
              </w:rPr>
              <w:t xml:space="preserve"> История: учебник для сред. проф. образования / В. В. Артемов, Ю. Н. Лубченков. - 15-е изд., испр. - М. : ИЦ «Академия», 2016. – 448 с.</w:t>
            </w:r>
          </w:p>
        </w:tc>
      </w:tr>
      <w:tr w:rsidR="00E70653" w:rsidRPr="00384EF7" w:rsidTr="00043D03">
        <w:trPr>
          <w:trHeight w:val="168"/>
        </w:trPr>
        <w:tc>
          <w:tcPr>
            <w:tcW w:w="567" w:type="dxa"/>
            <w:vMerge/>
            <w:tcBorders>
              <w:left w:val="single" w:sz="4" w:space="0" w:color="auto"/>
              <w:right w:val="single" w:sz="4" w:space="0" w:color="auto"/>
            </w:tcBorders>
            <w:vAlign w:val="center"/>
          </w:tcPr>
          <w:p w:rsidR="00E70653" w:rsidRPr="00384EF7" w:rsidRDefault="00E70653" w:rsidP="00E70653">
            <w:pPr>
              <w:spacing w:after="0" w:line="240" w:lineRule="auto"/>
              <w:rPr>
                <w:rFonts w:ascii="Times New Roman" w:eastAsia="Times New Roman" w:hAnsi="Times New Roman" w:cs="Times New Roman"/>
                <w:sz w:val="24"/>
                <w:szCs w:val="24"/>
              </w:rPr>
            </w:pPr>
          </w:p>
        </w:tc>
        <w:tc>
          <w:tcPr>
            <w:tcW w:w="2194" w:type="dxa"/>
            <w:vMerge/>
            <w:tcBorders>
              <w:left w:val="single" w:sz="4" w:space="0" w:color="auto"/>
              <w:right w:val="single" w:sz="4" w:space="0" w:color="auto"/>
            </w:tcBorders>
            <w:vAlign w:val="center"/>
          </w:tcPr>
          <w:p w:rsidR="00E70653" w:rsidRPr="00987295" w:rsidRDefault="00E70653" w:rsidP="00E70653">
            <w:pPr>
              <w:spacing w:after="0" w:line="240" w:lineRule="auto"/>
              <w:rPr>
                <w:rFonts w:ascii="Times New Roman" w:eastAsia="Times New Roman" w:hAnsi="Times New Roman" w:cs="Times New Roman"/>
                <w:sz w:val="24"/>
                <w:szCs w:val="24"/>
              </w:rPr>
            </w:pPr>
          </w:p>
        </w:tc>
        <w:tc>
          <w:tcPr>
            <w:tcW w:w="1917"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E70653" w:rsidRPr="00091460" w:rsidRDefault="00E70653" w:rsidP="00E70653">
            <w:pPr>
              <w:spacing w:after="0" w:line="240" w:lineRule="auto"/>
              <w:rPr>
                <w:rFonts w:ascii="Times New Roman" w:eastAsia="Times New Roman" w:hAnsi="Times New Roman" w:cs="Times New Roman"/>
                <w:color w:val="000000"/>
                <w:sz w:val="24"/>
                <w:szCs w:val="24"/>
                <w:lang w:eastAsia="ru-RU"/>
              </w:rPr>
            </w:pPr>
            <w:r w:rsidRPr="00E70653">
              <w:rPr>
                <w:rFonts w:ascii="Times New Roman" w:eastAsia="Times New Roman" w:hAnsi="Times New Roman" w:cs="Times New Roman"/>
                <w:color w:val="000000"/>
                <w:sz w:val="20"/>
                <w:szCs w:val="20"/>
                <w:lang w:eastAsia="ru-RU"/>
              </w:rPr>
              <w:t>Астрономия</w:t>
            </w:r>
          </w:p>
        </w:tc>
        <w:tc>
          <w:tcPr>
            <w:tcW w:w="4887" w:type="dxa"/>
            <w:gridSpan w:val="2"/>
            <w:tcBorders>
              <w:top w:val="single" w:sz="4" w:space="0" w:color="auto"/>
              <w:left w:val="single" w:sz="4" w:space="0" w:color="auto"/>
              <w:bottom w:val="single" w:sz="4" w:space="0" w:color="auto"/>
              <w:right w:val="single" w:sz="4" w:space="0" w:color="auto"/>
            </w:tcBorders>
          </w:tcPr>
          <w:p w:rsidR="00E70653" w:rsidRPr="00384EF7" w:rsidRDefault="00E70653" w:rsidP="00E70653">
            <w:pPr>
              <w:spacing w:after="0" w:line="240" w:lineRule="auto"/>
              <w:jc w:val="both"/>
              <w:rPr>
                <w:rFonts w:ascii="Times New Roman" w:eastAsia="Calibri" w:hAnsi="Times New Roman" w:cs="Times New Roman"/>
                <w:b/>
                <w:sz w:val="24"/>
                <w:szCs w:val="24"/>
              </w:rPr>
            </w:pPr>
            <w:r w:rsidRPr="00384EF7">
              <w:rPr>
                <w:rFonts w:ascii="Times New Roman" w:eastAsia="Calibri" w:hAnsi="Times New Roman" w:cs="Times New Roman"/>
                <w:b/>
                <w:sz w:val="24"/>
                <w:szCs w:val="24"/>
              </w:rPr>
              <w:t>Воронцов-Вельяминов, Б.А.</w:t>
            </w:r>
            <w:r w:rsidRPr="00384EF7">
              <w:rPr>
                <w:rFonts w:ascii="Times New Roman" w:eastAsia="Calibri" w:hAnsi="Times New Roman" w:cs="Times New Roman"/>
                <w:sz w:val="24"/>
                <w:szCs w:val="24"/>
              </w:rPr>
              <w:t xml:space="preserve"> .Астрономия. Базовый уровень. 11 класс [Текст] : учебник / Б. А. Воронцов-Вельяминов, Е. К. Страут. - 5-е изд., пересмотр. - М. : Дрофа, 2018. - 238 с. : ил., 8 л. цв. вкл. - (Российский учебник).</w:t>
            </w:r>
          </w:p>
        </w:tc>
      </w:tr>
      <w:tr w:rsidR="00E70653" w:rsidRPr="00384EF7" w:rsidTr="00043D03">
        <w:trPr>
          <w:trHeight w:val="168"/>
        </w:trPr>
        <w:tc>
          <w:tcPr>
            <w:tcW w:w="567" w:type="dxa"/>
            <w:vMerge/>
            <w:tcBorders>
              <w:left w:val="single" w:sz="4" w:space="0" w:color="auto"/>
              <w:right w:val="single" w:sz="4" w:space="0" w:color="auto"/>
            </w:tcBorders>
            <w:vAlign w:val="center"/>
          </w:tcPr>
          <w:p w:rsidR="00E70653" w:rsidRPr="00384EF7" w:rsidRDefault="00E70653" w:rsidP="00E70653">
            <w:pPr>
              <w:spacing w:after="0" w:line="240" w:lineRule="auto"/>
              <w:rPr>
                <w:rFonts w:ascii="Times New Roman" w:eastAsia="Times New Roman" w:hAnsi="Times New Roman" w:cs="Times New Roman"/>
                <w:sz w:val="24"/>
                <w:szCs w:val="24"/>
              </w:rPr>
            </w:pPr>
          </w:p>
        </w:tc>
        <w:tc>
          <w:tcPr>
            <w:tcW w:w="2194" w:type="dxa"/>
            <w:vMerge/>
            <w:tcBorders>
              <w:left w:val="single" w:sz="4" w:space="0" w:color="auto"/>
              <w:right w:val="single" w:sz="4" w:space="0" w:color="auto"/>
            </w:tcBorders>
            <w:vAlign w:val="center"/>
          </w:tcPr>
          <w:p w:rsidR="00E70653" w:rsidRPr="00987295" w:rsidRDefault="00E70653" w:rsidP="00E70653">
            <w:pPr>
              <w:spacing w:after="0" w:line="240" w:lineRule="auto"/>
              <w:rPr>
                <w:rFonts w:ascii="Times New Roman" w:eastAsia="Times New Roman" w:hAnsi="Times New Roman" w:cs="Times New Roman"/>
                <w:sz w:val="24"/>
                <w:szCs w:val="24"/>
              </w:rPr>
            </w:pPr>
          </w:p>
        </w:tc>
        <w:tc>
          <w:tcPr>
            <w:tcW w:w="1917"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E70653" w:rsidRPr="00486F94" w:rsidRDefault="00E70653" w:rsidP="00E70653">
            <w:pPr>
              <w:spacing w:after="0" w:line="240" w:lineRule="auto"/>
              <w:rPr>
                <w:rFonts w:ascii="Times New Roman" w:eastAsia="Times New Roman" w:hAnsi="Times New Roman" w:cs="Times New Roman"/>
                <w:color w:val="000000"/>
                <w:lang w:eastAsia="ru-RU"/>
              </w:rPr>
            </w:pPr>
            <w:r w:rsidRPr="00486F94">
              <w:rPr>
                <w:rFonts w:ascii="Times New Roman" w:eastAsia="Times New Roman" w:hAnsi="Times New Roman" w:cs="Times New Roman"/>
                <w:color w:val="000000"/>
                <w:lang w:eastAsia="ru-RU"/>
              </w:rPr>
              <w:t>Физическая культура</w:t>
            </w:r>
          </w:p>
        </w:tc>
        <w:tc>
          <w:tcPr>
            <w:tcW w:w="4887" w:type="dxa"/>
            <w:gridSpan w:val="2"/>
            <w:tcBorders>
              <w:top w:val="single" w:sz="4" w:space="0" w:color="auto"/>
              <w:left w:val="single" w:sz="4" w:space="0" w:color="auto"/>
              <w:bottom w:val="single" w:sz="4" w:space="0" w:color="auto"/>
              <w:right w:val="single" w:sz="4" w:space="0" w:color="auto"/>
            </w:tcBorders>
          </w:tcPr>
          <w:p w:rsidR="00E70653" w:rsidRPr="00384EF7" w:rsidRDefault="00E70653" w:rsidP="00E70653">
            <w:pPr>
              <w:spacing w:after="0" w:line="240" w:lineRule="auto"/>
              <w:jc w:val="both"/>
              <w:rPr>
                <w:rFonts w:ascii="Times New Roman" w:eastAsia="Calibri" w:hAnsi="Times New Roman" w:cs="Times New Roman"/>
                <w:sz w:val="24"/>
                <w:szCs w:val="24"/>
              </w:rPr>
            </w:pPr>
            <w:r w:rsidRPr="00384EF7">
              <w:rPr>
                <w:rFonts w:ascii="Times New Roman" w:eastAsia="Calibri" w:hAnsi="Times New Roman" w:cs="Times New Roman"/>
                <w:b/>
                <w:sz w:val="24"/>
                <w:szCs w:val="24"/>
              </w:rPr>
              <w:t>Физическая культура :</w:t>
            </w:r>
            <w:r w:rsidRPr="00384EF7">
              <w:rPr>
                <w:rFonts w:ascii="Times New Roman" w:eastAsia="Calibri" w:hAnsi="Times New Roman" w:cs="Times New Roman"/>
                <w:sz w:val="24"/>
                <w:szCs w:val="24"/>
              </w:rPr>
              <w:t xml:space="preserve"> учебник для студ. учреждений сред. проф. образования / [Н.В.Решетников, Ю.Л.Кислицын Р.Л.Палтиевич, Г.И.Погадаев]. — 19-е изд., стер. IV Издательский центр «Академия», 2018. — 176 с.</w:t>
            </w:r>
          </w:p>
        </w:tc>
      </w:tr>
      <w:tr w:rsidR="00E70653" w:rsidRPr="00384EF7" w:rsidTr="00043D03">
        <w:trPr>
          <w:trHeight w:val="168"/>
        </w:trPr>
        <w:tc>
          <w:tcPr>
            <w:tcW w:w="567" w:type="dxa"/>
            <w:vMerge/>
            <w:tcBorders>
              <w:left w:val="single" w:sz="4" w:space="0" w:color="auto"/>
              <w:right w:val="single" w:sz="4" w:space="0" w:color="auto"/>
            </w:tcBorders>
            <w:vAlign w:val="center"/>
          </w:tcPr>
          <w:p w:rsidR="00E70653" w:rsidRPr="00384EF7" w:rsidRDefault="00E70653" w:rsidP="00E70653">
            <w:pPr>
              <w:spacing w:after="0" w:line="240" w:lineRule="auto"/>
              <w:rPr>
                <w:rFonts w:ascii="Times New Roman" w:eastAsia="Times New Roman" w:hAnsi="Times New Roman" w:cs="Times New Roman"/>
                <w:sz w:val="24"/>
                <w:szCs w:val="24"/>
              </w:rPr>
            </w:pPr>
          </w:p>
        </w:tc>
        <w:tc>
          <w:tcPr>
            <w:tcW w:w="2194" w:type="dxa"/>
            <w:vMerge/>
            <w:tcBorders>
              <w:left w:val="single" w:sz="4" w:space="0" w:color="auto"/>
              <w:right w:val="single" w:sz="4" w:space="0" w:color="auto"/>
            </w:tcBorders>
            <w:vAlign w:val="center"/>
          </w:tcPr>
          <w:p w:rsidR="00E70653" w:rsidRPr="00987295" w:rsidRDefault="00E70653" w:rsidP="00E70653">
            <w:pPr>
              <w:spacing w:after="0" w:line="240" w:lineRule="auto"/>
              <w:rPr>
                <w:rFonts w:ascii="Times New Roman" w:eastAsia="Times New Roman" w:hAnsi="Times New Roman" w:cs="Times New Roman"/>
                <w:sz w:val="24"/>
                <w:szCs w:val="24"/>
              </w:rPr>
            </w:pPr>
          </w:p>
        </w:tc>
        <w:tc>
          <w:tcPr>
            <w:tcW w:w="1917"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E70653" w:rsidRPr="00486F94" w:rsidRDefault="00E70653" w:rsidP="00E70653">
            <w:pPr>
              <w:spacing w:after="0" w:line="240" w:lineRule="auto"/>
              <w:rPr>
                <w:rFonts w:ascii="Times New Roman" w:eastAsia="Times New Roman" w:hAnsi="Times New Roman" w:cs="Times New Roman"/>
                <w:color w:val="000000"/>
                <w:lang w:eastAsia="ru-RU"/>
              </w:rPr>
            </w:pPr>
            <w:r w:rsidRPr="00486F94">
              <w:rPr>
                <w:rFonts w:ascii="Times New Roman" w:eastAsia="Times New Roman" w:hAnsi="Times New Roman" w:cs="Times New Roman"/>
                <w:color w:val="000000"/>
                <w:lang w:eastAsia="ru-RU"/>
              </w:rPr>
              <w:t>Основы безопасности жизнедеятельности</w:t>
            </w:r>
          </w:p>
        </w:tc>
        <w:tc>
          <w:tcPr>
            <w:tcW w:w="4887" w:type="dxa"/>
            <w:gridSpan w:val="2"/>
            <w:tcBorders>
              <w:top w:val="single" w:sz="4" w:space="0" w:color="auto"/>
              <w:left w:val="single" w:sz="4" w:space="0" w:color="auto"/>
              <w:bottom w:val="single" w:sz="4" w:space="0" w:color="auto"/>
              <w:right w:val="single" w:sz="4" w:space="0" w:color="auto"/>
            </w:tcBorders>
          </w:tcPr>
          <w:p w:rsidR="00E70653" w:rsidRPr="00384EF7" w:rsidRDefault="00E70653" w:rsidP="00E70653">
            <w:pPr>
              <w:spacing w:after="0" w:line="240" w:lineRule="auto"/>
              <w:jc w:val="both"/>
              <w:rPr>
                <w:rFonts w:ascii="Times New Roman" w:eastAsia="Calibri" w:hAnsi="Times New Roman" w:cs="Times New Roman"/>
                <w:b/>
                <w:iCs/>
                <w:sz w:val="24"/>
                <w:szCs w:val="24"/>
              </w:rPr>
            </w:pPr>
            <w:r w:rsidRPr="00384EF7">
              <w:rPr>
                <w:rFonts w:ascii="Times New Roman" w:eastAsia="Calibri" w:hAnsi="Times New Roman" w:cs="Times New Roman"/>
                <w:b/>
                <w:sz w:val="24"/>
                <w:szCs w:val="24"/>
              </w:rPr>
              <w:t>Косолапова Н. В.</w:t>
            </w:r>
            <w:r w:rsidRPr="00384EF7">
              <w:rPr>
                <w:rFonts w:ascii="Times New Roman" w:eastAsia="Calibri" w:hAnsi="Times New Roman" w:cs="Times New Roman"/>
                <w:sz w:val="24"/>
                <w:szCs w:val="24"/>
              </w:rPr>
              <w:t xml:space="preserve"> Основы безопасности жизнедеятельности : учеб. для студ. учреждений сред. проф. образования / Н.В.Косолапова, Н.А.Прокопенко. — 6-е изд., стер. — М. : Издательский центр «Академия», 2019. — 368 с.</w:t>
            </w:r>
          </w:p>
        </w:tc>
      </w:tr>
      <w:tr w:rsidR="00E70653" w:rsidRPr="00384EF7" w:rsidTr="00043D03">
        <w:trPr>
          <w:trHeight w:val="168"/>
        </w:trPr>
        <w:tc>
          <w:tcPr>
            <w:tcW w:w="567" w:type="dxa"/>
            <w:vMerge/>
            <w:tcBorders>
              <w:left w:val="single" w:sz="4" w:space="0" w:color="auto"/>
              <w:right w:val="single" w:sz="4" w:space="0" w:color="auto"/>
            </w:tcBorders>
            <w:vAlign w:val="center"/>
          </w:tcPr>
          <w:p w:rsidR="00E70653" w:rsidRPr="00384EF7" w:rsidRDefault="00E70653" w:rsidP="00E70653">
            <w:pPr>
              <w:spacing w:after="0" w:line="240" w:lineRule="auto"/>
              <w:rPr>
                <w:rFonts w:ascii="Times New Roman" w:eastAsia="Times New Roman" w:hAnsi="Times New Roman" w:cs="Times New Roman"/>
                <w:sz w:val="24"/>
                <w:szCs w:val="24"/>
              </w:rPr>
            </w:pPr>
          </w:p>
        </w:tc>
        <w:tc>
          <w:tcPr>
            <w:tcW w:w="2194" w:type="dxa"/>
            <w:vMerge/>
            <w:tcBorders>
              <w:left w:val="single" w:sz="4" w:space="0" w:color="auto"/>
              <w:right w:val="single" w:sz="4" w:space="0" w:color="auto"/>
            </w:tcBorders>
            <w:vAlign w:val="center"/>
          </w:tcPr>
          <w:p w:rsidR="00E70653" w:rsidRPr="00987295" w:rsidRDefault="00E70653" w:rsidP="00E70653">
            <w:pPr>
              <w:spacing w:after="0" w:line="240" w:lineRule="auto"/>
              <w:rPr>
                <w:rFonts w:ascii="Times New Roman" w:eastAsia="Times New Roman" w:hAnsi="Times New Roman" w:cs="Times New Roman"/>
                <w:sz w:val="24"/>
                <w:szCs w:val="24"/>
              </w:rPr>
            </w:pPr>
          </w:p>
        </w:tc>
        <w:tc>
          <w:tcPr>
            <w:tcW w:w="1917"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E70653" w:rsidRPr="00486F94" w:rsidRDefault="00E70653" w:rsidP="00E70653">
            <w:pPr>
              <w:spacing w:after="0" w:line="240" w:lineRule="auto"/>
              <w:rPr>
                <w:rFonts w:ascii="Times New Roman" w:eastAsia="Times New Roman" w:hAnsi="Times New Roman" w:cs="Times New Roman"/>
                <w:color w:val="000000"/>
                <w:lang w:eastAsia="ru-RU"/>
              </w:rPr>
            </w:pPr>
            <w:r w:rsidRPr="00486F94">
              <w:rPr>
                <w:rFonts w:ascii="Times New Roman" w:eastAsia="Times New Roman" w:hAnsi="Times New Roman" w:cs="Times New Roman"/>
                <w:color w:val="000000"/>
                <w:lang w:eastAsia="ru-RU"/>
              </w:rPr>
              <w:t>Обществознание</w:t>
            </w:r>
          </w:p>
        </w:tc>
        <w:tc>
          <w:tcPr>
            <w:tcW w:w="4887" w:type="dxa"/>
            <w:gridSpan w:val="2"/>
            <w:tcBorders>
              <w:top w:val="single" w:sz="4" w:space="0" w:color="auto"/>
              <w:left w:val="single" w:sz="4" w:space="0" w:color="auto"/>
              <w:bottom w:val="single" w:sz="4" w:space="0" w:color="auto"/>
              <w:right w:val="single" w:sz="4" w:space="0" w:color="auto"/>
            </w:tcBorders>
          </w:tcPr>
          <w:p w:rsidR="00486F94" w:rsidRPr="00486F94" w:rsidRDefault="00486F94" w:rsidP="00486F94">
            <w:pPr>
              <w:spacing w:after="0" w:line="240" w:lineRule="auto"/>
              <w:jc w:val="both"/>
              <w:rPr>
                <w:rFonts w:ascii="Times New Roman" w:eastAsia="Calibri" w:hAnsi="Times New Roman" w:cs="Times New Roman"/>
                <w:sz w:val="24"/>
                <w:szCs w:val="24"/>
              </w:rPr>
            </w:pPr>
            <w:r w:rsidRPr="00486F94">
              <w:rPr>
                <w:rFonts w:ascii="Times New Roman" w:eastAsia="Calibri" w:hAnsi="Times New Roman" w:cs="Times New Roman"/>
                <w:b/>
                <w:sz w:val="24"/>
                <w:szCs w:val="24"/>
              </w:rPr>
              <w:t xml:space="preserve">Волков, А. М. </w:t>
            </w:r>
            <w:r w:rsidRPr="00486F94">
              <w:rPr>
                <w:rFonts w:ascii="Times New Roman" w:eastAsia="Calibri" w:hAnsi="Times New Roman" w:cs="Times New Roman"/>
                <w:sz w:val="24"/>
                <w:szCs w:val="24"/>
              </w:rPr>
              <w:t>Обществознание. Основы государства и права : учебник для среднего профессионального образования / А. М. Волков, Е. А. Лютягина ; под общей редакцией А. М. Волкова. — 2-е изд., перераб. и доп. — Москва : Издательство Юрайт, 2019. — 235 с. — (Профессиональное образование). —Текст : электронный // ЭБС Юрайт</w:t>
            </w:r>
          </w:p>
          <w:p w:rsidR="00E70653" w:rsidRPr="00384EF7" w:rsidRDefault="00486F94" w:rsidP="00486F94">
            <w:pPr>
              <w:spacing w:after="0" w:line="240" w:lineRule="auto"/>
              <w:jc w:val="both"/>
              <w:rPr>
                <w:rFonts w:ascii="Times New Roman" w:eastAsia="Calibri" w:hAnsi="Times New Roman" w:cs="Times New Roman"/>
                <w:b/>
                <w:iCs/>
                <w:sz w:val="24"/>
                <w:szCs w:val="24"/>
              </w:rPr>
            </w:pPr>
            <w:r w:rsidRPr="00486F94">
              <w:rPr>
                <w:rFonts w:ascii="Times New Roman" w:eastAsia="Calibri" w:hAnsi="Times New Roman" w:cs="Times New Roman"/>
                <w:b/>
                <w:sz w:val="24"/>
                <w:szCs w:val="24"/>
              </w:rPr>
              <w:t xml:space="preserve">Тюрина, А. Д. </w:t>
            </w:r>
            <w:r w:rsidRPr="00486F94">
              <w:rPr>
                <w:rFonts w:ascii="Times New Roman" w:eastAsia="Calibri" w:hAnsi="Times New Roman" w:cs="Times New Roman"/>
                <w:sz w:val="24"/>
                <w:szCs w:val="24"/>
              </w:rPr>
              <w:t>Экономика : учебное пособие для СПО / А. Д. Тюрина, С. А. Шилина. — Саратов : Научная книга, 2019. — 316 c. —Текст : электронный // ЭБСIPR BOOKS</w:t>
            </w:r>
          </w:p>
        </w:tc>
      </w:tr>
      <w:tr w:rsidR="005B66DC" w:rsidRPr="00384EF7" w:rsidTr="00043D03">
        <w:trPr>
          <w:trHeight w:val="168"/>
        </w:trPr>
        <w:tc>
          <w:tcPr>
            <w:tcW w:w="567" w:type="dxa"/>
            <w:vMerge/>
            <w:tcBorders>
              <w:left w:val="single" w:sz="4" w:space="0" w:color="auto"/>
              <w:right w:val="single" w:sz="4" w:space="0" w:color="auto"/>
            </w:tcBorders>
            <w:vAlign w:val="center"/>
          </w:tcPr>
          <w:p w:rsidR="005B66DC" w:rsidRPr="00384EF7" w:rsidRDefault="005B66DC" w:rsidP="00E70653">
            <w:pPr>
              <w:spacing w:after="0" w:line="240" w:lineRule="auto"/>
              <w:rPr>
                <w:rFonts w:ascii="Times New Roman" w:eastAsia="Times New Roman" w:hAnsi="Times New Roman" w:cs="Times New Roman"/>
                <w:sz w:val="24"/>
                <w:szCs w:val="24"/>
              </w:rPr>
            </w:pPr>
          </w:p>
        </w:tc>
        <w:tc>
          <w:tcPr>
            <w:tcW w:w="2194" w:type="dxa"/>
            <w:vMerge/>
            <w:tcBorders>
              <w:left w:val="single" w:sz="4" w:space="0" w:color="auto"/>
              <w:right w:val="single" w:sz="4" w:space="0" w:color="auto"/>
            </w:tcBorders>
            <w:vAlign w:val="center"/>
          </w:tcPr>
          <w:p w:rsidR="005B66DC" w:rsidRPr="00987295" w:rsidRDefault="005B66DC" w:rsidP="00E70653">
            <w:pPr>
              <w:spacing w:after="0" w:line="240" w:lineRule="auto"/>
              <w:rPr>
                <w:rFonts w:ascii="Times New Roman" w:eastAsia="Times New Roman" w:hAnsi="Times New Roman" w:cs="Times New Roman"/>
                <w:sz w:val="24"/>
                <w:szCs w:val="24"/>
              </w:rPr>
            </w:pPr>
          </w:p>
        </w:tc>
        <w:tc>
          <w:tcPr>
            <w:tcW w:w="1917"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5B66DC" w:rsidRPr="00486F94" w:rsidRDefault="005B66DC" w:rsidP="00E70653">
            <w:pPr>
              <w:spacing w:after="0" w:line="240" w:lineRule="auto"/>
              <w:rPr>
                <w:rFonts w:ascii="Times New Roman" w:eastAsia="Times New Roman" w:hAnsi="Times New Roman" w:cs="Times New Roman"/>
                <w:color w:val="000000"/>
                <w:highlight w:val="yellow"/>
                <w:lang w:eastAsia="ru-RU"/>
              </w:rPr>
            </w:pPr>
            <w:r w:rsidRPr="00486F94">
              <w:rPr>
                <w:rFonts w:ascii="Times New Roman" w:eastAsia="Times New Roman" w:hAnsi="Times New Roman" w:cs="Times New Roman"/>
                <w:color w:val="000000"/>
                <w:lang w:eastAsia="ru-RU"/>
              </w:rPr>
              <w:t>Математика</w:t>
            </w:r>
          </w:p>
        </w:tc>
        <w:tc>
          <w:tcPr>
            <w:tcW w:w="4887" w:type="dxa"/>
            <w:gridSpan w:val="2"/>
            <w:tcBorders>
              <w:top w:val="single" w:sz="4" w:space="0" w:color="auto"/>
              <w:left w:val="single" w:sz="4" w:space="0" w:color="auto"/>
              <w:bottom w:val="single" w:sz="4" w:space="0" w:color="auto"/>
              <w:right w:val="single" w:sz="4" w:space="0" w:color="auto"/>
            </w:tcBorders>
          </w:tcPr>
          <w:p w:rsidR="005B66DC" w:rsidRPr="00384EF7" w:rsidRDefault="004F5F46" w:rsidP="00E70653">
            <w:pPr>
              <w:spacing w:after="0" w:line="240" w:lineRule="auto"/>
              <w:jc w:val="both"/>
              <w:rPr>
                <w:rFonts w:ascii="Times New Roman" w:eastAsia="Calibri" w:hAnsi="Times New Roman" w:cs="Times New Roman"/>
                <w:b/>
                <w:iCs/>
                <w:sz w:val="24"/>
                <w:szCs w:val="24"/>
              </w:rPr>
            </w:pPr>
            <w:r w:rsidRPr="00384EF7">
              <w:rPr>
                <w:rFonts w:ascii="Times New Roman" w:eastAsia="Calibri" w:hAnsi="Times New Roman" w:cs="Times New Roman"/>
                <w:b/>
                <w:sz w:val="24"/>
                <w:szCs w:val="24"/>
              </w:rPr>
              <w:t>Баврин, И. И.</w:t>
            </w:r>
            <w:r w:rsidRPr="00384EF7">
              <w:rPr>
                <w:rFonts w:ascii="Times New Roman" w:eastAsia="Calibri" w:hAnsi="Times New Roman" w:cs="Times New Roman"/>
                <w:sz w:val="24"/>
                <w:szCs w:val="24"/>
              </w:rPr>
              <w:t xml:space="preserve"> Математика : учебник и практикум для среднего профессионального образования / И. И. Баврин. — 2-е изд., перераб. и доп. — Москва : Издательство Юрайт, 2019. — 616 с. — (Профессиональное образование). —Текст : электронный // ЭБС Юрайт</w:t>
            </w:r>
          </w:p>
        </w:tc>
      </w:tr>
      <w:tr w:rsidR="005B66DC" w:rsidRPr="00384EF7" w:rsidTr="00043D03">
        <w:trPr>
          <w:trHeight w:val="168"/>
        </w:trPr>
        <w:tc>
          <w:tcPr>
            <w:tcW w:w="567" w:type="dxa"/>
            <w:vMerge/>
            <w:tcBorders>
              <w:left w:val="single" w:sz="4" w:space="0" w:color="auto"/>
              <w:right w:val="single" w:sz="4" w:space="0" w:color="auto"/>
            </w:tcBorders>
            <w:vAlign w:val="center"/>
          </w:tcPr>
          <w:p w:rsidR="005B66DC" w:rsidRPr="00384EF7" w:rsidRDefault="005B66DC" w:rsidP="00E70653">
            <w:pPr>
              <w:spacing w:after="0" w:line="240" w:lineRule="auto"/>
              <w:rPr>
                <w:rFonts w:ascii="Times New Roman" w:eastAsia="Times New Roman" w:hAnsi="Times New Roman" w:cs="Times New Roman"/>
                <w:sz w:val="24"/>
                <w:szCs w:val="24"/>
              </w:rPr>
            </w:pPr>
          </w:p>
        </w:tc>
        <w:tc>
          <w:tcPr>
            <w:tcW w:w="2194" w:type="dxa"/>
            <w:vMerge/>
            <w:tcBorders>
              <w:left w:val="single" w:sz="4" w:space="0" w:color="auto"/>
              <w:right w:val="single" w:sz="4" w:space="0" w:color="auto"/>
            </w:tcBorders>
            <w:vAlign w:val="center"/>
          </w:tcPr>
          <w:p w:rsidR="005B66DC" w:rsidRPr="00987295" w:rsidRDefault="005B66DC" w:rsidP="00E70653">
            <w:pPr>
              <w:spacing w:after="0" w:line="240" w:lineRule="auto"/>
              <w:rPr>
                <w:rFonts w:ascii="Times New Roman" w:eastAsia="Times New Roman" w:hAnsi="Times New Roman" w:cs="Times New Roman"/>
                <w:sz w:val="24"/>
                <w:szCs w:val="24"/>
              </w:rPr>
            </w:pPr>
          </w:p>
        </w:tc>
        <w:tc>
          <w:tcPr>
            <w:tcW w:w="1917"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5B66DC" w:rsidRPr="00486F94" w:rsidRDefault="005B66DC" w:rsidP="00E70653">
            <w:pPr>
              <w:spacing w:after="0" w:line="240" w:lineRule="auto"/>
              <w:rPr>
                <w:rFonts w:ascii="Times New Roman" w:eastAsia="Times New Roman" w:hAnsi="Times New Roman" w:cs="Times New Roman"/>
                <w:color w:val="000000"/>
                <w:highlight w:val="yellow"/>
                <w:lang w:eastAsia="ru-RU"/>
              </w:rPr>
            </w:pPr>
            <w:r w:rsidRPr="00486F94">
              <w:rPr>
                <w:rFonts w:ascii="Times New Roman" w:eastAsia="Times New Roman" w:hAnsi="Times New Roman" w:cs="Times New Roman"/>
                <w:color w:val="000000"/>
                <w:lang w:eastAsia="ru-RU"/>
              </w:rPr>
              <w:t>География</w:t>
            </w:r>
          </w:p>
        </w:tc>
        <w:tc>
          <w:tcPr>
            <w:tcW w:w="4887" w:type="dxa"/>
            <w:gridSpan w:val="2"/>
            <w:tcBorders>
              <w:top w:val="single" w:sz="4" w:space="0" w:color="auto"/>
              <w:left w:val="single" w:sz="4" w:space="0" w:color="auto"/>
              <w:bottom w:val="single" w:sz="4" w:space="0" w:color="auto"/>
              <w:right w:val="single" w:sz="4" w:space="0" w:color="auto"/>
            </w:tcBorders>
          </w:tcPr>
          <w:p w:rsidR="00486F94" w:rsidRPr="00486F94" w:rsidRDefault="00486F94" w:rsidP="00486F94">
            <w:pPr>
              <w:spacing w:after="0" w:line="240" w:lineRule="auto"/>
              <w:jc w:val="both"/>
              <w:rPr>
                <w:rFonts w:ascii="Times New Roman" w:eastAsia="Calibri" w:hAnsi="Times New Roman" w:cs="Times New Roman"/>
              </w:rPr>
            </w:pPr>
            <w:r w:rsidRPr="00486F94">
              <w:rPr>
                <w:rFonts w:ascii="Times New Roman" w:eastAsia="Calibri" w:hAnsi="Times New Roman" w:cs="Times New Roman"/>
              </w:rPr>
              <w:t xml:space="preserve">Коломынцева, Е. Н. Физическая география : учебное пособие / Е. Н. Коломынцева. — 2-е изд. — Саратов : Ай Пи Эр Медиа, 2019. — 146 c. — Текст : электронный // ЭБС IPR BOOKS </w:t>
            </w:r>
          </w:p>
          <w:p w:rsidR="00486F94" w:rsidRPr="00486F94" w:rsidRDefault="00486F94" w:rsidP="00486F94">
            <w:pPr>
              <w:spacing w:after="0" w:line="240" w:lineRule="auto"/>
              <w:jc w:val="both"/>
              <w:rPr>
                <w:rFonts w:ascii="Times New Roman" w:eastAsia="Calibri" w:hAnsi="Times New Roman" w:cs="Times New Roman"/>
                <w:i/>
              </w:rPr>
            </w:pPr>
            <w:r w:rsidRPr="00486F94">
              <w:rPr>
                <w:rFonts w:ascii="Times New Roman" w:eastAsia="Calibri" w:hAnsi="Times New Roman" w:cs="Times New Roman"/>
                <w:i/>
              </w:rPr>
              <w:t>Учебно-методическая литература:</w:t>
            </w:r>
          </w:p>
          <w:p w:rsidR="00486F94" w:rsidRPr="00486F94" w:rsidRDefault="00486F94" w:rsidP="00486F94">
            <w:pPr>
              <w:spacing w:after="0" w:line="240" w:lineRule="auto"/>
              <w:jc w:val="both"/>
              <w:rPr>
                <w:rFonts w:ascii="Times New Roman" w:eastAsia="Calibri" w:hAnsi="Times New Roman" w:cs="Times New Roman"/>
              </w:rPr>
            </w:pPr>
            <w:r w:rsidRPr="00486F94">
              <w:rPr>
                <w:rFonts w:ascii="Times New Roman" w:eastAsia="Calibri" w:hAnsi="Times New Roman" w:cs="Times New Roman"/>
              </w:rPr>
              <w:t>Геттнер, А. География. Ее история сущность и методы / А. Геттнер ; переводчик Е. А. Торнеус. — Москва : Издательство Юрайт, 2019. — 490 с. — (Антология мысли). — Текст : электронный // ЭБС Юрайт</w:t>
            </w:r>
          </w:p>
          <w:p w:rsidR="005B66DC" w:rsidRPr="00384EF7" w:rsidRDefault="00486F94" w:rsidP="00486F94">
            <w:pPr>
              <w:spacing w:after="0" w:line="240" w:lineRule="auto"/>
              <w:jc w:val="both"/>
              <w:rPr>
                <w:rFonts w:ascii="Times New Roman" w:eastAsia="Calibri" w:hAnsi="Times New Roman" w:cs="Times New Roman"/>
                <w:b/>
                <w:iCs/>
                <w:sz w:val="24"/>
                <w:szCs w:val="24"/>
              </w:rPr>
            </w:pPr>
            <w:r w:rsidRPr="00486F94">
              <w:rPr>
                <w:rFonts w:ascii="Times New Roman" w:eastAsia="Calibri" w:hAnsi="Times New Roman" w:cs="Times New Roman"/>
              </w:rPr>
              <w:t>Чернова, В. Г. География в таблицах и схемах / В. Г. Чернова, Н. А. Якубовская. — СПб. : Виктория плюс, 2016. — 142 c. —Текст : электронный // ЭБС IPR BOOKS</w:t>
            </w:r>
          </w:p>
        </w:tc>
      </w:tr>
      <w:tr w:rsidR="005B66DC" w:rsidRPr="00384EF7" w:rsidTr="00043D03">
        <w:trPr>
          <w:trHeight w:val="168"/>
        </w:trPr>
        <w:tc>
          <w:tcPr>
            <w:tcW w:w="567" w:type="dxa"/>
            <w:vMerge/>
            <w:tcBorders>
              <w:left w:val="single" w:sz="4" w:space="0" w:color="auto"/>
              <w:right w:val="single" w:sz="4" w:space="0" w:color="auto"/>
            </w:tcBorders>
            <w:vAlign w:val="center"/>
          </w:tcPr>
          <w:p w:rsidR="005B66DC" w:rsidRPr="00384EF7" w:rsidRDefault="005B66DC" w:rsidP="00E70653">
            <w:pPr>
              <w:spacing w:after="0" w:line="240" w:lineRule="auto"/>
              <w:rPr>
                <w:rFonts w:ascii="Times New Roman" w:eastAsia="Times New Roman" w:hAnsi="Times New Roman" w:cs="Times New Roman"/>
                <w:sz w:val="24"/>
                <w:szCs w:val="24"/>
              </w:rPr>
            </w:pPr>
          </w:p>
        </w:tc>
        <w:tc>
          <w:tcPr>
            <w:tcW w:w="2194" w:type="dxa"/>
            <w:vMerge/>
            <w:tcBorders>
              <w:left w:val="single" w:sz="4" w:space="0" w:color="auto"/>
              <w:right w:val="single" w:sz="4" w:space="0" w:color="auto"/>
            </w:tcBorders>
            <w:vAlign w:val="center"/>
          </w:tcPr>
          <w:p w:rsidR="005B66DC" w:rsidRPr="00987295" w:rsidRDefault="005B66DC" w:rsidP="00E70653">
            <w:pPr>
              <w:spacing w:after="0" w:line="240" w:lineRule="auto"/>
              <w:rPr>
                <w:rFonts w:ascii="Times New Roman" w:eastAsia="Times New Roman" w:hAnsi="Times New Roman" w:cs="Times New Roman"/>
                <w:sz w:val="24"/>
                <w:szCs w:val="24"/>
              </w:rPr>
            </w:pPr>
          </w:p>
        </w:tc>
        <w:tc>
          <w:tcPr>
            <w:tcW w:w="1917"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5B66DC" w:rsidRPr="00486F94" w:rsidRDefault="005B66DC" w:rsidP="00E70653">
            <w:pPr>
              <w:spacing w:after="0" w:line="240" w:lineRule="auto"/>
              <w:rPr>
                <w:rFonts w:ascii="Times New Roman" w:eastAsia="Times New Roman" w:hAnsi="Times New Roman" w:cs="Times New Roman"/>
                <w:color w:val="000000"/>
                <w:highlight w:val="yellow"/>
                <w:lang w:eastAsia="ru-RU"/>
              </w:rPr>
            </w:pPr>
            <w:r w:rsidRPr="00486F94">
              <w:rPr>
                <w:rFonts w:ascii="Times New Roman" w:eastAsia="Times New Roman" w:hAnsi="Times New Roman" w:cs="Times New Roman"/>
                <w:color w:val="000000"/>
                <w:lang w:eastAsia="ru-RU"/>
              </w:rPr>
              <w:t>Экономика</w:t>
            </w:r>
          </w:p>
        </w:tc>
        <w:tc>
          <w:tcPr>
            <w:tcW w:w="4887" w:type="dxa"/>
            <w:gridSpan w:val="2"/>
            <w:tcBorders>
              <w:top w:val="single" w:sz="4" w:space="0" w:color="auto"/>
              <w:left w:val="single" w:sz="4" w:space="0" w:color="auto"/>
              <w:bottom w:val="single" w:sz="4" w:space="0" w:color="auto"/>
              <w:right w:val="single" w:sz="4" w:space="0" w:color="auto"/>
            </w:tcBorders>
          </w:tcPr>
          <w:p w:rsidR="005B66DC" w:rsidRPr="00384EF7" w:rsidRDefault="00486F94" w:rsidP="00E70653">
            <w:pPr>
              <w:spacing w:after="0" w:line="240" w:lineRule="auto"/>
              <w:jc w:val="both"/>
              <w:rPr>
                <w:rFonts w:ascii="Times New Roman" w:eastAsia="Calibri" w:hAnsi="Times New Roman" w:cs="Times New Roman"/>
                <w:b/>
                <w:iCs/>
                <w:sz w:val="24"/>
                <w:szCs w:val="24"/>
              </w:rPr>
            </w:pPr>
            <w:r w:rsidRPr="00486F94">
              <w:rPr>
                <w:rFonts w:ascii="Times New Roman" w:eastAsia="Calibri" w:hAnsi="Times New Roman" w:cs="Times New Roman"/>
              </w:rPr>
              <w:t>Борисов, Е. Ф. Экономика : учебник и практикум / Е. Ф. Борисов. — 7-е изд., перераб. и доп. — Москва : Издательство Юрайт, 2019. — 383 с. — (Авторский учебник). — Текст : электронный // ЭБС Юрайт</w:t>
            </w:r>
          </w:p>
        </w:tc>
      </w:tr>
      <w:tr w:rsidR="005B66DC" w:rsidRPr="00384EF7" w:rsidTr="00043D03">
        <w:trPr>
          <w:trHeight w:val="168"/>
        </w:trPr>
        <w:tc>
          <w:tcPr>
            <w:tcW w:w="567" w:type="dxa"/>
            <w:vMerge/>
            <w:tcBorders>
              <w:left w:val="single" w:sz="4" w:space="0" w:color="auto"/>
              <w:right w:val="single" w:sz="4" w:space="0" w:color="auto"/>
            </w:tcBorders>
            <w:vAlign w:val="center"/>
          </w:tcPr>
          <w:p w:rsidR="005B66DC" w:rsidRPr="00384EF7" w:rsidRDefault="005B66DC" w:rsidP="00E70653">
            <w:pPr>
              <w:spacing w:after="0" w:line="240" w:lineRule="auto"/>
              <w:rPr>
                <w:rFonts w:ascii="Times New Roman" w:eastAsia="Times New Roman" w:hAnsi="Times New Roman" w:cs="Times New Roman"/>
                <w:sz w:val="24"/>
                <w:szCs w:val="24"/>
              </w:rPr>
            </w:pPr>
          </w:p>
        </w:tc>
        <w:tc>
          <w:tcPr>
            <w:tcW w:w="2194" w:type="dxa"/>
            <w:vMerge/>
            <w:tcBorders>
              <w:left w:val="single" w:sz="4" w:space="0" w:color="auto"/>
              <w:right w:val="single" w:sz="4" w:space="0" w:color="auto"/>
            </w:tcBorders>
            <w:vAlign w:val="center"/>
          </w:tcPr>
          <w:p w:rsidR="005B66DC" w:rsidRPr="00987295" w:rsidRDefault="005B66DC" w:rsidP="00E70653">
            <w:pPr>
              <w:spacing w:after="0" w:line="240" w:lineRule="auto"/>
              <w:rPr>
                <w:rFonts w:ascii="Times New Roman" w:eastAsia="Times New Roman" w:hAnsi="Times New Roman" w:cs="Times New Roman"/>
                <w:sz w:val="24"/>
                <w:szCs w:val="24"/>
              </w:rPr>
            </w:pPr>
          </w:p>
        </w:tc>
        <w:tc>
          <w:tcPr>
            <w:tcW w:w="1917"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5B66DC" w:rsidRPr="005B66DC" w:rsidRDefault="005B66DC" w:rsidP="00E70653">
            <w:pPr>
              <w:spacing w:after="0" w:line="240" w:lineRule="auto"/>
              <w:rPr>
                <w:rFonts w:ascii="Times New Roman" w:eastAsia="Times New Roman" w:hAnsi="Times New Roman" w:cs="Times New Roman"/>
                <w:color w:val="000000"/>
                <w:sz w:val="20"/>
                <w:szCs w:val="20"/>
                <w:lang w:eastAsia="ru-RU"/>
              </w:rPr>
            </w:pPr>
            <w:r w:rsidRPr="005B66DC">
              <w:rPr>
                <w:rFonts w:ascii="Times New Roman" w:eastAsia="Times New Roman" w:hAnsi="Times New Roman" w:cs="Times New Roman"/>
                <w:color w:val="000000"/>
                <w:sz w:val="20"/>
                <w:szCs w:val="20"/>
                <w:lang w:eastAsia="ru-RU"/>
              </w:rPr>
              <w:t>Основы цифровой грамотности</w:t>
            </w:r>
          </w:p>
        </w:tc>
        <w:tc>
          <w:tcPr>
            <w:tcW w:w="4887" w:type="dxa"/>
            <w:gridSpan w:val="2"/>
            <w:tcBorders>
              <w:top w:val="single" w:sz="4" w:space="0" w:color="auto"/>
              <w:left w:val="single" w:sz="4" w:space="0" w:color="auto"/>
              <w:bottom w:val="single" w:sz="4" w:space="0" w:color="auto"/>
              <w:right w:val="single" w:sz="4" w:space="0" w:color="auto"/>
            </w:tcBorders>
          </w:tcPr>
          <w:p w:rsidR="004F5F46" w:rsidRPr="004F5F46" w:rsidRDefault="004F5F46" w:rsidP="004F5F46">
            <w:pPr>
              <w:spacing w:after="0" w:line="240" w:lineRule="auto"/>
              <w:jc w:val="both"/>
              <w:rPr>
                <w:rFonts w:ascii="Times New Roman" w:eastAsia="Calibri" w:hAnsi="Times New Roman" w:cs="Times New Roman"/>
                <w:sz w:val="24"/>
                <w:szCs w:val="24"/>
              </w:rPr>
            </w:pPr>
            <w:r w:rsidRPr="004F5F46">
              <w:rPr>
                <w:rFonts w:ascii="Times New Roman" w:eastAsia="Calibri" w:hAnsi="Times New Roman" w:cs="Times New Roman"/>
                <w:b/>
                <w:sz w:val="24"/>
                <w:szCs w:val="24"/>
              </w:rPr>
              <w:t xml:space="preserve">Новожилов, О. П. </w:t>
            </w:r>
            <w:r w:rsidRPr="004F5F46">
              <w:rPr>
                <w:rFonts w:ascii="Times New Roman" w:eastAsia="Calibri" w:hAnsi="Times New Roman" w:cs="Times New Roman"/>
                <w:sz w:val="24"/>
                <w:szCs w:val="24"/>
              </w:rPr>
              <w:t>Информатика в 2 ч. Часть 1 : учебник для среднего профессионального образования / О. П. Новожилов. — 3-е изд., перераб. и доп. — Москва : Издательство Юрайт, 2019. — 320 с. — (Профессиональное образование).  — Текст : электронный // ЭБС Юрайт</w:t>
            </w:r>
          </w:p>
          <w:p w:rsidR="005B66DC" w:rsidRPr="00384EF7" w:rsidRDefault="004F5F46" w:rsidP="004F5F46">
            <w:pPr>
              <w:spacing w:after="0" w:line="240" w:lineRule="auto"/>
              <w:jc w:val="both"/>
              <w:rPr>
                <w:rFonts w:ascii="Times New Roman" w:eastAsia="Calibri" w:hAnsi="Times New Roman" w:cs="Times New Roman"/>
                <w:b/>
                <w:iCs/>
                <w:sz w:val="24"/>
                <w:szCs w:val="24"/>
              </w:rPr>
            </w:pPr>
            <w:r w:rsidRPr="004F5F46">
              <w:rPr>
                <w:rFonts w:ascii="Times New Roman" w:eastAsia="Calibri" w:hAnsi="Times New Roman" w:cs="Times New Roman"/>
                <w:b/>
                <w:sz w:val="24"/>
                <w:szCs w:val="24"/>
              </w:rPr>
              <w:t xml:space="preserve">Новожилов, О. П. </w:t>
            </w:r>
            <w:r w:rsidRPr="004F5F46">
              <w:rPr>
                <w:rFonts w:ascii="Times New Roman" w:eastAsia="Calibri" w:hAnsi="Times New Roman" w:cs="Times New Roman"/>
                <w:sz w:val="24"/>
                <w:szCs w:val="24"/>
              </w:rPr>
              <w:t>Информатика в 2 ч. Часть 2 : учебник для среднего профессионального образования / О. П. Новожилов. — 3-е изд., перераб. и доп. — Москва : Издательство Юрайт, 2019. — 302 с. — (Профессиональное образование). —Текст : электронный // ЭБС Юрайт</w:t>
            </w:r>
          </w:p>
        </w:tc>
      </w:tr>
      <w:tr w:rsidR="005B66DC" w:rsidRPr="00384EF7" w:rsidTr="00043D03">
        <w:trPr>
          <w:trHeight w:val="168"/>
        </w:trPr>
        <w:tc>
          <w:tcPr>
            <w:tcW w:w="567" w:type="dxa"/>
            <w:vMerge/>
            <w:tcBorders>
              <w:left w:val="single" w:sz="4" w:space="0" w:color="auto"/>
              <w:right w:val="single" w:sz="4" w:space="0" w:color="auto"/>
            </w:tcBorders>
            <w:vAlign w:val="center"/>
          </w:tcPr>
          <w:p w:rsidR="005B66DC" w:rsidRPr="00384EF7" w:rsidRDefault="005B66DC" w:rsidP="00E70653">
            <w:pPr>
              <w:spacing w:after="0" w:line="240" w:lineRule="auto"/>
              <w:rPr>
                <w:rFonts w:ascii="Times New Roman" w:eastAsia="Times New Roman" w:hAnsi="Times New Roman" w:cs="Times New Roman"/>
                <w:sz w:val="24"/>
                <w:szCs w:val="24"/>
              </w:rPr>
            </w:pPr>
          </w:p>
        </w:tc>
        <w:tc>
          <w:tcPr>
            <w:tcW w:w="2194" w:type="dxa"/>
            <w:vMerge/>
            <w:tcBorders>
              <w:left w:val="single" w:sz="4" w:space="0" w:color="auto"/>
              <w:right w:val="single" w:sz="4" w:space="0" w:color="auto"/>
            </w:tcBorders>
            <w:vAlign w:val="center"/>
          </w:tcPr>
          <w:p w:rsidR="005B66DC" w:rsidRPr="00987295" w:rsidRDefault="005B66DC" w:rsidP="00E70653">
            <w:pPr>
              <w:spacing w:after="0" w:line="240" w:lineRule="auto"/>
              <w:rPr>
                <w:rFonts w:ascii="Times New Roman" w:eastAsia="Times New Roman" w:hAnsi="Times New Roman" w:cs="Times New Roman"/>
                <w:sz w:val="24"/>
                <w:szCs w:val="24"/>
              </w:rPr>
            </w:pPr>
          </w:p>
        </w:tc>
        <w:tc>
          <w:tcPr>
            <w:tcW w:w="1917"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5B66DC" w:rsidRPr="004F5F46" w:rsidRDefault="005B66DC" w:rsidP="009C56BA">
            <w:pPr>
              <w:spacing w:after="0" w:line="240" w:lineRule="auto"/>
              <w:jc w:val="both"/>
              <w:rPr>
                <w:rFonts w:ascii="Times New Roman" w:eastAsia="Times New Roman" w:hAnsi="Times New Roman" w:cs="Times New Roman"/>
                <w:color w:val="000000"/>
                <w:sz w:val="20"/>
                <w:szCs w:val="20"/>
                <w:highlight w:val="yellow"/>
                <w:lang w:eastAsia="ru-RU"/>
              </w:rPr>
            </w:pPr>
            <w:r w:rsidRPr="009C56BA">
              <w:rPr>
                <w:rFonts w:ascii="Times New Roman" w:eastAsia="Times New Roman" w:hAnsi="Times New Roman" w:cs="Times New Roman"/>
                <w:sz w:val="24"/>
                <w:szCs w:val="24"/>
                <w:lang w:eastAsia="ru-RU"/>
              </w:rPr>
              <w:t>Основы финансовой грамотности</w:t>
            </w:r>
          </w:p>
        </w:tc>
        <w:tc>
          <w:tcPr>
            <w:tcW w:w="4887" w:type="dxa"/>
            <w:gridSpan w:val="2"/>
            <w:tcBorders>
              <w:top w:val="single" w:sz="4" w:space="0" w:color="auto"/>
              <w:left w:val="single" w:sz="4" w:space="0" w:color="auto"/>
              <w:bottom w:val="single" w:sz="4" w:space="0" w:color="auto"/>
              <w:right w:val="single" w:sz="4" w:space="0" w:color="auto"/>
            </w:tcBorders>
          </w:tcPr>
          <w:p w:rsidR="009C56BA" w:rsidRPr="009C56BA" w:rsidRDefault="009C56BA" w:rsidP="009C56BA">
            <w:pPr>
              <w:spacing w:after="0" w:line="240" w:lineRule="auto"/>
              <w:jc w:val="both"/>
              <w:rPr>
                <w:rFonts w:ascii="Times New Roman" w:eastAsia="Times New Roman" w:hAnsi="Times New Roman" w:cs="Times New Roman"/>
                <w:sz w:val="24"/>
                <w:szCs w:val="24"/>
                <w:lang w:eastAsia="ru-RU"/>
              </w:rPr>
            </w:pPr>
            <w:r w:rsidRPr="009C56BA">
              <w:rPr>
                <w:rFonts w:ascii="Times New Roman" w:eastAsia="Times New Roman" w:hAnsi="Times New Roman" w:cs="Times New Roman"/>
                <w:sz w:val="24"/>
                <w:szCs w:val="24"/>
                <w:lang w:eastAsia="ru-RU"/>
              </w:rPr>
              <w:t xml:space="preserve">Жданова А.О. Финансовая грамотность: учебная программа. СПО. М.: ВИТА-ПРЕСС, 2016. (Сер. «Учимся разумному финансовому поведению»). </w:t>
            </w:r>
          </w:p>
          <w:p w:rsidR="009C56BA" w:rsidRPr="009C56BA" w:rsidRDefault="009C56BA" w:rsidP="009C56BA">
            <w:pPr>
              <w:spacing w:after="0" w:line="240" w:lineRule="auto"/>
              <w:jc w:val="both"/>
              <w:rPr>
                <w:rFonts w:ascii="Times New Roman" w:eastAsia="Times New Roman" w:hAnsi="Times New Roman" w:cs="Times New Roman"/>
                <w:sz w:val="24"/>
                <w:szCs w:val="24"/>
                <w:lang w:eastAsia="ru-RU"/>
              </w:rPr>
            </w:pPr>
            <w:r w:rsidRPr="009C56BA">
              <w:rPr>
                <w:rFonts w:ascii="Times New Roman" w:eastAsia="Times New Roman" w:hAnsi="Times New Roman" w:cs="Times New Roman"/>
                <w:sz w:val="24"/>
                <w:szCs w:val="24"/>
                <w:lang w:eastAsia="ru-RU"/>
              </w:rPr>
              <w:t>Жданова А.О. Финансовая грамотность: материалы для обучающихся. СПО. М.: ВИТА-ПРЕСС, 2016. (Сер. «Учимся разумному финансовому поведению»).</w:t>
            </w:r>
          </w:p>
          <w:p w:rsidR="009C56BA" w:rsidRPr="009C56BA" w:rsidRDefault="009C56BA" w:rsidP="009C56BA">
            <w:pPr>
              <w:spacing w:after="0" w:line="240" w:lineRule="auto"/>
              <w:jc w:val="both"/>
              <w:rPr>
                <w:rFonts w:ascii="Times New Roman" w:eastAsia="Times New Roman" w:hAnsi="Times New Roman" w:cs="Times New Roman"/>
                <w:sz w:val="24"/>
                <w:szCs w:val="24"/>
                <w:lang w:eastAsia="ru-RU"/>
              </w:rPr>
            </w:pPr>
            <w:r w:rsidRPr="009C56BA">
              <w:rPr>
                <w:rFonts w:ascii="Times New Roman" w:eastAsia="Times New Roman" w:hAnsi="Times New Roman" w:cs="Times New Roman"/>
                <w:sz w:val="24"/>
                <w:szCs w:val="24"/>
                <w:lang w:eastAsia="ru-RU"/>
              </w:rPr>
              <w:t xml:space="preserve">Жданова А.О. Финансовая грамотность: методические рекомендации для преподавателя. СПО. М.: ВИТА-ПРЕСС, 2016. (Сер. «Учимся разумному финансовому поведению»). </w:t>
            </w:r>
          </w:p>
          <w:p w:rsidR="009C56BA" w:rsidRPr="009C56BA" w:rsidRDefault="009C56BA" w:rsidP="009C56BA">
            <w:pPr>
              <w:spacing w:after="0" w:line="240" w:lineRule="auto"/>
              <w:jc w:val="both"/>
              <w:rPr>
                <w:rFonts w:ascii="Times New Roman" w:eastAsia="Times New Roman" w:hAnsi="Times New Roman" w:cs="Times New Roman"/>
                <w:sz w:val="24"/>
                <w:szCs w:val="24"/>
                <w:lang w:eastAsia="ru-RU"/>
              </w:rPr>
            </w:pPr>
            <w:r w:rsidRPr="009C56BA">
              <w:rPr>
                <w:rFonts w:ascii="Times New Roman" w:eastAsia="Times New Roman" w:hAnsi="Times New Roman" w:cs="Times New Roman"/>
                <w:sz w:val="24"/>
                <w:szCs w:val="24"/>
                <w:lang w:eastAsia="ru-RU"/>
              </w:rPr>
              <w:t>Жданова А.О. Финансовая грамотность: контрольно-измерительные материалы. СПО. М.: ВИТА-ПРЕСС, 2016. (Сер. «Учимся разумному финансовому поведению»).</w:t>
            </w:r>
          </w:p>
          <w:p w:rsidR="009C56BA" w:rsidRPr="009C56BA" w:rsidRDefault="009C56BA" w:rsidP="009C56BA">
            <w:pPr>
              <w:spacing w:after="0" w:line="240" w:lineRule="auto"/>
              <w:jc w:val="both"/>
              <w:rPr>
                <w:rFonts w:ascii="Times New Roman" w:eastAsia="Times New Roman" w:hAnsi="Times New Roman" w:cs="Times New Roman"/>
                <w:sz w:val="24"/>
                <w:szCs w:val="24"/>
                <w:lang w:eastAsia="ru-RU"/>
              </w:rPr>
            </w:pPr>
            <w:r w:rsidRPr="009C56BA">
              <w:rPr>
                <w:rFonts w:ascii="Times New Roman" w:eastAsia="Times New Roman" w:hAnsi="Times New Roman" w:cs="Times New Roman"/>
                <w:sz w:val="24"/>
                <w:szCs w:val="24"/>
                <w:lang w:eastAsia="ru-RU"/>
              </w:rPr>
              <w:t xml:space="preserve"> Банковские услуги и отношения людей с банками: курс лекций [Электронный ресурс]. Режим доступа: http://fmc.hse.ru/ bezdudnivideo </w:t>
            </w:r>
          </w:p>
          <w:p w:rsidR="009C56BA" w:rsidRPr="009C56BA" w:rsidRDefault="009C56BA" w:rsidP="009C56BA">
            <w:pPr>
              <w:spacing w:after="0" w:line="240" w:lineRule="auto"/>
              <w:jc w:val="both"/>
              <w:rPr>
                <w:rFonts w:ascii="Times New Roman" w:eastAsia="Times New Roman" w:hAnsi="Times New Roman" w:cs="Times New Roman"/>
                <w:sz w:val="24"/>
                <w:szCs w:val="24"/>
                <w:lang w:eastAsia="ru-RU"/>
              </w:rPr>
            </w:pPr>
            <w:r w:rsidRPr="009C56BA">
              <w:rPr>
                <w:rFonts w:ascii="Times New Roman" w:eastAsia="Times New Roman" w:hAnsi="Times New Roman" w:cs="Times New Roman"/>
                <w:sz w:val="24"/>
                <w:szCs w:val="24"/>
                <w:lang w:eastAsia="ru-RU"/>
              </w:rPr>
              <w:t>Всё о будущей пенсии для учёбы и жизни [Электронный ресурс]. Режим доступа: http://www.pfrf.ru/files/id/press_center/pr/ uchebnik/SchoolBook__2018_1.pdf 3. Гвозденко А.А. Страхование: учебник. М.: Велби; Проспект, 2006. 464 с. 30</w:t>
            </w:r>
          </w:p>
          <w:p w:rsidR="009C56BA" w:rsidRPr="009C56BA" w:rsidRDefault="009C56BA" w:rsidP="009C56BA">
            <w:pPr>
              <w:spacing w:after="0" w:line="240" w:lineRule="auto"/>
              <w:jc w:val="both"/>
              <w:rPr>
                <w:rFonts w:ascii="Times New Roman" w:eastAsia="Times New Roman" w:hAnsi="Times New Roman" w:cs="Times New Roman"/>
                <w:sz w:val="24"/>
                <w:szCs w:val="24"/>
                <w:lang w:eastAsia="ru-RU"/>
              </w:rPr>
            </w:pPr>
            <w:r w:rsidRPr="009C56BA">
              <w:rPr>
                <w:rFonts w:ascii="Times New Roman" w:eastAsia="Times New Roman" w:hAnsi="Times New Roman" w:cs="Times New Roman"/>
                <w:sz w:val="24"/>
                <w:szCs w:val="24"/>
                <w:lang w:eastAsia="ru-RU"/>
              </w:rPr>
              <w:t xml:space="preserve">Кошелева Т.Н. Основы предпринимательской деятельности. СПб.: Изд-во СПбАУЭ, 2009. 226 с. </w:t>
            </w:r>
          </w:p>
          <w:p w:rsidR="009C56BA" w:rsidRPr="009C56BA" w:rsidRDefault="009C56BA" w:rsidP="009C56BA">
            <w:pPr>
              <w:spacing w:after="0" w:line="240" w:lineRule="auto"/>
              <w:jc w:val="both"/>
              <w:rPr>
                <w:rFonts w:ascii="Times New Roman" w:eastAsia="Times New Roman" w:hAnsi="Times New Roman" w:cs="Times New Roman"/>
                <w:sz w:val="24"/>
                <w:szCs w:val="24"/>
                <w:lang w:eastAsia="ru-RU"/>
              </w:rPr>
            </w:pPr>
            <w:r w:rsidRPr="009C56BA">
              <w:rPr>
                <w:rFonts w:ascii="Times New Roman" w:eastAsia="Times New Roman" w:hAnsi="Times New Roman" w:cs="Times New Roman"/>
                <w:sz w:val="24"/>
                <w:szCs w:val="24"/>
                <w:lang w:eastAsia="ru-RU"/>
              </w:rPr>
              <w:t xml:space="preserve">Рекомендации по заполнению справок о доходах, расходах, об имуществе и обязательствах имущественного характера, представляемых в Банк России [Электронный ресурс]. Режим доступа: </w:t>
            </w:r>
            <w:hyperlink r:id="rId37" w:history="1">
              <w:r w:rsidRPr="009C56BA">
                <w:rPr>
                  <w:rFonts w:ascii="Times New Roman" w:eastAsia="Times New Roman" w:hAnsi="Times New Roman" w:cs="Times New Roman"/>
                  <w:color w:val="0000FF"/>
                  <w:sz w:val="24"/>
                  <w:szCs w:val="24"/>
                  <w:u w:val="single"/>
                  <w:lang w:eastAsia="ru-RU"/>
                </w:rPr>
                <w:t>http://www.cbr.ru/statichtml/file/25510/mintrud.pdf</w:t>
              </w:r>
            </w:hyperlink>
            <w:r w:rsidRPr="009C56BA">
              <w:rPr>
                <w:rFonts w:ascii="Times New Roman" w:eastAsia="Times New Roman" w:hAnsi="Times New Roman" w:cs="Times New Roman"/>
                <w:sz w:val="24"/>
                <w:szCs w:val="24"/>
                <w:lang w:eastAsia="ru-RU"/>
              </w:rPr>
              <w:t xml:space="preserve"> </w:t>
            </w:r>
          </w:p>
          <w:p w:rsidR="009C56BA" w:rsidRPr="009C56BA" w:rsidRDefault="009C56BA" w:rsidP="009C56BA">
            <w:pPr>
              <w:spacing w:after="0" w:line="240" w:lineRule="auto"/>
              <w:jc w:val="both"/>
              <w:rPr>
                <w:rFonts w:ascii="Times New Roman" w:eastAsia="Times New Roman" w:hAnsi="Times New Roman" w:cs="Times New Roman"/>
                <w:sz w:val="24"/>
                <w:szCs w:val="24"/>
                <w:lang w:eastAsia="ru-RU"/>
              </w:rPr>
            </w:pPr>
            <w:r w:rsidRPr="009C56BA">
              <w:rPr>
                <w:rFonts w:ascii="Times New Roman" w:eastAsia="Times New Roman" w:hAnsi="Times New Roman" w:cs="Times New Roman"/>
                <w:sz w:val="24"/>
                <w:szCs w:val="24"/>
                <w:lang w:eastAsia="ru-RU"/>
              </w:rPr>
              <w:lastRenderedPageBreak/>
              <w:t xml:space="preserve">Романова И.Б., Айнуллова Д.Г. Налоги и налогообложение: теория и практика [Электронный ресурс]. Режим доступа: </w:t>
            </w:r>
            <w:r w:rsidRPr="009C56BA">
              <w:rPr>
                <w:rFonts w:ascii="Times New Roman" w:eastAsia="Times New Roman" w:hAnsi="Times New Roman" w:cs="Times New Roman"/>
                <w:sz w:val="24"/>
                <w:szCs w:val="24"/>
                <w:lang w:val="en-US" w:eastAsia="ru-RU"/>
              </w:rPr>
              <w:t>http</w:t>
            </w:r>
            <w:r w:rsidRPr="009C56BA">
              <w:rPr>
                <w:rFonts w:ascii="Times New Roman" w:eastAsia="Times New Roman" w:hAnsi="Times New Roman" w:cs="Times New Roman"/>
                <w:sz w:val="24"/>
                <w:szCs w:val="24"/>
                <w:lang w:eastAsia="ru-RU"/>
              </w:rPr>
              <w:t xml:space="preserve">:// </w:t>
            </w:r>
            <w:r w:rsidRPr="009C56BA">
              <w:rPr>
                <w:rFonts w:ascii="Times New Roman" w:eastAsia="Times New Roman" w:hAnsi="Times New Roman" w:cs="Times New Roman"/>
                <w:sz w:val="24"/>
                <w:szCs w:val="24"/>
                <w:lang w:val="en-US" w:eastAsia="ru-RU"/>
              </w:rPr>
              <w:t>window</w:t>
            </w:r>
            <w:r w:rsidRPr="009C56BA">
              <w:rPr>
                <w:rFonts w:ascii="Times New Roman" w:eastAsia="Times New Roman" w:hAnsi="Times New Roman" w:cs="Times New Roman"/>
                <w:sz w:val="24"/>
                <w:szCs w:val="24"/>
                <w:lang w:eastAsia="ru-RU"/>
              </w:rPr>
              <w:t>.</w:t>
            </w:r>
            <w:r w:rsidRPr="009C56BA">
              <w:rPr>
                <w:rFonts w:ascii="Times New Roman" w:eastAsia="Times New Roman" w:hAnsi="Times New Roman" w:cs="Times New Roman"/>
                <w:sz w:val="24"/>
                <w:szCs w:val="24"/>
                <w:lang w:val="en-US" w:eastAsia="ru-RU"/>
              </w:rPr>
              <w:t>edu</w:t>
            </w:r>
            <w:r w:rsidRPr="009C56BA">
              <w:rPr>
                <w:rFonts w:ascii="Times New Roman" w:eastAsia="Times New Roman" w:hAnsi="Times New Roman" w:cs="Times New Roman"/>
                <w:sz w:val="24"/>
                <w:szCs w:val="24"/>
                <w:lang w:eastAsia="ru-RU"/>
              </w:rPr>
              <w:t>.</w:t>
            </w:r>
            <w:r w:rsidRPr="009C56BA">
              <w:rPr>
                <w:rFonts w:ascii="Times New Roman" w:eastAsia="Times New Roman" w:hAnsi="Times New Roman" w:cs="Times New Roman"/>
                <w:sz w:val="24"/>
                <w:szCs w:val="24"/>
                <w:lang w:val="en-US" w:eastAsia="ru-RU"/>
              </w:rPr>
              <w:t>ru</w:t>
            </w:r>
            <w:r w:rsidRPr="009C56BA">
              <w:rPr>
                <w:rFonts w:ascii="Times New Roman" w:eastAsia="Times New Roman" w:hAnsi="Times New Roman" w:cs="Times New Roman"/>
                <w:sz w:val="24"/>
                <w:szCs w:val="24"/>
                <w:lang w:eastAsia="ru-RU"/>
              </w:rPr>
              <w:t>/</w:t>
            </w:r>
            <w:r w:rsidRPr="009C56BA">
              <w:rPr>
                <w:rFonts w:ascii="Times New Roman" w:eastAsia="Times New Roman" w:hAnsi="Times New Roman" w:cs="Times New Roman"/>
                <w:sz w:val="24"/>
                <w:szCs w:val="24"/>
                <w:lang w:val="en-US" w:eastAsia="ru-RU"/>
              </w:rPr>
              <w:t>resource</w:t>
            </w:r>
            <w:r w:rsidRPr="009C56BA">
              <w:rPr>
                <w:rFonts w:ascii="Times New Roman" w:eastAsia="Times New Roman" w:hAnsi="Times New Roman" w:cs="Times New Roman"/>
                <w:sz w:val="24"/>
                <w:szCs w:val="24"/>
                <w:lang w:eastAsia="ru-RU"/>
              </w:rPr>
              <w:t>/473/74473/</w:t>
            </w:r>
            <w:r w:rsidRPr="009C56BA">
              <w:rPr>
                <w:rFonts w:ascii="Times New Roman" w:eastAsia="Times New Roman" w:hAnsi="Times New Roman" w:cs="Times New Roman"/>
                <w:sz w:val="24"/>
                <w:szCs w:val="24"/>
                <w:lang w:val="en-US" w:eastAsia="ru-RU"/>
              </w:rPr>
              <w:t>files</w:t>
            </w:r>
            <w:r w:rsidRPr="009C56BA">
              <w:rPr>
                <w:rFonts w:ascii="Times New Roman" w:eastAsia="Times New Roman" w:hAnsi="Times New Roman" w:cs="Times New Roman"/>
                <w:sz w:val="24"/>
                <w:szCs w:val="24"/>
                <w:lang w:eastAsia="ru-RU"/>
              </w:rPr>
              <w:t>/</w:t>
            </w:r>
            <w:r w:rsidRPr="009C56BA">
              <w:rPr>
                <w:rFonts w:ascii="Times New Roman" w:eastAsia="Times New Roman" w:hAnsi="Times New Roman" w:cs="Times New Roman"/>
                <w:sz w:val="24"/>
                <w:szCs w:val="24"/>
                <w:lang w:val="en-US" w:eastAsia="ru-RU"/>
              </w:rPr>
              <w:t>ulstu</w:t>
            </w:r>
            <w:r w:rsidRPr="009C56BA">
              <w:rPr>
                <w:rFonts w:ascii="Times New Roman" w:eastAsia="Times New Roman" w:hAnsi="Times New Roman" w:cs="Times New Roman"/>
                <w:sz w:val="24"/>
                <w:szCs w:val="24"/>
                <w:lang w:eastAsia="ru-RU"/>
              </w:rPr>
              <w:t>2011–28.</w:t>
            </w:r>
            <w:r w:rsidRPr="009C56BA">
              <w:rPr>
                <w:rFonts w:ascii="Times New Roman" w:eastAsia="Times New Roman" w:hAnsi="Times New Roman" w:cs="Times New Roman"/>
                <w:sz w:val="24"/>
                <w:szCs w:val="24"/>
                <w:lang w:val="en-US" w:eastAsia="ru-RU"/>
              </w:rPr>
              <w:t>pdf</w:t>
            </w:r>
            <w:r w:rsidRPr="009C56BA">
              <w:rPr>
                <w:rFonts w:ascii="Times New Roman" w:eastAsia="Times New Roman" w:hAnsi="Times New Roman" w:cs="Times New Roman"/>
                <w:sz w:val="24"/>
                <w:szCs w:val="24"/>
                <w:lang w:eastAsia="ru-RU"/>
              </w:rPr>
              <w:t xml:space="preserve"> </w:t>
            </w:r>
          </w:p>
          <w:p w:rsidR="009C56BA" w:rsidRPr="009C56BA" w:rsidRDefault="009C56BA" w:rsidP="009C56BA">
            <w:pPr>
              <w:spacing w:after="0" w:line="240" w:lineRule="auto"/>
              <w:jc w:val="both"/>
              <w:rPr>
                <w:rFonts w:ascii="Times New Roman" w:eastAsia="Times New Roman" w:hAnsi="Times New Roman" w:cs="Times New Roman"/>
                <w:sz w:val="24"/>
                <w:szCs w:val="24"/>
                <w:lang w:eastAsia="ru-RU"/>
              </w:rPr>
            </w:pPr>
            <w:r w:rsidRPr="009C56BA">
              <w:rPr>
                <w:rFonts w:ascii="Times New Roman" w:eastAsia="Times New Roman" w:hAnsi="Times New Roman" w:cs="Times New Roman"/>
                <w:sz w:val="24"/>
                <w:szCs w:val="24"/>
                <w:lang w:eastAsia="ru-RU"/>
              </w:rPr>
              <w:t>Рынок ценных бумаг: учебник для академического бакалавриата / под общ. ред. Н.И. Берзона. 4-е изд., перераб. и доп. М.: Юрайт, 2016</w:t>
            </w:r>
          </w:p>
          <w:p w:rsidR="009C56BA" w:rsidRPr="009C56BA" w:rsidRDefault="009C56BA" w:rsidP="009C56BA">
            <w:pPr>
              <w:spacing w:after="0" w:line="240" w:lineRule="auto"/>
              <w:jc w:val="both"/>
              <w:rPr>
                <w:rFonts w:ascii="Times New Roman" w:eastAsia="Times New Roman" w:hAnsi="Times New Roman" w:cs="Times New Roman"/>
                <w:sz w:val="24"/>
                <w:szCs w:val="24"/>
                <w:lang w:eastAsia="ru-RU"/>
              </w:rPr>
            </w:pPr>
            <w:r w:rsidRPr="009C56BA">
              <w:rPr>
                <w:rFonts w:ascii="Times New Roman" w:eastAsia="Times New Roman" w:hAnsi="Times New Roman" w:cs="Times New Roman"/>
                <w:sz w:val="24"/>
                <w:szCs w:val="24"/>
                <w:lang w:eastAsia="ru-RU"/>
              </w:rPr>
              <w:t xml:space="preserve">Степанов А.Г., Кутепова К.О. Всё о пенсиях. Виды, условия назначения, размер. М.: Омега-Л, 2014. </w:t>
            </w:r>
          </w:p>
          <w:p w:rsidR="009C56BA" w:rsidRPr="009C56BA" w:rsidRDefault="009C56BA" w:rsidP="009C56BA">
            <w:pPr>
              <w:spacing w:after="0" w:line="240" w:lineRule="auto"/>
              <w:jc w:val="both"/>
              <w:rPr>
                <w:rFonts w:ascii="Times New Roman" w:eastAsia="Times New Roman" w:hAnsi="Times New Roman" w:cs="Times New Roman"/>
                <w:sz w:val="24"/>
                <w:szCs w:val="24"/>
                <w:lang w:eastAsia="ru-RU"/>
              </w:rPr>
            </w:pPr>
            <w:r w:rsidRPr="009C56BA">
              <w:rPr>
                <w:rFonts w:ascii="Times New Roman" w:eastAsia="Times New Roman" w:hAnsi="Times New Roman" w:cs="Times New Roman"/>
                <w:sz w:val="24"/>
                <w:szCs w:val="24"/>
                <w:lang w:eastAsia="ru-RU"/>
              </w:rPr>
              <w:t>Управление персоналом организации: учебник / под ред. А.Я. Кибанова. 3-е изд., перераб. и доп. М.: ИНФРА-М, 2010</w:t>
            </w:r>
          </w:p>
          <w:p w:rsidR="005B66DC" w:rsidRPr="00384EF7" w:rsidRDefault="009C56BA" w:rsidP="009C56BA">
            <w:pPr>
              <w:spacing w:after="0" w:line="240" w:lineRule="auto"/>
              <w:jc w:val="both"/>
              <w:rPr>
                <w:rFonts w:ascii="Times New Roman" w:eastAsia="Calibri" w:hAnsi="Times New Roman" w:cs="Times New Roman"/>
                <w:b/>
                <w:iCs/>
                <w:sz w:val="24"/>
                <w:szCs w:val="24"/>
              </w:rPr>
            </w:pPr>
            <w:r w:rsidRPr="009C56BA">
              <w:rPr>
                <w:rFonts w:ascii="Times New Roman" w:eastAsia="Times New Roman" w:hAnsi="Times New Roman" w:cs="Times New Roman"/>
                <w:sz w:val="24"/>
                <w:szCs w:val="24"/>
                <w:lang w:eastAsia="ru-RU"/>
              </w:rPr>
              <w:t>Финансовые пирамиды и финансовое мошенничество: курс лекций [Электронный ресурс]. Режим доступа: https://fmc.hse.ru/ vaginvideo</w:t>
            </w:r>
          </w:p>
        </w:tc>
      </w:tr>
      <w:tr w:rsidR="005B66DC" w:rsidRPr="00384EF7" w:rsidTr="00043D03">
        <w:trPr>
          <w:trHeight w:val="168"/>
        </w:trPr>
        <w:tc>
          <w:tcPr>
            <w:tcW w:w="567" w:type="dxa"/>
            <w:vMerge/>
            <w:tcBorders>
              <w:left w:val="single" w:sz="4" w:space="0" w:color="auto"/>
              <w:right w:val="single" w:sz="4" w:space="0" w:color="auto"/>
            </w:tcBorders>
            <w:vAlign w:val="center"/>
          </w:tcPr>
          <w:p w:rsidR="005B66DC" w:rsidRPr="00384EF7" w:rsidRDefault="005B66DC" w:rsidP="00E70653">
            <w:pPr>
              <w:spacing w:after="0" w:line="240" w:lineRule="auto"/>
              <w:rPr>
                <w:rFonts w:ascii="Times New Roman" w:eastAsia="Times New Roman" w:hAnsi="Times New Roman" w:cs="Times New Roman"/>
                <w:sz w:val="24"/>
                <w:szCs w:val="24"/>
              </w:rPr>
            </w:pPr>
          </w:p>
        </w:tc>
        <w:tc>
          <w:tcPr>
            <w:tcW w:w="2194" w:type="dxa"/>
            <w:vMerge/>
            <w:tcBorders>
              <w:left w:val="single" w:sz="4" w:space="0" w:color="auto"/>
              <w:right w:val="single" w:sz="4" w:space="0" w:color="auto"/>
            </w:tcBorders>
            <w:vAlign w:val="center"/>
          </w:tcPr>
          <w:p w:rsidR="005B66DC" w:rsidRPr="00987295" w:rsidRDefault="005B66DC" w:rsidP="00E70653">
            <w:pPr>
              <w:spacing w:after="0" w:line="240" w:lineRule="auto"/>
              <w:rPr>
                <w:rFonts w:ascii="Times New Roman" w:eastAsia="Times New Roman" w:hAnsi="Times New Roman" w:cs="Times New Roman"/>
                <w:sz w:val="24"/>
                <w:szCs w:val="24"/>
              </w:rPr>
            </w:pPr>
          </w:p>
        </w:tc>
        <w:tc>
          <w:tcPr>
            <w:tcW w:w="1917"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5B66DC" w:rsidRPr="004F5F46" w:rsidRDefault="005B66DC" w:rsidP="009C56BA">
            <w:pPr>
              <w:spacing w:after="0" w:line="240" w:lineRule="auto"/>
              <w:jc w:val="both"/>
              <w:rPr>
                <w:rFonts w:ascii="Times New Roman" w:eastAsia="Times New Roman" w:hAnsi="Times New Roman" w:cs="Times New Roman"/>
                <w:color w:val="000000"/>
                <w:sz w:val="20"/>
                <w:szCs w:val="20"/>
                <w:highlight w:val="yellow"/>
                <w:lang w:eastAsia="ru-RU"/>
              </w:rPr>
            </w:pPr>
            <w:r w:rsidRPr="009C56BA">
              <w:rPr>
                <w:rFonts w:ascii="Times New Roman" w:eastAsia="Calibri" w:hAnsi="Times New Roman" w:cs="Times New Roman"/>
                <w:sz w:val="24"/>
                <w:szCs w:val="24"/>
              </w:rPr>
              <w:t>Основы правовых знаний</w:t>
            </w:r>
          </w:p>
        </w:tc>
        <w:tc>
          <w:tcPr>
            <w:tcW w:w="4887" w:type="dxa"/>
            <w:gridSpan w:val="2"/>
            <w:tcBorders>
              <w:top w:val="single" w:sz="4" w:space="0" w:color="auto"/>
              <w:left w:val="single" w:sz="4" w:space="0" w:color="auto"/>
              <w:bottom w:val="single" w:sz="4" w:space="0" w:color="auto"/>
              <w:right w:val="single" w:sz="4" w:space="0" w:color="auto"/>
            </w:tcBorders>
          </w:tcPr>
          <w:p w:rsidR="005B66DC" w:rsidRPr="00384EF7" w:rsidRDefault="009C56BA" w:rsidP="00E70653">
            <w:pPr>
              <w:spacing w:after="0" w:line="240" w:lineRule="auto"/>
              <w:jc w:val="both"/>
              <w:rPr>
                <w:rFonts w:ascii="Times New Roman" w:eastAsia="Calibri" w:hAnsi="Times New Roman" w:cs="Times New Roman"/>
                <w:b/>
                <w:iCs/>
                <w:sz w:val="24"/>
                <w:szCs w:val="24"/>
              </w:rPr>
            </w:pPr>
            <w:r w:rsidRPr="009C56BA">
              <w:rPr>
                <w:rFonts w:ascii="Times New Roman" w:eastAsia="Calibri" w:hAnsi="Times New Roman" w:cs="Times New Roman"/>
                <w:sz w:val="24"/>
                <w:szCs w:val="24"/>
              </w:rPr>
              <w:t>Обухова, О. В. Право : учебник и практикум для прикладного бакалавриата / О. В. Обухова. — 2-е изд., испр. и доп. — Москва : Издательство Юрайт, 2019. — 266 с. — (Университеты России). —Текст : электронный // ЭБС Юрайт</w:t>
            </w:r>
          </w:p>
        </w:tc>
      </w:tr>
      <w:tr w:rsidR="00D66BF3" w:rsidRPr="00384EF7" w:rsidTr="007F758A">
        <w:trPr>
          <w:trHeight w:val="384"/>
        </w:trPr>
        <w:tc>
          <w:tcPr>
            <w:tcW w:w="567" w:type="dxa"/>
            <w:vMerge/>
            <w:tcBorders>
              <w:left w:val="single" w:sz="4" w:space="0" w:color="auto"/>
              <w:right w:val="single" w:sz="4" w:space="0" w:color="auto"/>
            </w:tcBorders>
            <w:vAlign w:val="center"/>
            <w:hideMark/>
          </w:tcPr>
          <w:p w:rsidR="00D66BF3" w:rsidRPr="00384EF7" w:rsidRDefault="00D66BF3" w:rsidP="007F758A">
            <w:pPr>
              <w:spacing w:after="0" w:line="240" w:lineRule="auto"/>
              <w:rPr>
                <w:rFonts w:ascii="Times New Roman" w:eastAsia="Times New Roman" w:hAnsi="Times New Roman" w:cs="Times New Roman"/>
                <w:sz w:val="24"/>
                <w:szCs w:val="24"/>
              </w:rPr>
            </w:pPr>
          </w:p>
        </w:tc>
        <w:tc>
          <w:tcPr>
            <w:tcW w:w="2194" w:type="dxa"/>
            <w:vMerge/>
            <w:tcBorders>
              <w:left w:val="single" w:sz="4" w:space="0" w:color="auto"/>
              <w:right w:val="single" w:sz="4" w:space="0" w:color="auto"/>
            </w:tcBorders>
            <w:vAlign w:val="center"/>
            <w:hideMark/>
          </w:tcPr>
          <w:p w:rsidR="00D66BF3" w:rsidRPr="00987295" w:rsidRDefault="00D66BF3" w:rsidP="007F758A">
            <w:pPr>
              <w:spacing w:after="0" w:line="240" w:lineRule="auto"/>
              <w:rPr>
                <w:rFonts w:ascii="Times New Roman" w:eastAsia="Times New Roman" w:hAnsi="Times New Roman" w:cs="Times New Roman"/>
                <w:sz w:val="24"/>
                <w:szCs w:val="24"/>
              </w:rPr>
            </w:pPr>
          </w:p>
        </w:tc>
        <w:tc>
          <w:tcPr>
            <w:tcW w:w="1984" w:type="dxa"/>
            <w:gridSpan w:val="2"/>
            <w:tcBorders>
              <w:top w:val="single" w:sz="4" w:space="0" w:color="auto"/>
              <w:left w:val="single" w:sz="4" w:space="0" w:color="auto"/>
              <w:bottom w:val="nil"/>
              <w:right w:val="single" w:sz="4" w:space="0" w:color="auto"/>
            </w:tcBorders>
            <w:tcMar>
              <w:top w:w="102" w:type="dxa"/>
              <w:left w:w="62" w:type="dxa"/>
              <w:bottom w:w="102" w:type="dxa"/>
              <w:right w:w="62" w:type="dxa"/>
            </w:tcMar>
            <w:vAlign w:val="center"/>
            <w:hideMark/>
          </w:tcPr>
          <w:p w:rsidR="005B66DC" w:rsidRDefault="005B66DC" w:rsidP="007F758A">
            <w:pPr>
              <w:rPr>
                <w:rFonts w:ascii="Times New Roman" w:hAnsi="Times New Roman" w:cs="Times New Roman"/>
                <w:sz w:val="24"/>
                <w:szCs w:val="24"/>
              </w:rPr>
            </w:pPr>
          </w:p>
          <w:p w:rsidR="00D66BF3" w:rsidRPr="00987295" w:rsidRDefault="00D66BF3" w:rsidP="007F758A">
            <w:pPr>
              <w:rPr>
                <w:rFonts w:ascii="Times New Roman" w:hAnsi="Times New Roman" w:cs="Times New Roman"/>
                <w:sz w:val="24"/>
                <w:szCs w:val="24"/>
              </w:rPr>
            </w:pPr>
            <w:r w:rsidRPr="00987295">
              <w:rPr>
                <w:rFonts w:ascii="Times New Roman" w:hAnsi="Times New Roman" w:cs="Times New Roman"/>
                <w:sz w:val="24"/>
                <w:szCs w:val="24"/>
              </w:rPr>
              <w:t>Основы философии</w:t>
            </w:r>
          </w:p>
        </w:tc>
        <w:tc>
          <w:tcPr>
            <w:tcW w:w="4820" w:type="dxa"/>
            <w:tcBorders>
              <w:top w:val="single" w:sz="4" w:space="0" w:color="auto"/>
              <w:left w:val="single" w:sz="4" w:space="0" w:color="auto"/>
              <w:bottom w:val="single" w:sz="4" w:space="0" w:color="auto"/>
              <w:right w:val="single" w:sz="4" w:space="0" w:color="auto"/>
            </w:tcBorders>
            <w:hideMark/>
          </w:tcPr>
          <w:p w:rsidR="00D66BF3" w:rsidRPr="00987295" w:rsidRDefault="00D66BF3" w:rsidP="007F758A">
            <w:pPr>
              <w:jc w:val="both"/>
              <w:rPr>
                <w:rFonts w:ascii="Times New Roman" w:hAnsi="Times New Roman" w:cs="Times New Roman"/>
                <w:b/>
                <w:sz w:val="24"/>
                <w:szCs w:val="24"/>
              </w:rPr>
            </w:pPr>
            <w:r w:rsidRPr="00987295">
              <w:rPr>
                <w:rFonts w:ascii="Times New Roman" w:hAnsi="Times New Roman" w:cs="Times New Roman"/>
                <w:b/>
                <w:sz w:val="24"/>
                <w:szCs w:val="24"/>
              </w:rPr>
              <w:t xml:space="preserve">Ивин, А. А. </w:t>
            </w:r>
            <w:r w:rsidRPr="00987295">
              <w:rPr>
                <w:rFonts w:ascii="Times New Roman" w:hAnsi="Times New Roman" w:cs="Times New Roman"/>
                <w:sz w:val="24"/>
                <w:szCs w:val="24"/>
              </w:rPr>
              <w:t>Основы философии : учебник для среднего профессионального образования / А. А. Ивин, И. П. Никитина. — Москва: Издательство Юрайт, 2019. — 478 с. — (Профессиональное образование). —Текст : электронный // ЭБС Юрайт</w:t>
            </w:r>
          </w:p>
        </w:tc>
      </w:tr>
      <w:tr w:rsidR="00D66BF3" w:rsidRPr="00384EF7" w:rsidTr="007F758A">
        <w:trPr>
          <w:trHeight w:val="384"/>
        </w:trPr>
        <w:tc>
          <w:tcPr>
            <w:tcW w:w="567" w:type="dxa"/>
            <w:vMerge/>
            <w:tcBorders>
              <w:left w:val="single" w:sz="4" w:space="0" w:color="auto"/>
              <w:right w:val="single" w:sz="4" w:space="0" w:color="auto"/>
            </w:tcBorders>
            <w:vAlign w:val="center"/>
            <w:hideMark/>
          </w:tcPr>
          <w:p w:rsidR="00D66BF3" w:rsidRPr="00384EF7" w:rsidRDefault="00D66BF3" w:rsidP="007F758A">
            <w:pPr>
              <w:spacing w:after="0" w:line="240" w:lineRule="auto"/>
              <w:rPr>
                <w:rFonts w:ascii="Times New Roman" w:eastAsia="Times New Roman" w:hAnsi="Times New Roman" w:cs="Times New Roman"/>
                <w:sz w:val="24"/>
                <w:szCs w:val="24"/>
              </w:rPr>
            </w:pPr>
          </w:p>
        </w:tc>
        <w:tc>
          <w:tcPr>
            <w:tcW w:w="2194" w:type="dxa"/>
            <w:vMerge/>
            <w:tcBorders>
              <w:left w:val="single" w:sz="4" w:space="0" w:color="auto"/>
              <w:right w:val="single" w:sz="4" w:space="0" w:color="auto"/>
            </w:tcBorders>
            <w:vAlign w:val="center"/>
            <w:hideMark/>
          </w:tcPr>
          <w:p w:rsidR="00D66BF3" w:rsidRPr="00987295" w:rsidRDefault="00D66BF3" w:rsidP="007F758A">
            <w:pPr>
              <w:spacing w:after="0" w:line="240" w:lineRule="auto"/>
              <w:rPr>
                <w:rFonts w:ascii="Times New Roman" w:eastAsia="Times New Roman" w:hAnsi="Times New Roman" w:cs="Times New Roman"/>
                <w:sz w:val="24"/>
                <w:szCs w:val="24"/>
              </w:rPr>
            </w:pPr>
          </w:p>
        </w:tc>
        <w:tc>
          <w:tcPr>
            <w:tcW w:w="1984" w:type="dxa"/>
            <w:gridSpan w:val="2"/>
            <w:tcBorders>
              <w:top w:val="single" w:sz="4" w:space="0" w:color="auto"/>
              <w:left w:val="single" w:sz="4" w:space="0" w:color="auto"/>
              <w:bottom w:val="nil"/>
              <w:right w:val="single" w:sz="4" w:space="0" w:color="auto"/>
            </w:tcBorders>
            <w:tcMar>
              <w:top w:w="102" w:type="dxa"/>
              <w:left w:w="62" w:type="dxa"/>
              <w:bottom w:w="102" w:type="dxa"/>
              <w:right w:w="62" w:type="dxa"/>
            </w:tcMar>
            <w:vAlign w:val="center"/>
            <w:hideMark/>
          </w:tcPr>
          <w:p w:rsidR="005B66DC" w:rsidRDefault="005B66DC" w:rsidP="007F758A">
            <w:pPr>
              <w:rPr>
                <w:rFonts w:ascii="Times New Roman" w:hAnsi="Times New Roman" w:cs="Times New Roman"/>
                <w:sz w:val="24"/>
                <w:szCs w:val="24"/>
              </w:rPr>
            </w:pPr>
          </w:p>
          <w:p w:rsidR="00D66BF3" w:rsidRPr="00987295" w:rsidRDefault="00D66BF3" w:rsidP="007F758A">
            <w:pPr>
              <w:rPr>
                <w:rFonts w:ascii="Times New Roman" w:hAnsi="Times New Roman" w:cs="Times New Roman"/>
                <w:sz w:val="24"/>
                <w:szCs w:val="24"/>
              </w:rPr>
            </w:pPr>
            <w:r w:rsidRPr="00987295">
              <w:rPr>
                <w:rFonts w:ascii="Times New Roman" w:hAnsi="Times New Roman" w:cs="Times New Roman"/>
                <w:sz w:val="24"/>
                <w:szCs w:val="24"/>
              </w:rPr>
              <w:t>История</w:t>
            </w:r>
          </w:p>
        </w:tc>
        <w:tc>
          <w:tcPr>
            <w:tcW w:w="4820" w:type="dxa"/>
            <w:tcBorders>
              <w:top w:val="single" w:sz="4" w:space="0" w:color="auto"/>
              <w:left w:val="single" w:sz="4" w:space="0" w:color="auto"/>
              <w:bottom w:val="single" w:sz="4" w:space="0" w:color="auto"/>
              <w:right w:val="single" w:sz="4" w:space="0" w:color="auto"/>
            </w:tcBorders>
            <w:hideMark/>
          </w:tcPr>
          <w:p w:rsidR="00D66BF3" w:rsidRPr="00987295" w:rsidRDefault="00D66BF3" w:rsidP="007F758A">
            <w:pPr>
              <w:jc w:val="both"/>
              <w:rPr>
                <w:rFonts w:ascii="Times New Roman" w:hAnsi="Times New Roman" w:cs="Times New Roman"/>
                <w:sz w:val="24"/>
                <w:szCs w:val="24"/>
              </w:rPr>
            </w:pPr>
            <w:r w:rsidRPr="00987295">
              <w:rPr>
                <w:rFonts w:ascii="Times New Roman" w:hAnsi="Times New Roman" w:cs="Times New Roman"/>
                <w:b/>
                <w:sz w:val="24"/>
                <w:szCs w:val="24"/>
              </w:rPr>
              <w:t>Пленков, О. Ю.</w:t>
            </w:r>
            <w:r w:rsidRPr="00987295">
              <w:rPr>
                <w:rFonts w:ascii="Times New Roman" w:hAnsi="Times New Roman" w:cs="Times New Roman"/>
                <w:sz w:val="24"/>
                <w:szCs w:val="24"/>
              </w:rPr>
              <w:t xml:space="preserve"> История новейшего времени для колледжей : учебное пособие для среднего профессионального образования / О. Ю. Пленков. — 2-е изд., испр. и доп. — Москва : Издательство Юрайт, 2019. — 368 с. — (Профессиональное образование). —Текст : электронный // ЭБС Юрайт</w:t>
            </w:r>
          </w:p>
        </w:tc>
      </w:tr>
      <w:tr w:rsidR="00D66BF3" w:rsidRPr="00384EF7" w:rsidTr="007F758A">
        <w:trPr>
          <w:trHeight w:val="384"/>
        </w:trPr>
        <w:tc>
          <w:tcPr>
            <w:tcW w:w="567" w:type="dxa"/>
            <w:vMerge/>
            <w:tcBorders>
              <w:left w:val="single" w:sz="4" w:space="0" w:color="auto"/>
              <w:right w:val="single" w:sz="4" w:space="0" w:color="auto"/>
            </w:tcBorders>
            <w:vAlign w:val="center"/>
            <w:hideMark/>
          </w:tcPr>
          <w:p w:rsidR="00D66BF3" w:rsidRPr="00384EF7" w:rsidRDefault="00D66BF3" w:rsidP="007F758A">
            <w:pPr>
              <w:spacing w:after="0" w:line="240" w:lineRule="auto"/>
              <w:rPr>
                <w:rFonts w:ascii="Times New Roman" w:eastAsia="Times New Roman" w:hAnsi="Times New Roman" w:cs="Times New Roman"/>
                <w:sz w:val="24"/>
                <w:szCs w:val="24"/>
              </w:rPr>
            </w:pPr>
          </w:p>
        </w:tc>
        <w:tc>
          <w:tcPr>
            <w:tcW w:w="2194" w:type="dxa"/>
            <w:vMerge/>
            <w:tcBorders>
              <w:left w:val="single" w:sz="4" w:space="0" w:color="auto"/>
              <w:right w:val="single" w:sz="4" w:space="0" w:color="auto"/>
            </w:tcBorders>
            <w:vAlign w:val="center"/>
            <w:hideMark/>
          </w:tcPr>
          <w:p w:rsidR="00D66BF3" w:rsidRPr="00987295" w:rsidRDefault="00D66BF3" w:rsidP="007F758A">
            <w:pPr>
              <w:spacing w:after="0" w:line="240" w:lineRule="auto"/>
              <w:rPr>
                <w:rFonts w:ascii="Times New Roman" w:eastAsia="Times New Roman" w:hAnsi="Times New Roman" w:cs="Times New Roman"/>
                <w:sz w:val="24"/>
                <w:szCs w:val="24"/>
              </w:rPr>
            </w:pPr>
          </w:p>
        </w:tc>
        <w:tc>
          <w:tcPr>
            <w:tcW w:w="1984" w:type="dxa"/>
            <w:gridSpan w:val="2"/>
            <w:tcBorders>
              <w:top w:val="single" w:sz="4" w:space="0" w:color="auto"/>
              <w:left w:val="single" w:sz="4" w:space="0" w:color="auto"/>
              <w:bottom w:val="nil"/>
              <w:right w:val="single" w:sz="4" w:space="0" w:color="auto"/>
            </w:tcBorders>
            <w:tcMar>
              <w:top w:w="102" w:type="dxa"/>
              <w:left w:w="62" w:type="dxa"/>
              <w:bottom w:w="102" w:type="dxa"/>
              <w:right w:w="62" w:type="dxa"/>
            </w:tcMar>
            <w:vAlign w:val="center"/>
            <w:hideMark/>
          </w:tcPr>
          <w:p w:rsidR="005B66DC" w:rsidRDefault="005B66DC" w:rsidP="007F758A">
            <w:pPr>
              <w:rPr>
                <w:rFonts w:ascii="Times New Roman" w:hAnsi="Times New Roman" w:cs="Times New Roman"/>
                <w:sz w:val="24"/>
                <w:szCs w:val="24"/>
              </w:rPr>
            </w:pPr>
          </w:p>
          <w:p w:rsidR="00D66BF3" w:rsidRPr="00987295" w:rsidRDefault="00D66BF3" w:rsidP="007F758A">
            <w:pPr>
              <w:rPr>
                <w:rFonts w:ascii="Times New Roman" w:hAnsi="Times New Roman" w:cs="Times New Roman"/>
                <w:sz w:val="24"/>
                <w:szCs w:val="24"/>
              </w:rPr>
            </w:pPr>
            <w:r w:rsidRPr="00987295">
              <w:rPr>
                <w:rFonts w:ascii="Times New Roman" w:hAnsi="Times New Roman" w:cs="Times New Roman"/>
                <w:sz w:val="24"/>
                <w:szCs w:val="24"/>
              </w:rPr>
              <w:t>Иностранный язык</w:t>
            </w:r>
            <w:r>
              <w:rPr>
                <w:rFonts w:ascii="Times New Roman" w:hAnsi="Times New Roman" w:cs="Times New Roman"/>
                <w:sz w:val="24"/>
                <w:szCs w:val="24"/>
              </w:rPr>
              <w:t xml:space="preserve"> в профессиональной деятельности</w:t>
            </w:r>
            <w:r w:rsidRPr="00987295">
              <w:rPr>
                <w:rFonts w:ascii="Times New Roman" w:hAnsi="Times New Roman" w:cs="Times New Roman"/>
                <w:sz w:val="24"/>
                <w:szCs w:val="24"/>
              </w:rPr>
              <w:t xml:space="preserve"> </w:t>
            </w:r>
          </w:p>
        </w:tc>
        <w:tc>
          <w:tcPr>
            <w:tcW w:w="4820" w:type="dxa"/>
            <w:tcBorders>
              <w:top w:val="single" w:sz="4" w:space="0" w:color="auto"/>
              <w:left w:val="single" w:sz="4" w:space="0" w:color="auto"/>
              <w:bottom w:val="single" w:sz="4" w:space="0" w:color="auto"/>
              <w:right w:val="single" w:sz="4" w:space="0" w:color="auto"/>
            </w:tcBorders>
            <w:hideMark/>
          </w:tcPr>
          <w:p w:rsidR="00D66BF3" w:rsidRPr="00987295" w:rsidRDefault="00D66BF3" w:rsidP="007F758A">
            <w:pPr>
              <w:jc w:val="both"/>
              <w:rPr>
                <w:rFonts w:ascii="Times New Roman" w:hAnsi="Times New Roman" w:cs="Times New Roman"/>
                <w:iCs/>
                <w:sz w:val="24"/>
                <w:szCs w:val="24"/>
              </w:rPr>
            </w:pPr>
            <w:r w:rsidRPr="00987295">
              <w:rPr>
                <w:rFonts w:ascii="Times New Roman" w:hAnsi="Times New Roman" w:cs="Times New Roman"/>
                <w:b/>
                <w:iCs/>
                <w:sz w:val="24"/>
                <w:szCs w:val="24"/>
              </w:rPr>
              <w:t>Уваров, В. И.</w:t>
            </w:r>
            <w:r w:rsidRPr="00987295">
              <w:rPr>
                <w:rFonts w:ascii="Times New Roman" w:hAnsi="Times New Roman" w:cs="Times New Roman"/>
                <w:iCs/>
                <w:sz w:val="24"/>
                <w:szCs w:val="24"/>
              </w:rPr>
              <w:t xml:space="preserve"> Английский язык для экономистов (a2-b2). English for business + аудиоматериалы в ЭБС : учебник и практикум для среднего профессионального образования / В. И. Уваров. — 2-е изд., перераб. и доп. — Москва : Издательство Юрайт, 2019. — 393 с. — (Профессиональное образование). —Текст : электронный // ЭБС Юрайт</w:t>
            </w:r>
          </w:p>
          <w:p w:rsidR="00D66BF3" w:rsidRPr="00987295" w:rsidRDefault="00D66BF3" w:rsidP="007F758A">
            <w:pPr>
              <w:jc w:val="both"/>
              <w:rPr>
                <w:rFonts w:ascii="Times New Roman" w:hAnsi="Times New Roman" w:cs="Times New Roman"/>
                <w:iCs/>
                <w:sz w:val="24"/>
                <w:szCs w:val="24"/>
              </w:rPr>
            </w:pPr>
            <w:r w:rsidRPr="00987295">
              <w:rPr>
                <w:rFonts w:ascii="Times New Roman" w:hAnsi="Times New Roman" w:cs="Times New Roman"/>
                <w:b/>
                <w:iCs/>
                <w:sz w:val="24"/>
                <w:szCs w:val="24"/>
              </w:rPr>
              <w:lastRenderedPageBreak/>
              <w:t>Работникова, Н. А.</w:t>
            </w:r>
            <w:r w:rsidRPr="00987295">
              <w:rPr>
                <w:rFonts w:ascii="Times New Roman" w:hAnsi="Times New Roman" w:cs="Times New Roman"/>
                <w:iCs/>
                <w:sz w:val="24"/>
                <w:szCs w:val="24"/>
              </w:rPr>
              <w:t xml:space="preserve"> Немецкий язык для экономистов (a2-c1) : учебное пособие для среднего профессионального образования / Н. А. Работникова, Е. В. Чернышева, И. И. Климова. — 2-е изд., перераб. и доп. — Москва : Издательство Юрайт, 2019. — 158 с. — (Профессиональное образование). — Текст : электронный // ЭБС Юрайт</w:t>
            </w:r>
          </w:p>
          <w:p w:rsidR="00D66BF3" w:rsidRPr="00987295" w:rsidRDefault="00D66BF3" w:rsidP="007F758A">
            <w:pPr>
              <w:jc w:val="both"/>
              <w:rPr>
                <w:rFonts w:ascii="Times New Roman" w:hAnsi="Times New Roman" w:cs="Times New Roman"/>
                <w:iCs/>
                <w:sz w:val="24"/>
                <w:szCs w:val="24"/>
              </w:rPr>
            </w:pPr>
            <w:r w:rsidRPr="00987295">
              <w:rPr>
                <w:rFonts w:ascii="Times New Roman" w:hAnsi="Times New Roman" w:cs="Times New Roman"/>
                <w:b/>
                <w:iCs/>
                <w:sz w:val="24"/>
                <w:szCs w:val="24"/>
              </w:rPr>
              <w:t>Бартенева, И. Ю.</w:t>
            </w:r>
            <w:r w:rsidRPr="00987295">
              <w:rPr>
                <w:rFonts w:ascii="Times New Roman" w:hAnsi="Times New Roman" w:cs="Times New Roman"/>
                <w:iCs/>
                <w:sz w:val="24"/>
                <w:szCs w:val="24"/>
              </w:rPr>
              <w:t xml:space="preserve"> Французский язык (a1–a2): учебное пособие для среднего профессионального образования / И. Ю. Бартенева, О. В. Желткова, М. С. Левина. — Москва : Издательство Юрайт, 2019. — 332 с. — (Профессиональное образование).— Текст : электронный 1// ЭБС Юрайт</w:t>
            </w:r>
          </w:p>
        </w:tc>
      </w:tr>
      <w:tr w:rsidR="00D66BF3" w:rsidRPr="00384EF7" w:rsidTr="007F758A">
        <w:trPr>
          <w:trHeight w:val="1424"/>
        </w:trPr>
        <w:tc>
          <w:tcPr>
            <w:tcW w:w="567" w:type="dxa"/>
            <w:vMerge/>
            <w:tcBorders>
              <w:left w:val="single" w:sz="4" w:space="0" w:color="auto"/>
              <w:right w:val="single" w:sz="4" w:space="0" w:color="auto"/>
            </w:tcBorders>
            <w:vAlign w:val="center"/>
            <w:hideMark/>
          </w:tcPr>
          <w:p w:rsidR="00D66BF3" w:rsidRPr="00384EF7" w:rsidRDefault="00D66BF3" w:rsidP="007F758A">
            <w:pPr>
              <w:spacing w:after="0" w:line="240" w:lineRule="auto"/>
              <w:rPr>
                <w:rFonts w:ascii="Times New Roman" w:eastAsia="Times New Roman" w:hAnsi="Times New Roman" w:cs="Times New Roman"/>
                <w:sz w:val="24"/>
                <w:szCs w:val="24"/>
              </w:rPr>
            </w:pPr>
          </w:p>
        </w:tc>
        <w:tc>
          <w:tcPr>
            <w:tcW w:w="2194" w:type="dxa"/>
            <w:vMerge/>
            <w:tcBorders>
              <w:left w:val="single" w:sz="4" w:space="0" w:color="auto"/>
              <w:right w:val="single" w:sz="4" w:space="0" w:color="auto"/>
            </w:tcBorders>
            <w:vAlign w:val="center"/>
            <w:hideMark/>
          </w:tcPr>
          <w:p w:rsidR="00D66BF3" w:rsidRPr="00987295" w:rsidRDefault="00D66BF3" w:rsidP="007F758A">
            <w:pPr>
              <w:spacing w:after="0" w:line="240" w:lineRule="auto"/>
              <w:rPr>
                <w:rFonts w:ascii="Times New Roman" w:eastAsia="Times New Roman" w:hAnsi="Times New Roman" w:cs="Times New Roman"/>
                <w:sz w:val="24"/>
                <w:szCs w:val="24"/>
              </w:rPr>
            </w:pPr>
          </w:p>
        </w:tc>
        <w:tc>
          <w:tcPr>
            <w:tcW w:w="1984" w:type="dxa"/>
            <w:gridSpan w:val="2"/>
            <w:tcBorders>
              <w:top w:val="single" w:sz="4" w:space="0" w:color="auto"/>
              <w:left w:val="single" w:sz="4" w:space="0" w:color="auto"/>
              <w:right w:val="single" w:sz="4" w:space="0" w:color="auto"/>
            </w:tcBorders>
            <w:tcMar>
              <w:top w:w="102" w:type="dxa"/>
              <w:left w:w="62" w:type="dxa"/>
              <w:bottom w:w="102" w:type="dxa"/>
              <w:right w:w="62" w:type="dxa"/>
            </w:tcMar>
            <w:vAlign w:val="center"/>
            <w:hideMark/>
          </w:tcPr>
          <w:p w:rsidR="004F5F46" w:rsidRDefault="004F5F46" w:rsidP="007F758A">
            <w:pPr>
              <w:rPr>
                <w:rFonts w:ascii="Times New Roman" w:hAnsi="Times New Roman" w:cs="Times New Roman"/>
                <w:sz w:val="24"/>
                <w:szCs w:val="24"/>
              </w:rPr>
            </w:pPr>
          </w:p>
          <w:p w:rsidR="00D66BF3" w:rsidRPr="00987295" w:rsidRDefault="00D66BF3" w:rsidP="007F758A">
            <w:pPr>
              <w:rPr>
                <w:rFonts w:ascii="Times New Roman" w:hAnsi="Times New Roman" w:cs="Times New Roman"/>
                <w:sz w:val="24"/>
                <w:szCs w:val="24"/>
              </w:rPr>
            </w:pPr>
            <w:r w:rsidRPr="00987295">
              <w:rPr>
                <w:rFonts w:ascii="Times New Roman" w:hAnsi="Times New Roman" w:cs="Times New Roman"/>
                <w:sz w:val="24"/>
                <w:szCs w:val="24"/>
              </w:rPr>
              <w:t>Физическая культура</w:t>
            </w:r>
          </w:p>
        </w:tc>
        <w:tc>
          <w:tcPr>
            <w:tcW w:w="4820" w:type="dxa"/>
            <w:tcBorders>
              <w:top w:val="single" w:sz="4" w:space="0" w:color="auto"/>
              <w:left w:val="single" w:sz="4" w:space="0" w:color="auto"/>
              <w:right w:val="single" w:sz="4" w:space="0" w:color="auto"/>
            </w:tcBorders>
            <w:hideMark/>
          </w:tcPr>
          <w:p w:rsidR="00D66BF3" w:rsidRPr="00987295" w:rsidRDefault="00D66BF3" w:rsidP="007F758A">
            <w:pPr>
              <w:jc w:val="both"/>
              <w:rPr>
                <w:rFonts w:ascii="Times New Roman" w:hAnsi="Times New Roman" w:cs="Times New Roman"/>
                <w:bCs/>
                <w:sz w:val="24"/>
                <w:szCs w:val="24"/>
              </w:rPr>
            </w:pPr>
            <w:r w:rsidRPr="00987295">
              <w:rPr>
                <w:rFonts w:ascii="Times New Roman" w:hAnsi="Times New Roman" w:cs="Times New Roman"/>
                <w:b/>
                <w:bCs/>
                <w:sz w:val="24"/>
                <w:szCs w:val="24"/>
              </w:rPr>
              <w:t xml:space="preserve">Бишаева А. А. </w:t>
            </w:r>
            <w:r w:rsidRPr="00987295">
              <w:rPr>
                <w:rFonts w:ascii="Times New Roman" w:hAnsi="Times New Roman" w:cs="Times New Roman"/>
                <w:bCs/>
                <w:sz w:val="24"/>
                <w:szCs w:val="24"/>
              </w:rPr>
              <w:t>Физическая культура : учебник для студ. учреждений сред. проф. образования / А. А.Бишаева. — 5-е изд., стер. — М. : Издательский центр «Академия», 2018. — 320 с.</w:t>
            </w:r>
          </w:p>
        </w:tc>
      </w:tr>
      <w:tr w:rsidR="00D66BF3" w:rsidRPr="00384EF7" w:rsidTr="007F758A">
        <w:trPr>
          <w:trHeight w:val="384"/>
        </w:trPr>
        <w:tc>
          <w:tcPr>
            <w:tcW w:w="567" w:type="dxa"/>
            <w:vMerge/>
            <w:tcBorders>
              <w:left w:val="single" w:sz="4" w:space="0" w:color="auto"/>
              <w:right w:val="single" w:sz="4" w:space="0" w:color="auto"/>
            </w:tcBorders>
            <w:vAlign w:val="center"/>
            <w:hideMark/>
          </w:tcPr>
          <w:p w:rsidR="00D66BF3" w:rsidRPr="00384EF7" w:rsidRDefault="00D66BF3" w:rsidP="007F758A">
            <w:pPr>
              <w:spacing w:after="0" w:line="240" w:lineRule="auto"/>
              <w:rPr>
                <w:rFonts w:ascii="Times New Roman" w:eastAsia="Times New Roman" w:hAnsi="Times New Roman" w:cs="Times New Roman"/>
                <w:sz w:val="24"/>
                <w:szCs w:val="24"/>
              </w:rPr>
            </w:pPr>
          </w:p>
        </w:tc>
        <w:tc>
          <w:tcPr>
            <w:tcW w:w="2194" w:type="dxa"/>
            <w:vMerge/>
            <w:tcBorders>
              <w:left w:val="single" w:sz="4" w:space="0" w:color="auto"/>
              <w:right w:val="single" w:sz="4" w:space="0" w:color="auto"/>
            </w:tcBorders>
            <w:vAlign w:val="center"/>
            <w:hideMark/>
          </w:tcPr>
          <w:p w:rsidR="00D66BF3" w:rsidRPr="00987295" w:rsidRDefault="00D66BF3" w:rsidP="007F758A">
            <w:pPr>
              <w:spacing w:after="0" w:line="240" w:lineRule="auto"/>
              <w:rPr>
                <w:rFonts w:ascii="Times New Roman" w:eastAsia="Times New Roman" w:hAnsi="Times New Roman" w:cs="Times New Roman"/>
                <w:sz w:val="24"/>
                <w:szCs w:val="24"/>
              </w:rPr>
            </w:pPr>
          </w:p>
        </w:tc>
        <w:tc>
          <w:tcPr>
            <w:tcW w:w="1984" w:type="dxa"/>
            <w:gridSpan w:val="2"/>
            <w:tcBorders>
              <w:top w:val="single" w:sz="4" w:space="0" w:color="auto"/>
              <w:left w:val="single" w:sz="4" w:space="0" w:color="auto"/>
              <w:bottom w:val="nil"/>
              <w:right w:val="single" w:sz="4" w:space="0" w:color="auto"/>
            </w:tcBorders>
            <w:tcMar>
              <w:top w:w="102" w:type="dxa"/>
              <w:left w:w="62" w:type="dxa"/>
              <w:bottom w:w="102" w:type="dxa"/>
              <w:right w:w="62" w:type="dxa"/>
            </w:tcMar>
            <w:vAlign w:val="center"/>
            <w:hideMark/>
          </w:tcPr>
          <w:p w:rsidR="004F5F46" w:rsidRDefault="004F5F46" w:rsidP="007F758A">
            <w:pPr>
              <w:rPr>
                <w:rFonts w:ascii="Times New Roman" w:hAnsi="Times New Roman" w:cs="Times New Roman"/>
                <w:sz w:val="24"/>
                <w:szCs w:val="24"/>
              </w:rPr>
            </w:pPr>
          </w:p>
          <w:p w:rsidR="00D66BF3" w:rsidRPr="00987295" w:rsidRDefault="00D66BF3" w:rsidP="007F758A">
            <w:pPr>
              <w:rPr>
                <w:rFonts w:ascii="Times New Roman" w:hAnsi="Times New Roman" w:cs="Times New Roman"/>
                <w:sz w:val="24"/>
                <w:szCs w:val="24"/>
              </w:rPr>
            </w:pPr>
            <w:r w:rsidRPr="00987295">
              <w:rPr>
                <w:rFonts w:ascii="Times New Roman" w:hAnsi="Times New Roman" w:cs="Times New Roman"/>
                <w:sz w:val="24"/>
                <w:szCs w:val="24"/>
              </w:rPr>
              <w:t>Психология общения</w:t>
            </w:r>
          </w:p>
        </w:tc>
        <w:tc>
          <w:tcPr>
            <w:tcW w:w="4820" w:type="dxa"/>
            <w:tcBorders>
              <w:top w:val="single" w:sz="4" w:space="0" w:color="auto"/>
              <w:left w:val="single" w:sz="4" w:space="0" w:color="auto"/>
              <w:bottom w:val="single" w:sz="4" w:space="0" w:color="auto"/>
              <w:right w:val="single" w:sz="4" w:space="0" w:color="auto"/>
            </w:tcBorders>
            <w:hideMark/>
          </w:tcPr>
          <w:p w:rsidR="00D66BF3" w:rsidRPr="00987295" w:rsidRDefault="00D66BF3" w:rsidP="007F758A">
            <w:pPr>
              <w:jc w:val="both"/>
              <w:rPr>
                <w:rFonts w:ascii="Times New Roman" w:hAnsi="Times New Roman" w:cs="Times New Roman"/>
                <w:b/>
                <w:sz w:val="24"/>
                <w:szCs w:val="24"/>
              </w:rPr>
            </w:pPr>
            <w:r w:rsidRPr="00987295">
              <w:rPr>
                <w:rFonts w:ascii="Times New Roman" w:hAnsi="Times New Roman" w:cs="Times New Roman"/>
                <w:b/>
                <w:sz w:val="24"/>
                <w:szCs w:val="24"/>
              </w:rPr>
              <w:t xml:space="preserve">Бороздина, Г. В. </w:t>
            </w:r>
            <w:r w:rsidRPr="00987295">
              <w:rPr>
                <w:rFonts w:ascii="Times New Roman" w:hAnsi="Times New Roman" w:cs="Times New Roman"/>
                <w:sz w:val="24"/>
                <w:szCs w:val="24"/>
              </w:rPr>
              <w:t>Психология общения : учебник и практикум для среднего профессионального образования / Г. В. Бороздина, Н. А. Кормнова ; под общей редакцией Г. В. Бороздиной. — Москва : Издательство Юрайт, 2019. — 463 с. — (Профессиональное образование). —Текст : электронный // ЭБС Юрайт</w:t>
            </w:r>
          </w:p>
        </w:tc>
      </w:tr>
      <w:tr w:rsidR="00D66BF3" w:rsidRPr="00384EF7" w:rsidTr="007F758A">
        <w:trPr>
          <w:trHeight w:val="384"/>
        </w:trPr>
        <w:tc>
          <w:tcPr>
            <w:tcW w:w="567" w:type="dxa"/>
            <w:vMerge/>
            <w:tcBorders>
              <w:left w:val="single" w:sz="4" w:space="0" w:color="auto"/>
              <w:right w:val="single" w:sz="4" w:space="0" w:color="auto"/>
            </w:tcBorders>
            <w:vAlign w:val="center"/>
            <w:hideMark/>
          </w:tcPr>
          <w:p w:rsidR="00D66BF3" w:rsidRPr="00384EF7" w:rsidRDefault="00D66BF3" w:rsidP="007F758A">
            <w:pPr>
              <w:spacing w:after="0" w:line="240" w:lineRule="auto"/>
              <w:rPr>
                <w:rFonts w:ascii="Times New Roman" w:eastAsia="Times New Roman" w:hAnsi="Times New Roman" w:cs="Times New Roman"/>
                <w:sz w:val="24"/>
                <w:szCs w:val="24"/>
              </w:rPr>
            </w:pPr>
          </w:p>
        </w:tc>
        <w:tc>
          <w:tcPr>
            <w:tcW w:w="2194" w:type="dxa"/>
            <w:vMerge/>
            <w:tcBorders>
              <w:left w:val="single" w:sz="4" w:space="0" w:color="auto"/>
              <w:right w:val="single" w:sz="4" w:space="0" w:color="auto"/>
            </w:tcBorders>
            <w:vAlign w:val="center"/>
            <w:hideMark/>
          </w:tcPr>
          <w:p w:rsidR="00D66BF3" w:rsidRPr="00987295" w:rsidRDefault="00D66BF3" w:rsidP="007F758A">
            <w:pPr>
              <w:spacing w:after="0" w:line="240" w:lineRule="auto"/>
              <w:rPr>
                <w:rFonts w:ascii="Times New Roman" w:eastAsia="Times New Roman" w:hAnsi="Times New Roman" w:cs="Times New Roman"/>
                <w:sz w:val="24"/>
                <w:szCs w:val="24"/>
              </w:rPr>
            </w:pPr>
          </w:p>
        </w:tc>
        <w:tc>
          <w:tcPr>
            <w:tcW w:w="1984" w:type="dxa"/>
            <w:gridSpan w:val="2"/>
            <w:tcBorders>
              <w:top w:val="single" w:sz="4" w:space="0" w:color="auto"/>
              <w:left w:val="single" w:sz="4" w:space="0" w:color="auto"/>
              <w:bottom w:val="nil"/>
              <w:right w:val="single" w:sz="4" w:space="0" w:color="auto"/>
            </w:tcBorders>
            <w:tcMar>
              <w:top w:w="102" w:type="dxa"/>
              <w:left w:w="62" w:type="dxa"/>
              <w:bottom w:w="102" w:type="dxa"/>
              <w:right w:w="62" w:type="dxa"/>
            </w:tcMar>
            <w:vAlign w:val="center"/>
            <w:hideMark/>
          </w:tcPr>
          <w:p w:rsidR="00D66BF3" w:rsidRDefault="004F5F46" w:rsidP="007F758A">
            <w:pPr>
              <w:rPr>
                <w:rFonts w:ascii="Times New Roman" w:hAnsi="Times New Roman" w:cs="Times New Roman"/>
                <w:sz w:val="24"/>
                <w:szCs w:val="24"/>
              </w:rPr>
            </w:pPr>
            <w:r>
              <w:rPr>
                <w:rFonts w:ascii="Times New Roman" w:hAnsi="Times New Roman" w:cs="Times New Roman"/>
                <w:sz w:val="24"/>
                <w:szCs w:val="24"/>
              </w:rPr>
              <w:t>Основы социологии и политологии</w:t>
            </w:r>
          </w:p>
          <w:p w:rsidR="004F5F46" w:rsidRPr="00987295" w:rsidRDefault="004F5F46" w:rsidP="007F758A">
            <w:pP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rsidR="00D66BF3" w:rsidRPr="009C56BA" w:rsidRDefault="009C56BA" w:rsidP="007F758A">
            <w:pPr>
              <w:jc w:val="both"/>
              <w:rPr>
                <w:rFonts w:ascii="Times New Roman" w:hAnsi="Times New Roman" w:cs="Times New Roman"/>
                <w:sz w:val="24"/>
                <w:szCs w:val="24"/>
              </w:rPr>
            </w:pPr>
            <w:r w:rsidRPr="009C56BA">
              <w:rPr>
                <w:rFonts w:ascii="Times New Roman" w:hAnsi="Times New Roman" w:cs="Times New Roman"/>
                <w:sz w:val="24"/>
                <w:szCs w:val="24"/>
              </w:rPr>
              <w:t>Куканова, Е. В. Основы социологии и политологии : учебник для среднего профессионального образования / Е. В. Куканова, П. Д. Павленок. — 2-е изд., испр. и доп. — Москва : Издательство Юрайт, 2019. — 248 с. — (Профессиональное образование). —Текст : электронный // ЭБС Юрайт</w:t>
            </w:r>
          </w:p>
          <w:p w:rsidR="004F5F46" w:rsidRPr="00987295" w:rsidRDefault="004F5F46" w:rsidP="007F758A">
            <w:pPr>
              <w:jc w:val="both"/>
              <w:rPr>
                <w:rFonts w:ascii="Times New Roman" w:hAnsi="Times New Roman" w:cs="Times New Roman"/>
                <w:b/>
                <w:sz w:val="24"/>
                <w:szCs w:val="24"/>
              </w:rPr>
            </w:pPr>
          </w:p>
        </w:tc>
      </w:tr>
      <w:tr w:rsidR="00D66BF3" w:rsidRPr="00384EF7" w:rsidTr="007F758A">
        <w:trPr>
          <w:trHeight w:val="3755"/>
        </w:trPr>
        <w:tc>
          <w:tcPr>
            <w:tcW w:w="567" w:type="dxa"/>
            <w:vMerge/>
            <w:tcBorders>
              <w:left w:val="single" w:sz="4" w:space="0" w:color="auto"/>
              <w:right w:val="single" w:sz="4" w:space="0" w:color="auto"/>
            </w:tcBorders>
            <w:vAlign w:val="center"/>
            <w:hideMark/>
          </w:tcPr>
          <w:p w:rsidR="00D66BF3" w:rsidRPr="00384EF7" w:rsidRDefault="00D66BF3" w:rsidP="007F758A">
            <w:pPr>
              <w:spacing w:after="0" w:line="240" w:lineRule="auto"/>
              <w:rPr>
                <w:rFonts w:ascii="Times New Roman" w:eastAsia="Times New Roman" w:hAnsi="Times New Roman" w:cs="Times New Roman"/>
                <w:sz w:val="24"/>
                <w:szCs w:val="24"/>
              </w:rPr>
            </w:pPr>
          </w:p>
        </w:tc>
        <w:tc>
          <w:tcPr>
            <w:tcW w:w="2194" w:type="dxa"/>
            <w:vMerge/>
            <w:tcBorders>
              <w:left w:val="single" w:sz="4" w:space="0" w:color="auto"/>
              <w:right w:val="single" w:sz="4" w:space="0" w:color="auto"/>
            </w:tcBorders>
            <w:vAlign w:val="center"/>
            <w:hideMark/>
          </w:tcPr>
          <w:p w:rsidR="00D66BF3" w:rsidRPr="00987295" w:rsidRDefault="00D66BF3" w:rsidP="007F758A">
            <w:pPr>
              <w:spacing w:after="0" w:line="240" w:lineRule="auto"/>
              <w:rPr>
                <w:rFonts w:ascii="Times New Roman" w:eastAsia="Times New Roman" w:hAnsi="Times New Roman" w:cs="Times New Roman"/>
                <w:sz w:val="24"/>
                <w:szCs w:val="24"/>
              </w:rPr>
            </w:pPr>
          </w:p>
        </w:tc>
        <w:tc>
          <w:tcPr>
            <w:tcW w:w="1984" w:type="dxa"/>
            <w:gridSpan w:val="2"/>
            <w:tcBorders>
              <w:top w:val="single" w:sz="4" w:space="0" w:color="auto"/>
              <w:left w:val="single" w:sz="4" w:space="0" w:color="auto"/>
              <w:right w:val="single" w:sz="4" w:space="0" w:color="auto"/>
            </w:tcBorders>
            <w:tcMar>
              <w:top w:w="102" w:type="dxa"/>
              <w:left w:w="62" w:type="dxa"/>
              <w:bottom w:w="102" w:type="dxa"/>
              <w:right w:w="62" w:type="dxa"/>
            </w:tcMar>
            <w:vAlign w:val="center"/>
            <w:hideMark/>
          </w:tcPr>
          <w:p w:rsidR="004F5F46" w:rsidRDefault="004F5F46" w:rsidP="007F758A">
            <w:pPr>
              <w:rPr>
                <w:rFonts w:ascii="Times New Roman" w:hAnsi="Times New Roman" w:cs="Times New Roman"/>
                <w:sz w:val="24"/>
                <w:szCs w:val="24"/>
              </w:rPr>
            </w:pPr>
          </w:p>
          <w:p w:rsidR="00D66BF3" w:rsidRPr="00987295" w:rsidRDefault="00D66BF3" w:rsidP="007F758A">
            <w:pPr>
              <w:rPr>
                <w:rFonts w:ascii="Times New Roman" w:hAnsi="Times New Roman" w:cs="Times New Roman"/>
                <w:sz w:val="24"/>
                <w:szCs w:val="24"/>
              </w:rPr>
            </w:pPr>
            <w:r w:rsidRPr="00987295">
              <w:rPr>
                <w:rFonts w:ascii="Times New Roman" w:hAnsi="Times New Roman" w:cs="Times New Roman"/>
                <w:sz w:val="24"/>
                <w:szCs w:val="24"/>
              </w:rPr>
              <w:t>Математика</w:t>
            </w:r>
          </w:p>
        </w:tc>
        <w:tc>
          <w:tcPr>
            <w:tcW w:w="4820" w:type="dxa"/>
            <w:tcBorders>
              <w:top w:val="single" w:sz="4" w:space="0" w:color="auto"/>
              <w:left w:val="single" w:sz="4" w:space="0" w:color="auto"/>
              <w:right w:val="single" w:sz="4" w:space="0" w:color="auto"/>
            </w:tcBorders>
            <w:hideMark/>
          </w:tcPr>
          <w:p w:rsidR="00D66BF3" w:rsidRPr="00987295" w:rsidRDefault="00D66BF3" w:rsidP="007F758A">
            <w:pPr>
              <w:jc w:val="both"/>
              <w:rPr>
                <w:rFonts w:ascii="Times New Roman" w:hAnsi="Times New Roman" w:cs="Times New Roman"/>
                <w:sz w:val="24"/>
                <w:szCs w:val="24"/>
              </w:rPr>
            </w:pPr>
            <w:r w:rsidRPr="00987295">
              <w:rPr>
                <w:rFonts w:ascii="Times New Roman" w:hAnsi="Times New Roman" w:cs="Times New Roman"/>
                <w:b/>
                <w:sz w:val="24"/>
                <w:szCs w:val="24"/>
              </w:rPr>
              <w:t xml:space="preserve">Попов, А. М. </w:t>
            </w:r>
            <w:r w:rsidRPr="00987295">
              <w:rPr>
                <w:rFonts w:ascii="Times New Roman" w:hAnsi="Times New Roman" w:cs="Times New Roman"/>
                <w:sz w:val="24"/>
                <w:szCs w:val="24"/>
              </w:rPr>
              <w:t>Математика для экономистов. В 2 ч. Часть 1 : учебник и практикум для среднего профессионального образования / А. М. Попов, В. Н. Сотников. — 2-е изд., перераб. и доп. — Москва : Издательство Юрайт, 2019. — 271 с. — (Профессиональное образование). — Текст : электронный // ЭБС Юрайт</w:t>
            </w:r>
          </w:p>
          <w:p w:rsidR="00D66BF3" w:rsidRPr="00987295" w:rsidRDefault="00D66BF3" w:rsidP="007F758A">
            <w:pPr>
              <w:jc w:val="both"/>
              <w:rPr>
                <w:rFonts w:ascii="Times New Roman" w:hAnsi="Times New Roman" w:cs="Times New Roman"/>
                <w:sz w:val="24"/>
                <w:szCs w:val="24"/>
              </w:rPr>
            </w:pPr>
            <w:r w:rsidRPr="00987295">
              <w:rPr>
                <w:rFonts w:ascii="Times New Roman" w:hAnsi="Times New Roman" w:cs="Times New Roman"/>
                <w:b/>
                <w:sz w:val="24"/>
                <w:szCs w:val="24"/>
              </w:rPr>
              <w:t xml:space="preserve">Попов, А. М. </w:t>
            </w:r>
            <w:r w:rsidRPr="00987295">
              <w:rPr>
                <w:rFonts w:ascii="Times New Roman" w:hAnsi="Times New Roman" w:cs="Times New Roman"/>
                <w:sz w:val="24"/>
                <w:szCs w:val="24"/>
              </w:rPr>
              <w:t>Математика для экономистов. В 2 ч. Часть 1 : учебник и практикум для среднего профессионального образования / А. М. Попов, В. Н. Сотников. — 2-е изд., перераб. и доп. — Москва : Издательство Юрайт, 2019. — 271 с. — (Профессиональное образование). — Текст : электронный // ЭБС Юрайт</w:t>
            </w:r>
          </w:p>
        </w:tc>
      </w:tr>
      <w:tr w:rsidR="00D66BF3" w:rsidRPr="00384EF7" w:rsidTr="007F758A">
        <w:trPr>
          <w:trHeight w:val="128"/>
        </w:trPr>
        <w:tc>
          <w:tcPr>
            <w:tcW w:w="567" w:type="dxa"/>
            <w:vMerge/>
            <w:tcBorders>
              <w:left w:val="single" w:sz="4" w:space="0" w:color="auto"/>
              <w:right w:val="single" w:sz="4" w:space="0" w:color="auto"/>
            </w:tcBorders>
            <w:vAlign w:val="center"/>
          </w:tcPr>
          <w:p w:rsidR="00D66BF3" w:rsidRPr="00384EF7" w:rsidRDefault="00D66BF3" w:rsidP="007F758A">
            <w:pPr>
              <w:spacing w:after="0" w:line="240" w:lineRule="auto"/>
              <w:rPr>
                <w:rFonts w:ascii="Times New Roman" w:eastAsia="Times New Roman" w:hAnsi="Times New Roman" w:cs="Times New Roman"/>
                <w:sz w:val="24"/>
                <w:szCs w:val="24"/>
              </w:rPr>
            </w:pPr>
          </w:p>
        </w:tc>
        <w:tc>
          <w:tcPr>
            <w:tcW w:w="2194" w:type="dxa"/>
            <w:vMerge/>
            <w:tcBorders>
              <w:left w:val="single" w:sz="4" w:space="0" w:color="auto"/>
              <w:right w:val="single" w:sz="4" w:space="0" w:color="auto"/>
            </w:tcBorders>
            <w:vAlign w:val="center"/>
          </w:tcPr>
          <w:p w:rsidR="00D66BF3" w:rsidRPr="00987295" w:rsidRDefault="00D66BF3" w:rsidP="007F758A">
            <w:pPr>
              <w:spacing w:after="0" w:line="240" w:lineRule="auto"/>
              <w:rPr>
                <w:rFonts w:ascii="Times New Roman" w:eastAsia="Times New Roman" w:hAnsi="Times New Roman" w:cs="Times New Roman"/>
                <w:sz w:val="24"/>
                <w:szCs w:val="24"/>
              </w:rPr>
            </w:pPr>
          </w:p>
        </w:tc>
        <w:tc>
          <w:tcPr>
            <w:tcW w:w="1984" w:type="dxa"/>
            <w:gridSpan w:val="2"/>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4F5F46" w:rsidRDefault="004F5F46" w:rsidP="007F758A">
            <w:pPr>
              <w:rPr>
                <w:rFonts w:ascii="Times New Roman" w:hAnsi="Times New Roman" w:cs="Times New Roman"/>
                <w:sz w:val="24"/>
                <w:szCs w:val="24"/>
              </w:rPr>
            </w:pPr>
          </w:p>
          <w:p w:rsidR="00D66BF3" w:rsidRPr="00987295" w:rsidRDefault="00D66BF3" w:rsidP="007F758A">
            <w:pPr>
              <w:rPr>
                <w:rFonts w:ascii="Times New Roman" w:hAnsi="Times New Roman" w:cs="Times New Roman"/>
                <w:sz w:val="24"/>
                <w:szCs w:val="24"/>
              </w:rPr>
            </w:pPr>
            <w:r w:rsidRPr="00987295">
              <w:rPr>
                <w:rFonts w:ascii="Times New Roman" w:hAnsi="Times New Roman" w:cs="Times New Roman"/>
                <w:sz w:val="24"/>
                <w:szCs w:val="24"/>
              </w:rPr>
              <w:t>Экологические основы природопользования</w:t>
            </w:r>
          </w:p>
        </w:tc>
        <w:tc>
          <w:tcPr>
            <w:tcW w:w="4820" w:type="dxa"/>
            <w:tcBorders>
              <w:top w:val="single" w:sz="4" w:space="0" w:color="auto"/>
              <w:left w:val="single" w:sz="4" w:space="0" w:color="auto"/>
              <w:right w:val="single" w:sz="4" w:space="0" w:color="auto"/>
            </w:tcBorders>
          </w:tcPr>
          <w:p w:rsidR="00D66BF3" w:rsidRPr="00987295" w:rsidRDefault="00D66BF3" w:rsidP="007F758A">
            <w:pPr>
              <w:jc w:val="both"/>
              <w:rPr>
                <w:rFonts w:ascii="Times New Roman" w:hAnsi="Times New Roman" w:cs="Times New Roman"/>
                <w:b/>
                <w:sz w:val="24"/>
                <w:szCs w:val="24"/>
              </w:rPr>
            </w:pPr>
            <w:r w:rsidRPr="00987295">
              <w:rPr>
                <w:rFonts w:ascii="Times New Roman" w:hAnsi="Times New Roman" w:cs="Times New Roman"/>
                <w:b/>
                <w:sz w:val="24"/>
                <w:szCs w:val="24"/>
              </w:rPr>
              <w:t xml:space="preserve">Колесников, С. И.  </w:t>
            </w:r>
            <w:r w:rsidRPr="00987295">
              <w:rPr>
                <w:rFonts w:ascii="Times New Roman" w:hAnsi="Times New Roman" w:cs="Times New Roman"/>
                <w:sz w:val="24"/>
                <w:szCs w:val="24"/>
              </w:rPr>
              <w:t>Экологические основы природопользования: учебник для ср. проф. образования / С. И. Колесников. - 5-е изд. - М. : Дашков и К, 2014.</w:t>
            </w:r>
          </w:p>
        </w:tc>
      </w:tr>
      <w:tr w:rsidR="00D66BF3" w:rsidRPr="00384EF7" w:rsidTr="007F758A">
        <w:trPr>
          <w:trHeight w:val="214"/>
        </w:trPr>
        <w:tc>
          <w:tcPr>
            <w:tcW w:w="567" w:type="dxa"/>
            <w:vMerge/>
            <w:tcBorders>
              <w:left w:val="single" w:sz="4" w:space="0" w:color="auto"/>
              <w:right w:val="single" w:sz="4" w:space="0" w:color="auto"/>
            </w:tcBorders>
            <w:vAlign w:val="center"/>
            <w:hideMark/>
          </w:tcPr>
          <w:p w:rsidR="00D66BF3" w:rsidRPr="00384EF7" w:rsidRDefault="00D66BF3" w:rsidP="007F758A">
            <w:pPr>
              <w:spacing w:after="0" w:line="240" w:lineRule="auto"/>
              <w:rPr>
                <w:rFonts w:ascii="Times New Roman" w:eastAsia="Times New Roman" w:hAnsi="Times New Roman" w:cs="Times New Roman"/>
                <w:sz w:val="24"/>
                <w:szCs w:val="24"/>
              </w:rPr>
            </w:pPr>
          </w:p>
        </w:tc>
        <w:tc>
          <w:tcPr>
            <w:tcW w:w="2194" w:type="dxa"/>
            <w:vMerge/>
            <w:tcBorders>
              <w:left w:val="single" w:sz="4" w:space="0" w:color="auto"/>
              <w:right w:val="single" w:sz="4" w:space="0" w:color="auto"/>
            </w:tcBorders>
            <w:vAlign w:val="center"/>
            <w:hideMark/>
          </w:tcPr>
          <w:p w:rsidR="00D66BF3" w:rsidRPr="00987295" w:rsidRDefault="00D66BF3" w:rsidP="007F758A">
            <w:pPr>
              <w:spacing w:after="0" w:line="240" w:lineRule="auto"/>
              <w:rPr>
                <w:rFonts w:ascii="Times New Roman" w:eastAsia="Times New Roman" w:hAnsi="Times New Roman" w:cs="Times New Roman"/>
                <w:sz w:val="24"/>
                <w:szCs w:val="24"/>
              </w:rPr>
            </w:pPr>
          </w:p>
        </w:tc>
        <w:tc>
          <w:tcPr>
            <w:tcW w:w="6804" w:type="dxa"/>
            <w:gridSpan w:val="3"/>
            <w:tcBorders>
              <w:top w:val="single" w:sz="4" w:space="0" w:color="auto"/>
              <w:left w:val="single" w:sz="4" w:space="0" w:color="auto"/>
              <w:bottom w:val="nil"/>
              <w:right w:val="single" w:sz="4" w:space="0" w:color="auto"/>
            </w:tcBorders>
            <w:tcMar>
              <w:top w:w="102" w:type="dxa"/>
              <w:left w:w="62" w:type="dxa"/>
              <w:bottom w:w="102" w:type="dxa"/>
              <w:right w:w="62" w:type="dxa"/>
            </w:tcMar>
            <w:vAlign w:val="center"/>
            <w:hideMark/>
          </w:tcPr>
          <w:p w:rsidR="00D66BF3" w:rsidRPr="00987295" w:rsidRDefault="00D66BF3" w:rsidP="007F758A">
            <w:pPr>
              <w:spacing w:after="0" w:line="240" w:lineRule="auto"/>
              <w:jc w:val="both"/>
              <w:rPr>
                <w:rFonts w:ascii="Times New Roman" w:eastAsia="Calibri" w:hAnsi="Times New Roman" w:cs="Times New Roman"/>
                <w:sz w:val="24"/>
                <w:szCs w:val="24"/>
              </w:rPr>
            </w:pPr>
            <w:r w:rsidRPr="00987295">
              <w:rPr>
                <w:rFonts w:ascii="Times New Roman" w:eastAsia="Calibri" w:hAnsi="Times New Roman" w:cs="Times New Roman"/>
                <w:i/>
                <w:sz w:val="24"/>
                <w:szCs w:val="24"/>
              </w:rPr>
              <w:t>Общепрофессиональный цикл</w:t>
            </w:r>
          </w:p>
        </w:tc>
      </w:tr>
      <w:tr w:rsidR="00D66BF3" w:rsidRPr="00384EF7" w:rsidTr="007F758A">
        <w:trPr>
          <w:trHeight w:val="1509"/>
        </w:trPr>
        <w:tc>
          <w:tcPr>
            <w:tcW w:w="567" w:type="dxa"/>
            <w:vMerge/>
            <w:tcBorders>
              <w:left w:val="single" w:sz="4" w:space="0" w:color="auto"/>
              <w:right w:val="single" w:sz="4" w:space="0" w:color="auto"/>
            </w:tcBorders>
            <w:vAlign w:val="center"/>
            <w:hideMark/>
          </w:tcPr>
          <w:p w:rsidR="00D66BF3" w:rsidRPr="00384EF7" w:rsidRDefault="00D66BF3" w:rsidP="007F758A">
            <w:pPr>
              <w:spacing w:after="0" w:line="240" w:lineRule="auto"/>
              <w:rPr>
                <w:rFonts w:ascii="Times New Roman" w:eastAsia="Times New Roman" w:hAnsi="Times New Roman" w:cs="Times New Roman"/>
                <w:sz w:val="24"/>
                <w:szCs w:val="24"/>
              </w:rPr>
            </w:pPr>
          </w:p>
        </w:tc>
        <w:tc>
          <w:tcPr>
            <w:tcW w:w="2194" w:type="dxa"/>
            <w:vMerge/>
            <w:tcBorders>
              <w:left w:val="single" w:sz="4" w:space="0" w:color="auto"/>
              <w:right w:val="single" w:sz="4" w:space="0" w:color="auto"/>
            </w:tcBorders>
            <w:vAlign w:val="center"/>
            <w:hideMark/>
          </w:tcPr>
          <w:p w:rsidR="00D66BF3" w:rsidRPr="00987295" w:rsidRDefault="00D66BF3" w:rsidP="007F758A">
            <w:pPr>
              <w:spacing w:after="0" w:line="240" w:lineRule="auto"/>
              <w:rPr>
                <w:rFonts w:ascii="Times New Roman" w:eastAsia="Times New Roman" w:hAnsi="Times New Roman" w:cs="Times New Roman"/>
                <w:sz w:val="24"/>
                <w:szCs w:val="24"/>
              </w:rPr>
            </w:pPr>
          </w:p>
        </w:tc>
        <w:tc>
          <w:tcPr>
            <w:tcW w:w="198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F5F46" w:rsidRDefault="004F5F46" w:rsidP="007F758A">
            <w:pPr>
              <w:rPr>
                <w:rFonts w:ascii="Times New Roman" w:hAnsi="Times New Roman" w:cs="Times New Roman"/>
                <w:sz w:val="24"/>
                <w:szCs w:val="24"/>
              </w:rPr>
            </w:pPr>
          </w:p>
          <w:p w:rsidR="00D66BF3" w:rsidRPr="00987295" w:rsidRDefault="00D66BF3" w:rsidP="007F758A">
            <w:pPr>
              <w:rPr>
                <w:rFonts w:ascii="Times New Roman" w:hAnsi="Times New Roman" w:cs="Times New Roman"/>
                <w:sz w:val="24"/>
                <w:szCs w:val="24"/>
              </w:rPr>
            </w:pPr>
            <w:r w:rsidRPr="00987295">
              <w:rPr>
                <w:rFonts w:ascii="Times New Roman" w:hAnsi="Times New Roman" w:cs="Times New Roman"/>
                <w:sz w:val="24"/>
                <w:szCs w:val="24"/>
              </w:rPr>
              <w:t>Экономика организации</w:t>
            </w:r>
          </w:p>
        </w:tc>
        <w:tc>
          <w:tcPr>
            <w:tcW w:w="4820" w:type="dxa"/>
            <w:tcBorders>
              <w:top w:val="single" w:sz="4" w:space="0" w:color="auto"/>
              <w:left w:val="single" w:sz="4" w:space="0" w:color="auto"/>
              <w:right w:val="single" w:sz="4" w:space="0" w:color="auto"/>
            </w:tcBorders>
          </w:tcPr>
          <w:p w:rsidR="00D66BF3" w:rsidRPr="00987295" w:rsidRDefault="00D66BF3" w:rsidP="007F758A">
            <w:pPr>
              <w:jc w:val="both"/>
              <w:rPr>
                <w:rFonts w:ascii="Times New Roman" w:hAnsi="Times New Roman" w:cs="Times New Roman"/>
                <w:sz w:val="24"/>
                <w:szCs w:val="24"/>
              </w:rPr>
            </w:pPr>
            <w:r w:rsidRPr="00987295">
              <w:rPr>
                <w:rFonts w:ascii="Times New Roman" w:hAnsi="Times New Roman" w:cs="Times New Roman"/>
                <w:b/>
                <w:sz w:val="24"/>
                <w:szCs w:val="24"/>
              </w:rPr>
              <w:t xml:space="preserve">Сергеев, И. В. </w:t>
            </w:r>
            <w:r w:rsidRPr="00987295">
              <w:rPr>
                <w:rFonts w:ascii="Times New Roman" w:hAnsi="Times New Roman" w:cs="Times New Roman"/>
                <w:sz w:val="24"/>
                <w:szCs w:val="24"/>
              </w:rPr>
              <w:t>Экономика организации (предприятия): учебник и практикум для среднего профессионального образования / И. В. Сергеев, И. И. Веретенникова. — 6-е изд., перераб. и доп. — Москва : Издательство Юрайт, 2019. — 511 с. — (Профессиональное образование). — Текст : электронный // ЭБС Юрайт</w:t>
            </w:r>
          </w:p>
        </w:tc>
      </w:tr>
      <w:tr w:rsidR="00D66BF3" w:rsidRPr="00384EF7" w:rsidTr="007F758A">
        <w:trPr>
          <w:trHeight w:val="2848"/>
        </w:trPr>
        <w:tc>
          <w:tcPr>
            <w:tcW w:w="567" w:type="dxa"/>
            <w:vMerge/>
            <w:tcBorders>
              <w:left w:val="single" w:sz="4" w:space="0" w:color="auto"/>
              <w:right w:val="single" w:sz="4" w:space="0" w:color="auto"/>
            </w:tcBorders>
            <w:vAlign w:val="center"/>
          </w:tcPr>
          <w:p w:rsidR="00D66BF3" w:rsidRPr="00384EF7" w:rsidRDefault="00D66BF3" w:rsidP="007F758A">
            <w:pPr>
              <w:spacing w:after="0" w:line="240" w:lineRule="auto"/>
              <w:rPr>
                <w:rFonts w:ascii="Times New Roman" w:eastAsia="Times New Roman" w:hAnsi="Times New Roman" w:cs="Times New Roman"/>
                <w:sz w:val="24"/>
                <w:szCs w:val="24"/>
              </w:rPr>
            </w:pPr>
          </w:p>
        </w:tc>
        <w:tc>
          <w:tcPr>
            <w:tcW w:w="2194" w:type="dxa"/>
            <w:vMerge/>
            <w:tcBorders>
              <w:left w:val="single" w:sz="4" w:space="0" w:color="auto"/>
              <w:right w:val="single" w:sz="4" w:space="0" w:color="auto"/>
            </w:tcBorders>
            <w:vAlign w:val="center"/>
          </w:tcPr>
          <w:p w:rsidR="00D66BF3" w:rsidRPr="00987295" w:rsidRDefault="00D66BF3" w:rsidP="007F758A">
            <w:pPr>
              <w:spacing w:after="0" w:line="240" w:lineRule="auto"/>
              <w:rPr>
                <w:rFonts w:ascii="Times New Roman" w:eastAsia="Times New Roman" w:hAnsi="Times New Roman" w:cs="Times New Roman"/>
                <w:sz w:val="24"/>
                <w:szCs w:val="24"/>
              </w:rPr>
            </w:pPr>
          </w:p>
        </w:tc>
        <w:tc>
          <w:tcPr>
            <w:tcW w:w="1984" w:type="dxa"/>
            <w:gridSpan w:val="2"/>
            <w:tcBorders>
              <w:top w:val="single" w:sz="4" w:space="0" w:color="auto"/>
              <w:left w:val="single" w:sz="4" w:space="0" w:color="auto"/>
              <w:right w:val="single" w:sz="4" w:space="0" w:color="auto"/>
            </w:tcBorders>
            <w:vAlign w:val="center"/>
          </w:tcPr>
          <w:p w:rsidR="004F5F46" w:rsidRDefault="004F5F46" w:rsidP="007F758A">
            <w:pPr>
              <w:rPr>
                <w:rFonts w:ascii="Times New Roman" w:hAnsi="Times New Roman" w:cs="Times New Roman"/>
                <w:sz w:val="24"/>
                <w:szCs w:val="24"/>
              </w:rPr>
            </w:pPr>
          </w:p>
          <w:p w:rsidR="00D66BF3" w:rsidRPr="00987295" w:rsidRDefault="00D66BF3" w:rsidP="007F758A">
            <w:pPr>
              <w:rPr>
                <w:rFonts w:ascii="Times New Roman" w:hAnsi="Times New Roman" w:cs="Times New Roman"/>
                <w:sz w:val="24"/>
                <w:szCs w:val="24"/>
              </w:rPr>
            </w:pPr>
            <w:r w:rsidRPr="00987295">
              <w:rPr>
                <w:rFonts w:ascii="Times New Roman" w:hAnsi="Times New Roman" w:cs="Times New Roman"/>
                <w:sz w:val="24"/>
                <w:szCs w:val="24"/>
              </w:rPr>
              <w:t>Финансы, денежное обращение и кредит</w:t>
            </w:r>
          </w:p>
        </w:tc>
        <w:tc>
          <w:tcPr>
            <w:tcW w:w="4820" w:type="dxa"/>
            <w:vMerge w:val="restart"/>
            <w:tcBorders>
              <w:top w:val="single" w:sz="4" w:space="0" w:color="auto"/>
              <w:left w:val="single" w:sz="4" w:space="0" w:color="auto"/>
              <w:right w:val="single" w:sz="4" w:space="0" w:color="auto"/>
            </w:tcBorders>
          </w:tcPr>
          <w:p w:rsidR="00D66BF3" w:rsidRPr="00987295" w:rsidRDefault="00D66BF3" w:rsidP="007F758A">
            <w:pPr>
              <w:jc w:val="both"/>
              <w:rPr>
                <w:rFonts w:ascii="Times New Roman" w:hAnsi="Times New Roman" w:cs="Times New Roman"/>
                <w:sz w:val="24"/>
                <w:szCs w:val="24"/>
              </w:rPr>
            </w:pPr>
            <w:r w:rsidRPr="00987295">
              <w:rPr>
                <w:rFonts w:ascii="Times New Roman" w:hAnsi="Times New Roman" w:cs="Times New Roman"/>
                <w:b/>
                <w:sz w:val="24"/>
                <w:szCs w:val="24"/>
              </w:rPr>
              <w:t xml:space="preserve">Чалдаева, Л. А. </w:t>
            </w:r>
            <w:r w:rsidRPr="00987295">
              <w:rPr>
                <w:rFonts w:ascii="Times New Roman" w:hAnsi="Times New Roman" w:cs="Times New Roman"/>
                <w:sz w:val="24"/>
                <w:szCs w:val="24"/>
              </w:rPr>
              <w:t>Финансы, денежное обращение и кредит : учебник для среднего профессионального образования / А. В. Дыдыкин ; под редакцией Л. А. Чалдаевой. — 3-е изд., испр. и доп. — Москва:Издательство Юрайт, 2019. — 381 с. — (Профессиональное образование). — Текст : электронный // ЭБС Юрайт</w:t>
            </w:r>
          </w:p>
          <w:p w:rsidR="00D66BF3" w:rsidRPr="00987295" w:rsidRDefault="00D66BF3" w:rsidP="007F758A">
            <w:pPr>
              <w:jc w:val="both"/>
              <w:rPr>
                <w:rFonts w:ascii="Times New Roman" w:hAnsi="Times New Roman" w:cs="Times New Roman"/>
                <w:sz w:val="24"/>
                <w:szCs w:val="24"/>
              </w:rPr>
            </w:pPr>
            <w:r w:rsidRPr="00987295">
              <w:rPr>
                <w:rFonts w:ascii="Times New Roman" w:hAnsi="Times New Roman" w:cs="Times New Roman"/>
                <w:b/>
                <w:sz w:val="24"/>
                <w:szCs w:val="24"/>
              </w:rPr>
              <w:t xml:space="preserve">Налоги и налогообложение: </w:t>
            </w:r>
            <w:r w:rsidRPr="00987295">
              <w:rPr>
                <w:rFonts w:ascii="Times New Roman" w:hAnsi="Times New Roman" w:cs="Times New Roman"/>
                <w:sz w:val="24"/>
                <w:szCs w:val="24"/>
              </w:rPr>
              <w:t xml:space="preserve">учебник и практикум для среднего профессионального образования / Г. Б. Поляк [и др.] ; под редакцией Г. Б. Поляка, Е. Е. Смирновой. — 3-е изд., перераб. и доп. — Москва: Издательство Юрайт, 2019. — 385 с. — (Профессиональное </w:t>
            </w:r>
            <w:r w:rsidRPr="00987295">
              <w:rPr>
                <w:rFonts w:ascii="Times New Roman" w:hAnsi="Times New Roman" w:cs="Times New Roman"/>
                <w:sz w:val="24"/>
                <w:szCs w:val="24"/>
              </w:rPr>
              <w:lastRenderedPageBreak/>
              <w:t>образование). — Текст: электронный // ЭБС Юрайт</w:t>
            </w:r>
          </w:p>
        </w:tc>
      </w:tr>
      <w:tr w:rsidR="00D66BF3" w:rsidRPr="00384EF7" w:rsidTr="007F758A">
        <w:trPr>
          <w:trHeight w:val="406"/>
        </w:trPr>
        <w:tc>
          <w:tcPr>
            <w:tcW w:w="567" w:type="dxa"/>
            <w:vMerge/>
            <w:tcBorders>
              <w:left w:val="single" w:sz="4" w:space="0" w:color="auto"/>
              <w:right w:val="single" w:sz="4" w:space="0" w:color="auto"/>
            </w:tcBorders>
            <w:vAlign w:val="center"/>
          </w:tcPr>
          <w:p w:rsidR="00D66BF3" w:rsidRPr="00384EF7" w:rsidRDefault="00D66BF3" w:rsidP="007F758A">
            <w:pPr>
              <w:spacing w:after="0" w:line="240" w:lineRule="auto"/>
              <w:rPr>
                <w:rFonts w:ascii="Times New Roman" w:eastAsia="Times New Roman" w:hAnsi="Times New Roman" w:cs="Times New Roman"/>
                <w:sz w:val="24"/>
                <w:szCs w:val="24"/>
              </w:rPr>
            </w:pPr>
          </w:p>
        </w:tc>
        <w:tc>
          <w:tcPr>
            <w:tcW w:w="2194" w:type="dxa"/>
            <w:vMerge/>
            <w:tcBorders>
              <w:left w:val="single" w:sz="4" w:space="0" w:color="auto"/>
              <w:right w:val="single" w:sz="4" w:space="0" w:color="auto"/>
            </w:tcBorders>
            <w:vAlign w:val="center"/>
          </w:tcPr>
          <w:p w:rsidR="00D66BF3" w:rsidRPr="00987295" w:rsidRDefault="00D66BF3" w:rsidP="007F758A">
            <w:pPr>
              <w:spacing w:after="0" w:line="240" w:lineRule="auto"/>
              <w:rPr>
                <w:rFonts w:ascii="Times New Roman" w:eastAsia="Times New Roman" w:hAnsi="Times New Roman" w:cs="Times New Roman"/>
                <w:sz w:val="24"/>
                <w:szCs w:val="24"/>
              </w:rPr>
            </w:pPr>
          </w:p>
        </w:tc>
        <w:tc>
          <w:tcPr>
            <w:tcW w:w="1984" w:type="dxa"/>
            <w:gridSpan w:val="2"/>
            <w:tcBorders>
              <w:left w:val="single" w:sz="4" w:space="0" w:color="auto"/>
              <w:bottom w:val="single" w:sz="4" w:space="0" w:color="auto"/>
              <w:right w:val="single" w:sz="4" w:space="0" w:color="auto"/>
            </w:tcBorders>
            <w:vAlign w:val="center"/>
          </w:tcPr>
          <w:p w:rsidR="004F5F46" w:rsidRDefault="004F5F46" w:rsidP="007F758A">
            <w:pPr>
              <w:spacing w:after="0" w:line="240" w:lineRule="auto"/>
              <w:rPr>
                <w:rFonts w:ascii="Times New Roman" w:hAnsi="Times New Roman" w:cs="Times New Roman"/>
                <w:sz w:val="24"/>
                <w:szCs w:val="24"/>
              </w:rPr>
            </w:pPr>
          </w:p>
          <w:p w:rsidR="00D66BF3" w:rsidRPr="00987295" w:rsidRDefault="00D66BF3" w:rsidP="007F758A">
            <w:pPr>
              <w:spacing w:after="0" w:line="240" w:lineRule="auto"/>
              <w:rPr>
                <w:rFonts w:ascii="Times New Roman" w:eastAsia="Calibri" w:hAnsi="Times New Roman" w:cs="Times New Roman"/>
                <w:sz w:val="24"/>
                <w:szCs w:val="24"/>
              </w:rPr>
            </w:pPr>
            <w:r w:rsidRPr="00987295">
              <w:rPr>
                <w:rFonts w:ascii="Times New Roman" w:hAnsi="Times New Roman" w:cs="Times New Roman"/>
                <w:sz w:val="24"/>
                <w:szCs w:val="24"/>
              </w:rPr>
              <w:t>Налоги и налогообложение</w:t>
            </w:r>
          </w:p>
        </w:tc>
        <w:tc>
          <w:tcPr>
            <w:tcW w:w="4820" w:type="dxa"/>
            <w:vMerge/>
            <w:tcBorders>
              <w:left w:val="single" w:sz="4" w:space="0" w:color="auto"/>
              <w:bottom w:val="single" w:sz="4" w:space="0" w:color="auto"/>
              <w:right w:val="single" w:sz="4" w:space="0" w:color="auto"/>
            </w:tcBorders>
          </w:tcPr>
          <w:p w:rsidR="00D66BF3" w:rsidRPr="00987295" w:rsidRDefault="00D66BF3" w:rsidP="007F758A">
            <w:pPr>
              <w:spacing w:after="0" w:line="240" w:lineRule="auto"/>
              <w:jc w:val="both"/>
              <w:rPr>
                <w:rFonts w:ascii="Times New Roman" w:eastAsia="Calibri" w:hAnsi="Times New Roman" w:cs="Times New Roman"/>
                <w:sz w:val="24"/>
                <w:szCs w:val="24"/>
              </w:rPr>
            </w:pPr>
          </w:p>
        </w:tc>
      </w:tr>
      <w:tr w:rsidR="00D66BF3" w:rsidRPr="00384EF7" w:rsidTr="007F758A">
        <w:trPr>
          <w:trHeight w:val="1398"/>
        </w:trPr>
        <w:tc>
          <w:tcPr>
            <w:tcW w:w="567" w:type="dxa"/>
            <w:vMerge/>
            <w:tcBorders>
              <w:left w:val="single" w:sz="4" w:space="0" w:color="auto"/>
              <w:right w:val="single" w:sz="4" w:space="0" w:color="auto"/>
            </w:tcBorders>
            <w:vAlign w:val="center"/>
          </w:tcPr>
          <w:p w:rsidR="00D66BF3" w:rsidRPr="00384EF7" w:rsidRDefault="00D66BF3" w:rsidP="007F758A">
            <w:pPr>
              <w:spacing w:after="0" w:line="240" w:lineRule="auto"/>
              <w:rPr>
                <w:rFonts w:ascii="Times New Roman" w:eastAsia="Times New Roman" w:hAnsi="Times New Roman" w:cs="Times New Roman"/>
                <w:sz w:val="24"/>
                <w:szCs w:val="24"/>
              </w:rPr>
            </w:pPr>
          </w:p>
        </w:tc>
        <w:tc>
          <w:tcPr>
            <w:tcW w:w="2194" w:type="dxa"/>
            <w:vMerge/>
            <w:tcBorders>
              <w:left w:val="single" w:sz="4" w:space="0" w:color="auto"/>
              <w:right w:val="single" w:sz="4" w:space="0" w:color="auto"/>
            </w:tcBorders>
            <w:vAlign w:val="center"/>
          </w:tcPr>
          <w:p w:rsidR="00D66BF3" w:rsidRPr="00987295" w:rsidRDefault="00D66BF3" w:rsidP="007F758A">
            <w:pPr>
              <w:spacing w:after="0" w:line="240" w:lineRule="auto"/>
              <w:rPr>
                <w:rFonts w:ascii="Times New Roman" w:eastAsia="Times New Roman" w:hAnsi="Times New Roman" w:cs="Times New Roman"/>
                <w:sz w:val="24"/>
                <w:szCs w:val="24"/>
              </w:rPr>
            </w:pPr>
          </w:p>
        </w:tc>
        <w:tc>
          <w:tcPr>
            <w:tcW w:w="1984" w:type="dxa"/>
            <w:gridSpan w:val="2"/>
            <w:tcBorders>
              <w:top w:val="single" w:sz="4" w:space="0" w:color="auto"/>
              <w:left w:val="single" w:sz="4" w:space="0" w:color="auto"/>
              <w:right w:val="single" w:sz="4" w:space="0" w:color="auto"/>
            </w:tcBorders>
            <w:vAlign w:val="center"/>
          </w:tcPr>
          <w:p w:rsidR="004F5F46" w:rsidRDefault="004F5F46" w:rsidP="007F758A">
            <w:pPr>
              <w:rPr>
                <w:rFonts w:ascii="Times New Roman" w:hAnsi="Times New Roman" w:cs="Times New Roman"/>
                <w:sz w:val="24"/>
                <w:szCs w:val="24"/>
              </w:rPr>
            </w:pPr>
          </w:p>
          <w:p w:rsidR="00D66BF3" w:rsidRPr="00987295" w:rsidRDefault="00D66BF3" w:rsidP="007F758A">
            <w:pPr>
              <w:rPr>
                <w:rFonts w:ascii="Times New Roman" w:hAnsi="Times New Roman" w:cs="Times New Roman"/>
                <w:sz w:val="24"/>
                <w:szCs w:val="24"/>
              </w:rPr>
            </w:pPr>
            <w:r w:rsidRPr="00987295">
              <w:rPr>
                <w:rFonts w:ascii="Times New Roman" w:hAnsi="Times New Roman" w:cs="Times New Roman"/>
                <w:sz w:val="24"/>
                <w:szCs w:val="24"/>
              </w:rPr>
              <w:t>Основы бухгалтерского учета</w:t>
            </w:r>
          </w:p>
        </w:tc>
        <w:tc>
          <w:tcPr>
            <w:tcW w:w="4820" w:type="dxa"/>
            <w:tcBorders>
              <w:top w:val="single" w:sz="4" w:space="0" w:color="auto"/>
              <w:left w:val="single" w:sz="4" w:space="0" w:color="auto"/>
              <w:bottom w:val="single" w:sz="4" w:space="0" w:color="auto"/>
              <w:right w:val="single" w:sz="4" w:space="0" w:color="auto"/>
            </w:tcBorders>
          </w:tcPr>
          <w:p w:rsidR="00D66BF3" w:rsidRPr="00987295" w:rsidRDefault="00D66BF3" w:rsidP="007F758A">
            <w:pPr>
              <w:jc w:val="both"/>
              <w:rPr>
                <w:rFonts w:ascii="Times New Roman" w:hAnsi="Times New Roman" w:cs="Times New Roman"/>
                <w:sz w:val="24"/>
                <w:szCs w:val="24"/>
              </w:rPr>
            </w:pPr>
            <w:r w:rsidRPr="00987295">
              <w:rPr>
                <w:rFonts w:ascii="Times New Roman" w:hAnsi="Times New Roman" w:cs="Times New Roman"/>
                <w:b/>
                <w:sz w:val="24"/>
                <w:szCs w:val="24"/>
              </w:rPr>
              <w:t xml:space="preserve">Воронченко, Т. В. </w:t>
            </w:r>
            <w:r w:rsidRPr="00987295">
              <w:rPr>
                <w:rFonts w:ascii="Times New Roman" w:hAnsi="Times New Roman" w:cs="Times New Roman"/>
                <w:sz w:val="24"/>
                <w:szCs w:val="24"/>
              </w:rPr>
              <w:t>Основы бухгалтерского учета : учебник и практикум для среднего профессионального образования / Т. В. Воронченко. — 2-е изд., перераб. и доп. — Москва : Издательство Юрайт, 2019. — 284 с. — (Профессиональное образование). — Текст : электронный // ЭБС Юрайт</w:t>
            </w:r>
          </w:p>
        </w:tc>
      </w:tr>
      <w:tr w:rsidR="00D66BF3" w:rsidRPr="00384EF7" w:rsidTr="007F758A">
        <w:trPr>
          <w:trHeight w:val="609"/>
        </w:trPr>
        <w:tc>
          <w:tcPr>
            <w:tcW w:w="567" w:type="dxa"/>
            <w:vMerge/>
            <w:tcBorders>
              <w:left w:val="single" w:sz="4" w:space="0" w:color="auto"/>
              <w:right w:val="single" w:sz="4" w:space="0" w:color="auto"/>
            </w:tcBorders>
            <w:vAlign w:val="center"/>
          </w:tcPr>
          <w:p w:rsidR="00D66BF3" w:rsidRPr="00384EF7" w:rsidRDefault="00D66BF3" w:rsidP="007F758A">
            <w:pPr>
              <w:spacing w:after="0" w:line="240" w:lineRule="auto"/>
              <w:rPr>
                <w:rFonts w:ascii="Times New Roman" w:eastAsia="Times New Roman" w:hAnsi="Times New Roman" w:cs="Times New Roman"/>
                <w:sz w:val="24"/>
                <w:szCs w:val="24"/>
              </w:rPr>
            </w:pPr>
          </w:p>
        </w:tc>
        <w:tc>
          <w:tcPr>
            <w:tcW w:w="2194" w:type="dxa"/>
            <w:vMerge/>
            <w:tcBorders>
              <w:left w:val="single" w:sz="4" w:space="0" w:color="auto"/>
              <w:right w:val="single" w:sz="4" w:space="0" w:color="auto"/>
            </w:tcBorders>
            <w:vAlign w:val="center"/>
          </w:tcPr>
          <w:p w:rsidR="00D66BF3" w:rsidRPr="00987295" w:rsidRDefault="00D66BF3" w:rsidP="007F758A">
            <w:pPr>
              <w:spacing w:after="0" w:line="240" w:lineRule="auto"/>
              <w:rPr>
                <w:rFonts w:ascii="Times New Roman" w:eastAsia="Times New Roman" w:hAnsi="Times New Roman" w:cs="Times New Roman"/>
                <w:sz w:val="24"/>
                <w:szCs w:val="24"/>
              </w:rPr>
            </w:pPr>
          </w:p>
        </w:tc>
        <w:tc>
          <w:tcPr>
            <w:tcW w:w="1984" w:type="dxa"/>
            <w:gridSpan w:val="2"/>
            <w:tcBorders>
              <w:top w:val="single" w:sz="4" w:space="0" w:color="auto"/>
              <w:left w:val="single" w:sz="4" w:space="0" w:color="auto"/>
              <w:right w:val="single" w:sz="4" w:space="0" w:color="auto"/>
            </w:tcBorders>
            <w:vAlign w:val="center"/>
          </w:tcPr>
          <w:p w:rsidR="004F5F46" w:rsidRDefault="004F5F46" w:rsidP="007F758A">
            <w:pPr>
              <w:rPr>
                <w:rFonts w:ascii="Times New Roman" w:hAnsi="Times New Roman" w:cs="Times New Roman"/>
                <w:sz w:val="24"/>
                <w:szCs w:val="24"/>
              </w:rPr>
            </w:pPr>
          </w:p>
          <w:p w:rsidR="00D66BF3" w:rsidRPr="00987295" w:rsidRDefault="00D66BF3" w:rsidP="007F758A">
            <w:pPr>
              <w:rPr>
                <w:rFonts w:ascii="Times New Roman" w:hAnsi="Times New Roman" w:cs="Times New Roman"/>
                <w:sz w:val="24"/>
                <w:szCs w:val="24"/>
              </w:rPr>
            </w:pPr>
            <w:r w:rsidRPr="00987295">
              <w:rPr>
                <w:rFonts w:ascii="Times New Roman" w:hAnsi="Times New Roman" w:cs="Times New Roman"/>
                <w:sz w:val="24"/>
                <w:szCs w:val="24"/>
              </w:rPr>
              <w:t>Аудит</w:t>
            </w:r>
          </w:p>
        </w:tc>
        <w:tc>
          <w:tcPr>
            <w:tcW w:w="4820" w:type="dxa"/>
            <w:tcBorders>
              <w:top w:val="single" w:sz="4" w:space="0" w:color="auto"/>
              <w:left w:val="single" w:sz="4" w:space="0" w:color="auto"/>
              <w:bottom w:val="single" w:sz="4" w:space="0" w:color="auto"/>
              <w:right w:val="single" w:sz="4" w:space="0" w:color="auto"/>
            </w:tcBorders>
          </w:tcPr>
          <w:p w:rsidR="00D66BF3" w:rsidRPr="00987295" w:rsidRDefault="00D66BF3" w:rsidP="007F758A">
            <w:pPr>
              <w:jc w:val="both"/>
              <w:rPr>
                <w:rFonts w:ascii="Times New Roman" w:hAnsi="Times New Roman" w:cs="Times New Roman"/>
                <w:sz w:val="24"/>
                <w:szCs w:val="24"/>
              </w:rPr>
            </w:pPr>
            <w:r w:rsidRPr="00987295">
              <w:rPr>
                <w:rFonts w:ascii="Times New Roman" w:hAnsi="Times New Roman" w:cs="Times New Roman"/>
                <w:b/>
                <w:sz w:val="24"/>
                <w:szCs w:val="24"/>
              </w:rPr>
              <w:t xml:space="preserve">Аудит : </w:t>
            </w:r>
            <w:r w:rsidRPr="00987295">
              <w:rPr>
                <w:rFonts w:ascii="Times New Roman" w:hAnsi="Times New Roman" w:cs="Times New Roman"/>
                <w:sz w:val="24"/>
                <w:szCs w:val="24"/>
              </w:rPr>
              <w:t>учебник для среднего профессионального образования / Н. А. Казакова [и др.] ; под общей редакцией Н. А. Казаковой. — 3-е изд., перераб. и доп. — Москва : Издательство Юрайт, 2019. — 409 с. — (Профессиональное образование).— Текст : электронный // ЭБС Юрайт</w:t>
            </w:r>
          </w:p>
        </w:tc>
      </w:tr>
      <w:tr w:rsidR="00D66BF3" w:rsidRPr="00384EF7" w:rsidTr="007F758A">
        <w:trPr>
          <w:trHeight w:val="1997"/>
        </w:trPr>
        <w:tc>
          <w:tcPr>
            <w:tcW w:w="567" w:type="dxa"/>
            <w:vMerge/>
            <w:tcBorders>
              <w:left w:val="single" w:sz="4" w:space="0" w:color="auto"/>
              <w:right w:val="single" w:sz="4" w:space="0" w:color="auto"/>
            </w:tcBorders>
            <w:vAlign w:val="center"/>
          </w:tcPr>
          <w:p w:rsidR="00D66BF3" w:rsidRPr="00384EF7" w:rsidRDefault="00D66BF3" w:rsidP="007F758A">
            <w:pPr>
              <w:spacing w:after="0" w:line="240" w:lineRule="auto"/>
              <w:rPr>
                <w:rFonts w:ascii="Times New Roman" w:eastAsia="Times New Roman" w:hAnsi="Times New Roman" w:cs="Times New Roman"/>
                <w:sz w:val="24"/>
                <w:szCs w:val="24"/>
              </w:rPr>
            </w:pPr>
          </w:p>
        </w:tc>
        <w:tc>
          <w:tcPr>
            <w:tcW w:w="2194" w:type="dxa"/>
            <w:vMerge/>
            <w:tcBorders>
              <w:left w:val="single" w:sz="4" w:space="0" w:color="auto"/>
              <w:right w:val="single" w:sz="4" w:space="0" w:color="auto"/>
            </w:tcBorders>
            <w:vAlign w:val="center"/>
          </w:tcPr>
          <w:p w:rsidR="00D66BF3" w:rsidRPr="00987295" w:rsidRDefault="00D66BF3" w:rsidP="007F758A">
            <w:pPr>
              <w:spacing w:after="0" w:line="240" w:lineRule="auto"/>
              <w:rPr>
                <w:rFonts w:ascii="Times New Roman" w:eastAsia="Times New Roman" w:hAnsi="Times New Roman" w:cs="Times New Roman"/>
                <w:sz w:val="24"/>
                <w:szCs w:val="24"/>
              </w:rPr>
            </w:pPr>
          </w:p>
        </w:tc>
        <w:tc>
          <w:tcPr>
            <w:tcW w:w="1984" w:type="dxa"/>
            <w:gridSpan w:val="2"/>
            <w:tcBorders>
              <w:top w:val="single" w:sz="4" w:space="0" w:color="auto"/>
              <w:left w:val="single" w:sz="4" w:space="0" w:color="auto"/>
              <w:right w:val="single" w:sz="4" w:space="0" w:color="auto"/>
            </w:tcBorders>
            <w:vAlign w:val="center"/>
          </w:tcPr>
          <w:p w:rsidR="004F5F46" w:rsidRDefault="004F5F46" w:rsidP="007F758A">
            <w:pPr>
              <w:rPr>
                <w:rFonts w:ascii="Times New Roman" w:hAnsi="Times New Roman" w:cs="Times New Roman"/>
                <w:sz w:val="24"/>
                <w:szCs w:val="24"/>
              </w:rPr>
            </w:pPr>
          </w:p>
          <w:p w:rsidR="00D66BF3" w:rsidRPr="00987295" w:rsidRDefault="00D66BF3" w:rsidP="007F758A">
            <w:pPr>
              <w:rPr>
                <w:rFonts w:ascii="Times New Roman" w:hAnsi="Times New Roman" w:cs="Times New Roman"/>
                <w:sz w:val="24"/>
                <w:szCs w:val="24"/>
              </w:rPr>
            </w:pPr>
            <w:r w:rsidRPr="00987295">
              <w:rPr>
                <w:rFonts w:ascii="Times New Roman" w:hAnsi="Times New Roman" w:cs="Times New Roman"/>
                <w:sz w:val="24"/>
                <w:szCs w:val="24"/>
              </w:rPr>
              <w:t>Документационное обеспечение управления</w:t>
            </w:r>
          </w:p>
        </w:tc>
        <w:tc>
          <w:tcPr>
            <w:tcW w:w="4820" w:type="dxa"/>
            <w:tcBorders>
              <w:top w:val="single" w:sz="4" w:space="0" w:color="auto"/>
              <w:left w:val="single" w:sz="4" w:space="0" w:color="auto"/>
              <w:right w:val="single" w:sz="4" w:space="0" w:color="auto"/>
            </w:tcBorders>
          </w:tcPr>
          <w:p w:rsidR="00D66BF3" w:rsidRPr="00987295" w:rsidRDefault="00D66BF3" w:rsidP="007F758A">
            <w:pPr>
              <w:jc w:val="both"/>
              <w:rPr>
                <w:rFonts w:ascii="Times New Roman" w:hAnsi="Times New Roman" w:cs="Times New Roman"/>
                <w:b/>
                <w:sz w:val="24"/>
                <w:szCs w:val="24"/>
              </w:rPr>
            </w:pPr>
            <w:r w:rsidRPr="00987295">
              <w:rPr>
                <w:rFonts w:ascii="Times New Roman" w:hAnsi="Times New Roman" w:cs="Times New Roman"/>
                <w:b/>
                <w:sz w:val="24"/>
                <w:szCs w:val="24"/>
              </w:rPr>
              <w:t xml:space="preserve">Казакевич, Т. А. </w:t>
            </w:r>
            <w:r w:rsidRPr="00987295">
              <w:rPr>
                <w:rFonts w:ascii="Times New Roman" w:hAnsi="Times New Roman" w:cs="Times New Roman"/>
                <w:sz w:val="24"/>
                <w:szCs w:val="24"/>
              </w:rPr>
              <w:t>Документационное обеспечение управления : учебник и практикум для среднего профессионального образования / Т. А. Казакевич, А. И. Ткалич. — 2-е изд., испр. и доп. — Москва : Издательство Юрайт, 2019. — 177 с. — (Профессиональное образование).— Текст : электронный // ЭБС Юрайт</w:t>
            </w:r>
          </w:p>
        </w:tc>
      </w:tr>
      <w:tr w:rsidR="00D66BF3" w:rsidRPr="00384EF7" w:rsidTr="007F758A">
        <w:trPr>
          <w:trHeight w:val="3055"/>
        </w:trPr>
        <w:tc>
          <w:tcPr>
            <w:tcW w:w="567" w:type="dxa"/>
            <w:vMerge/>
            <w:tcBorders>
              <w:left w:val="single" w:sz="4" w:space="0" w:color="auto"/>
              <w:right w:val="single" w:sz="4" w:space="0" w:color="auto"/>
            </w:tcBorders>
            <w:vAlign w:val="center"/>
          </w:tcPr>
          <w:p w:rsidR="00D66BF3" w:rsidRPr="00384EF7" w:rsidRDefault="00D66BF3" w:rsidP="007F758A">
            <w:pPr>
              <w:spacing w:after="0" w:line="240" w:lineRule="auto"/>
              <w:rPr>
                <w:rFonts w:ascii="Times New Roman" w:eastAsia="Times New Roman" w:hAnsi="Times New Roman" w:cs="Times New Roman"/>
                <w:sz w:val="24"/>
                <w:szCs w:val="24"/>
              </w:rPr>
            </w:pPr>
          </w:p>
        </w:tc>
        <w:tc>
          <w:tcPr>
            <w:tcW w:w="2194" w:type="dxa"/>
            <w:vMerge/>
            <w:tcBorders>
              <w:left w:val="single" w:sz="4" w:space="0" w:color="auto"/>
              <w:right w:val="single" w:sz="4" w:space="0" w:color="auto"/>
            </w:tcBorders>
            <w:vAlign w:val="center"/>
          </w:tcPr>
          <w:p w:rsidR="00D66BF3" w:rsidRPr="00987295" w:rsidRDefault="00D66BF3" w:rsidP="007F758A">
            <w:pPr>
              <w:spacing w:after="0" w:line="240" w:lineRule="auto"/>
              <w:rPr>
                <w:rFonts w:ascii="Times New Roman" w:eastAsia="Times New Roman" w:hAnsi="Times New Roman" w:cs="Times New Roman"/>
                <w:sz w:val="24"/>
                <w:szCs w:val="24"/>
              </w:rPr>
            </w:pPr>
          </w:p>
        </w:tc>
        <w:tc>
          <w:tcPr>
            <w:tcW w:w="1984" w:type="dxa"/>
            <w:gridSpan w:val="2"/>
            <w:tcBorders>
              <w:top w:val="single" w:sz="4" w:space="0" w:color="auto"/>
              <w:left w:val="single" w:sz="4" w:space="0" w:color="auto"/>
              <w:right w:val="single" w:sz="4" w:space="0" w:color="auto"/>
            </w:tcBorders>
            <w:vAlign w:val="center"/>
          </w:tcPr>
          <w:p w:rsidR="004F5F46" w:rsidRDefault="004F5F46" w:rsidP="007F758A">
            <w:pPr>
              <w:rPr>
                <w:rFonts w:ascii="Times New Roman" w:hAnsi="Times New Roman" w:cs="Times New Roman"/>
                <w:sz w:val="24"/>
                <w:szCs w:val="24"/>
              </w:rPr>
            </w:pPr>
          </w:p>
          <w:p w:rsidR="00D66BF3" w:rsidRPr="00987295" w:rsidRDefault="00D66BF3" w:rsidP="007F758A">
            <w:pPr>
              <w:rPr>
                <w:rFonts w:ascii="Times New Roman" w:hAnsi="Times New Roman" w:cs="Times New Roman"/>
                <w:sz w:val="24"/>
                <w:szCs w:val="24"/>
              </w:rPr>
            </w:pPr>
            <w:r w:rsidRPr="00987295">
              <w:rPr>
                <w:rFonts w:ascii="Times New Roman" w:hAnsi="Times New Roman" w:cs="Times New Roman"/>
                <w:sz w:val="24"/>
                <w:szCs w:val="24"/>
              </w:rPr>
              <w:t>Основы предпринимательской деятельности</w:t>
            </w:r>
          </w:p>
        </w:tc>
        <w:tc>
          <w:tcPr>
            <w:tcW w:w="4820" w:type="dxa"/>
            <w:vMerge w:val="restart"/>
            <w:tcBorders>
              <w:top w:val="single" w:sz="4" w:space="0" w:color="auto"/>
              <w:left w:val="single" w:sz="4" w:space="0" w:color="auto"/>
              <w:right w:val="single" w:sz="4" w:space="0" w:color="auto"/>
            </w:tcBorders>
          </w:tcPr>
          <w:p w:rsidR="00D66BF3" w:rsidRPr="00987295" w:rsidRDefault="00D66BF3" w:rsidP="007F758A">
            <w:pPr>
              <w:jc w:val="both"/>
              <w:rPr>
                <w:rFonts w:ascii="Times New Roman" w:hAnsi="Times New Roman" w:cs="Times New Roman"/>
                <w:sz w:val="24"/>
                <w:szCs w:val="24"/>
              </w:rPr>
            </w:pPr>
            <w:r w:rsidRPr="00987295">
              <w:rPr>
                <w:rFonts w:ascii="Times New Roman" w:hAnsi="Times New Roman" w:cs="Times New Roman"/>
                <w:b/>
                <w:sz w:val="24"/>
                <w:szCs w:val="24"/>
              </w:rPr>
              <w:t xml:space="preserve">Чеберко, Е. Ф. </w:t>
            </w:r>
            <w:r w:rsidRPr="00987295">
              <w:rPr>
                <w:rFonts w:ascii="Times New Roman" w:hAnsi="Times New Roman" w:cs="Times New Roman"/>
                <w:sz w:val="24"/>
                <w:szCs w:val="24"/>
              </w:rPr>
              <w:t>Предпринимательская деятельность: учебник и практикум для среднего профессионального образования / Е. Ф. Чеберко. — Москва: Издательство Юрайт, 2019. — 219 с. — (Профессиональное образование).— Текст : электронный // ЭБС Юрайт</w:t>
            </w:r>
          </w:p>
          <w:p w:rsidR="00D66BF3" w:rsidRPr="00987295" w:rsidRDefault="00D66BF3" w:rsidP="007F758A">
            <w:pPr>
              <w:jc w:val="both"/>
              <w:rPr>
                <w:rFonts w:ascii="Times New Roman" w:hAnsi="Times New Roman" w:cs="Times New Roman"/>
                <w:sz w:val="24"/>
                <w:szCs w:val="24"/>
              </w:rPr>
            </w:pPr>
            <w:r w:rsidRPr="00987295">
              <w:rPr>
                <w:rFonts w:ascii="Times New Roman" w:hAnsi="Times New Roman" w:cs="Times New Roman"/>
                <w:b/>
                <w:iCs/>
                <w:sz w:val="24"/>
                <w:szCs w:val="24"/>
              </w:rPr>
              <w:t xml:space="preserve">Нетёсова, О. Ю. </w:t>
            </w:r>
            <w:r w:rsidRPr="00987295">
              <w:rPr>
                <w:rFonts w:ascii="Times New Roman" w:hAnsi="Times New Roman" w:cs="Times New Roman"/>
                <w:iCs/>
                <w:sz w:val="24"/>
                <w:szCs w:val="24"/>
              </w:rPr>
              <w:t>Информационные технологии в экономике: учебное пособие для среднего профессионального образования / О. Ю. Нетёсова. — 3-е изд., испр. и доп. — Москва : Издательство Юрайт, 2019. — 178 с. — (Профессиональное образование). —Текст: электронный // ЭБС Юрайт</w:t>
            </w:r>
          </w:p>
        </w:tc>
      </w:tr>
      <w:tr w:rsidR="00D66BF3" w:rsidRPr="00384EF7" w:rsidTr="007F758A">
        <w:trPr>
          <w:trHeight w:val="1724"/>
        </w:trPr>
        <w:tc>
          <w:tcPr>
            <w:tcW w:w="567" w:type="dxa"/>
            <w:vMerge/>
            <w:tcBorders>
              <w:left w:val="single" w:sz="4" w:space="0" w:color="auto"/>
              <w:right w:val="single" w:sz="4" w:space="0" w:color="auto"/>
            </w:tcBorders>
            <w:vAlign w:val="center"/>
          </w:tcPr>
          <w:p w:rsidR="00D66BF3" w:rsidRPr="00384EF7" w:rsidRDefault="00D66BF3" w:rsidP="007F758A">
            <w:pPr>
              <w:spacing w:after="0" w:line="240" w:lineRule="auto"/>
              <w:rPr>
                <w:rFonts w:ascii="Times New Roman" w:eastAsia="Times New Roman" w:hAnsi="Times New Roman" w:cs="Times New Roman"/>
                <w:sz w:val="24"/>
                <w:szCs w:val="24"/>
              </w:rPr>
            </w:pPr>
          </w:p>
        </w:tc>
        <w:tc>
          <w:tcPr>
            <w:tcW w:w="2194" w:type="dxa"/>
            <w:vMerge/>
            <w:tcBorders>
              <w:left w:val="single" w:sz="4" w:space="0" w:color="auto"/>
              <w:right w:val="single" w:sz="4" w:space="0" w:color="auto"/>
            </w:tcBorders>
            <w:vAlign w:val="center"/>
          </w:tcPr>
          <w:p w:rsidR="00D66BF3" w:rsidRPr="00987295" w:rsidRDefault="00D66BF3" w:rsidP="007F758A">
            <w:pPr>
              <w:spacing w:after="0" w:line="240" w:lineRule="auto"/>
              <w:rPr>
                <w:rFonts w:ascii="Times New Roman" w:eastAsia="Times New Roman" w:hAnsi="Times New Roman" w:cs="Times New Roman"/>
                <w:sz w:val="24"/>
                <w:szCs w:val="24"/>
              </w:rPr>
            </w:pPr>
          </w:p>
        </w:tc>
        <w:tc>
          <w:tcPr>
            <w:tcW w:w="1984" w:type="dxa"/>
            <w:gridSpan w:val="2"/>
            <w:tcBorders>
              <w:left w:val="single" w:sz="4" w:space="0" w:color="auto"/>
              <w:bottom w:val="single" w:sz="4" w:space="0" w:color="auto"/>
              <w:right w:val="single" w:sz="4" w:space="0" w:color="auto"/>
            </w:tcBorders>
            <w:vAlign w:val="center"/>
          </w:tcPr>
          <w:p w:rsidR="004F5F46" w:rsidRDefault="004F5F46" w:rsidP="007F758A">
            <w:pPr>
              <w:spacing w:after="0" w:line="240" w:lineRule="auto"/>
              <w:rPr>
                <w:rFonts w:ascii="Times New Roman" w:hAnsi="Times New Roman" w:cs="Times New Roman"/>
                <w:sz w:val="24"/>
                <w:szCs w:val="24"/>
              </w:rPr>
            </w:pPr>
          </w:p>
          <w:p w:rsidR="00D66BF3" w:rsidRPr="00987295" w:rsidRDefault="00D66BF3" w:rsidP="007F758A">
            <w:pPr>
              <w:spacing w:after="0" w:line="240" w:lineRule="auto"/>
              <w:rPr>
                <w:rFonts w:ascii="Times New Roman" w:eastAsia="Calibri" w:hAnsi="Times New Roman" w:cs="Times New Roman"/>
                <w:sz w:val="24"/>
                <w:szCs w:val="24"/>
              </w:rPr>
            </w:pPr>
            <w:r w:rsidRPr="00987295">
              <w:rPr>
                <w:rFonts w:ascii="Times New Roman" w:hAnsi="Times New Roman" w:cs="Times New Roman"/>
                <w:sz w:val="24"/>
                <w:szCs w:val="24"/>
              </w:rPr>
              <w:t xml:space="preserve">Информационные технологии в профессиональной деятельности/Адаптивные информационные технологии в </w:t>
            </w:r>
            <w:r w:rsidRPr="00987295">
              <w:rPr>
                <w:rFonts w:ascii="Times New Roman" w:hAnsi="Times New Roman" w:cs="Times New Roman"/>
                <w:sz w:val="24"/>
                <w:szCs w:val="24"/>
              </w:rPr>
              <w:lastRenderedPageBreak/>
              <w:t>профессиональной деятельности</w:t>
            </w:r>
          </w:p>
        </w:tc>
        <w:tc>
          <w:tcPr>
            <w:tcW w:w="4820" w:type="dxa"/>
            <w:vMerge/>
            <w:tcBorders>
              <w:left w:val="single" w:sz="4" w:space="0" w:color="auto"/>
              <w:bottom w:val="single" w:sz="4" w:space="0" w:color="auto"/>
              <w:right w:val="single" w:sz="4" w:space="0" w:color="auto"/>
            </w:tcBorders>
          </w:tcPr>
          <w:p w:rsidR="00D66BF3" w:rsidRPr="00987295" w:rsidRDefault="00D66BF3" w:rsidP="007F758A">
            <w:pPr>
              <w:spacing w:after="0" w:line="240" w:lineRule="auto"/>
              <w:jc w:val="both"/>
              <w:rPr>
                <w:rFonts w:ascii="Times New Roman" w:eastAsia="Calibri" w:hAnsi="Times New Roman" w:cs="Times New Roman"/>
                <w:sz w:val="24"/>
                <w:szCs w:val="24"/>
              </w:rPr>
            </w:pPr>
          </w:p>
        </w:tc>
      </w:tr>
      <w:tr w:rsidR="00D66BF3" w:rsidRPr="00384EF7" w:rsidTr="007F758A">
        <w:trPr>
          <w:trHeight w:val="1170"/>
        </w:trPr>
        <w:tc>
          <w:tcPr>
            <w:tcW w:w="567" w:type="dxa"/>
            <w:vMerge/>
            <w:tcBorders>
              <w:left w:val="single" w:sz="4" w:space="0" w:color="auto"/>
              <w:right w:val="single" w:sz="4" w:space="0" w:color="auto"/>
            </w:tcBorders>
            <w:vAlign w:val="center"/>
          </w:tcPr>
          <w:p w:rsidR="00D66BF3" w:rsidRPr="00384EF7" w:rsidRDefault="00D66BF3" w:rsidP="007F758A">
            <w:pPr>
              <w:spacing w:after="0" w:line="240" w:lineRule="auto"/>
              <w:rPr>
                <w:rFonts w:ascii="Times New Roman" w:eastAsia="Times New Roman" w:hAnsi="Times New Roman" w:cs="Times New Roman"/>
                <w:sz w:val="24"/>
                <w:szCs w:val="24"/>
              </w:rPr>
            </w:pPr>
          </w:p>
        </w:tc>
        <w:tc>
          <w:tcPr>
            <w:tcW w:w="2194" w:type="dxa"/>
            <w:vMerge/>
            <w:tcBorders>
              <w:left w:val="single" w:sz="4" w:space="0" w:color="auto"/>
              <w:right w:val="single" w:sz="4" w:space="0" w:color="auto"/>
            </w:tcBorders>
            <w:vAlign w:val="center"/>
          </w:tcPr>
          <w:p w:rsidR="00D66BF3" w:rsidRPr="00987295" w:rsidRDefault="00D66BF3" w:rsidP="007F758A">
            <w:pPr>
              <w:spacing w:after="0" w:line="240" w:lineRule="auto"/>
              <w:rPr>
                <w:rFonts w:ascii="Times New Roman" w:eastAsia="Times New Roman" w:hAnsi="Times New Roman" w:cs="Times New Roman"/>
                <w:sz w:val="24"/>
                <w:szCs w:val="24"/>
              </w:rPr>
            </w:pPr>
          </w:p>
        </w:tc>
        <w:tc>
          <w:tcPr>
            <w:tcW w:w="1984" w:type="dxa"/>
            <w:gridSpan w:val="2"/>
            <w:tcBorders>
              <w:left w:val="single" w:sz="4" w:space="0" w:color="auto"/>
              <w:bottom w:val="single" w:sz="4" w:space="0" w:color="auto"/>
              <w:right w:val="single" w:sz="4" w:space="0" w:color="auto"/>
            </w:tcBorders>
            <w:vAlign w:val="center"/>
          </w:tcPr>
          <w:p w:rsidR="004F5F46" w:rsidRDefault="004F5F46" w:rsidP="007F758A">
            <w:pPr>
              <w:rPr>
                <w:rFonts w:ascii="Times New Roman" w:hAnsi="Times New Roman" w:cs="Times New Roman"/>
                <w:sz w:val="24"/>
                <w:szCs w:val="24"/>
              </w:rPr>
            </w:pPr>
          </w:p>
          <w:p w:rsidR="00D66BF3" w:rsidRPr="00987295" w:rsidRDefault="00D66BF3" w:rsidP="007F758A">
            <w:pPr>
              <w:rPr>
                <w:rFonts w:ascii="Times New Roman" w:hAnsi="Times New Roman" w:cs="Times New Roman"/>
                <w:sz w:val="24"/>
                <w:szCs w:val="24"/>
              </w:rPr>
            </w:pPr>
            <w:r w:rsidRPr="00987295">
              <w:rPr>
                <w:rFonts w:ascii="Times New Roman" w:hAnsi="Times New Roman" w:cs="Times New Roman"/>
                <w:sz w:val="24"/>
                <w:szCs w:val="24"/>
              </w:rPr>
              <w:t xml:space="preserve">Безопасность жизнедеятельности </w:t>
            </w:r>
          </w:p>
        </w:tc>
        <w:tc>
          <w:tcPr>
            <w:tcW w:w="4820" w:type="dxa"/>
            <w:tcBorders>
              <w:top w:val="single" w:sz="4" w:space="0" w:color="auto"/>
              <w:left w:val="single" w:sz="4" w:space="0" w:color="auto"/>
              <w:bottom w:val="single" w:sz="4" w:space="0" w:color="auto"/>
              <w:right w:val="single" w:sz="4" w:space="0" w:color="auto"/>
            </w:tcBorders>
          </w:tcPr>
          <w:p w:rsidR="00D66BF3" w:rsidRPr="00987295" w:rsidRDefault="00D66BF3" w:rsidP="007F758A">
            <w:pPr>
              <w:jc w:val="both"/>
              <w:rPr>
                <w:rFonts w:ascii="Times New Roman" w:hAnsi="Times New Roman" w:cs="Times New Roman"/>
                <w:b/>
                <w:sz w:val="24"/>
                <w:szCs w:val="24"/>
              </w:rPr>
            </w:pPr>
            <w:r w:rsidRPr="00987295">
              <w:rPr>
                <w:rFonts w:ascii="Times New Roman" w:hAnsi="Times New Roman" w:cs="Times New Roman"/>
                <w:b/>
                <w:sz w:val="24"/>
                <w:szCs w:val="24"/>
              </w:rPr>
              <w:t>Косолапова Н. В.</w:t>
            </w:r>
            <w:r w:rsidRPr="00987295">
              <w:rPr>
                <w:rFonts w:ascii="Times New Roman" w:hAnsi="Times New Roman" w:cs="Times New Roman"/>
                <w:sz w:val="24"/>
                <w:szCs w:val="24"/>
              </w:rPr>
              <w:t xml:space="preserve"> Безопасность жизнедеятельности: учебник для студ. учреждений сред. проф. образования / Н.В.Косолапова, Н.А.Прокопенко, Е.Л. Побежимова. — 2-е изд., стер. — М.: Издательский центр «Академия», 2018. — 288 с.</w:t>
            </w:r>
          </w:p>
        </w:tc>
      </w:tr>
      <w:tr w:rsidR="00D66BF3" w:rsidRPr="00384EF7" w:rsidTr="007F758A">
        <w:trPr>
          <w:trHeight w:val="292"/>
        </w:trPr>
        <w:tc>
          <w:tcPr>
            <w:tcW w:w="567" w:type="dxa"/>
            <w:vMerge/>
            <w:tcBorders>
              <w:left w:val="single" w:sz="4" w:space="0" w:color="auto"/>
              <w:right w:val="single" w:sz="4" w:space="0" w:color="auto"/>
            </w:tcBorders>
            <w:vAlign w:val="center"/>
            <w:hideMark/>
          </w:tcPr>
          <w:p w:rsidR="00D66BF3" w:rsidRPr="00384EF7" w:rsidRDefault="00D66BF3" w:rsidP="007F758A">
            <w:pPr>
              <w:spacing w:after="0" w:line="240" w:lineRule="auto"/>
              <w:rPr>
                <w:rFonts w:ascii="Times New Roman" w:eastAsia="Times New Roman" w:hAnsi="Times New Roman" w:cs="Times New Roman"/>
                <w:sz w:val="24"/>
                <w:szCs w:val="24"/>
              </w:rPr>
            </w:pPr>
          </w:p>
        </w:tc>
        <w:tc>
          <w:tcPr>
            <w:tcW w:w="2194" w:type="dxa"/>
            <w:vMerge/>
            <w:tcBorders>
              <w:left w:val="single" w:sz="4" w:space="0" w:color="auto"/>
              <w:right w:val="single" w:sz="4" w:space="0" w:color="auto"/>
            </w:tcBorders>
            <w:vAlign w:val="center"/>
            <w:hideMark/>
          </w:tcPr>
          <w:p w:rsidR="00D66BF3" w:rsidRPr="00987295" w:rsidRDefault="00D66BF3" w:rsidP="007F758A">
            <w:pPr>
              <w:spacing w:after="0" w:line="240" w:lineRule="auto"/>
              <w:rPr>
                <w:rFonts w:ascii="Times New Roman" w:eastAsia="Times New Roman" w:hAnsi="Times New Roman" w:cs="Times New Roman"/>
                <w:sz w:val="24"/>
                <w:szCs w:val="24"/>
              </w:rPr>
            </w:pPr>
          </w:p>
        </w:tc>
        <w:tc>
          <w:tcPr>
            <w:tcW w:w="1984" w:type="dxa"/>
            <w:gridSpan w:val="2"/>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4F5F46" w:rsidRDefault="004F5F46" w:rsidP="007F758A">
            <w:pPr>
              <w:rPr>
                <w:rFonts w:ascii="Times New Roman" w:hAnsi="Times New Roman" w:cs="Times New Roman"/>
                <w:sz w:val="24"/>
                <w:szCs w:val="24"/>
              </w:rPr>
            </w:pPr>
          </w:p>
          <w:p w:rsidR="00D66BF3" w:rsidRPr="00987295" w:rsidRDefault="00D66BF3" w:rsidP="007F758A">
            <w:pPr>
              <w:rPr>
                <w:rFonts w:ascii="Times New Roman" w:hAnsi="Times New Roman" w:cs="Times New Roman"/>
                <w:sz w:val="24"/>
                <w:szCs w:val="24"/>
              </w:rPr>
            </w:pPr>
            <w:r w:rsidRPr="00987295">
              <w:rPr>
                <w:rFonts w:ascii="Times New Roman" w:hAnsi="Times New Roman" w:cs="Times New Roman"/>
                <w:sz w:val="24"/>
                <w:szCs w:val="24"/>
              </w:rPr>
              <w:t>Статистика</w:t>
            </w:r>
          </w:p>
        </w:tc>
        <w:tc>
          <w:tcPr>
            <w:tcW w:w="4820" w:type="dxa"/>
            <w:tcBorders>
              <w:top w:val="single" w:sz="4" w:space="0" w:color="auto"/>
              <w:left w:val="single" w:sz="4" w:space="0" w:color="auto"/>
              <w:right w:val="single" w:sz="4" w:space="0" w:color="auto"/>
            </w:tcBorders>
          </w:tcPr>
          <w:p w:rsidR="00D66BF3" w:rsidRPr="00987295" w:rsidRDefault="00D66BF3" w:rsidP="007F758A">
            <w:pPr>
              <w:jc w:val="both"/>
              <w:rPr>
                <w:rFonts w:ascii="Times New Roman" w:hAnsi="Times New Roman" w:cs="Times New Roman"/>
                <w:sz w:val="24"/>
                <w:szCs w:val="24"/>
              </w:rPr>
            </w:pPr>
            <w:r w:rsidRPr="00987295">
              <w:rPr>
                <w:rFonts w:ascii="Times New Roman" w:hAnsi="Times New Roman" w:cs="Times New Roman"/>
                <w:b/>
                <w:sz w:val="24"/>
                <w:szCs w:val="24"/>
              </w:rPr>
              <w:t>Статистика:</w:t>
            </w:r>
            <w:r w:rsidRPr="00987295">
              <w:rPr>
                <w:rFonts w:ascii="Times New Roman" w:hAnsi="Times New Roman" w:cs="Times New Roman"/>
                <w:sz w:val="24"/>
                <w:szCs w:val="24"/>
              </w:rPr>
              <w:t xml:space="preserve"> учебник и практикум для среднего профессионального образования / под редакцией И. И. Елисеевой. — 3-е изд., перераб. и доп. — Москва : Издательство Юрайт, 2019. — 361 с. — (Профессиональное образование). — Текст : электронный // ЭБС Юрайт</w:t>
            </w:r>
          </w:p>
        </w:tc>
      </w:tr>
      <w:tr w:rsidR="00D66BF3" w:rsidRPr="00384EF7" w:rsidTr="007F758A">
        <w:trPr>
          <w:trHeight w:val="1858"/>
        </w:trPr>
        <w:tc>
          <w:tcPr>
            <w:tcW w:w="567" w:type="dxa"/>
            <w:vMerge/>
            <w:tcBorders>
              <w:left w:val="single" w:sz="4" w:space="0" w:color="auto"/>
              <w:right w:val="single" w:sz="4" w:space="0" w:color="auto"/>
            </w:tcBorders>
            <w:vAlign w:val="center"/>
            <w:hideMark/>
          </w:tcPr>
          <w:p w:rsidR="00D66BF3" w:rsidRPr="00384EF7" w:rsidRDefault="00D66BF3" w:rsidP="007F758A">
            <w:pPr>
              <w:spacing w:after="0" w:line="240" w:lineRule="auto"/>
              <w:rPr>
                <w:rFonts w:ascii="Times New Roman" w:eastAsia="Times New Roman" w:hAnsi="Times New Roman" w:cs="Times New Roman"/>
                <w:sz w:val="24"/>
                <w:szCs w:val="24"/>
              </w:rPr>
            </w:pPr>
          </w:p>
        </w:tc>
        <w:tc>
          <w:tcPr>
            <w:tcW w:w="2194" w:type="dxa"/>
            <w:vMerge/>
            <w:tcBorders>
              <w:left w:val="single" w:sz="4" w:space="0" w:color="auto"/>
              <w:right w:val="single" w:sz="4" w:space="0" w:color="auto"/>
            </w:tcBorders>
            <w:vAlign w:val="center"/>
            <w:hideMark/>
          </w:tcPr>
          <w:p w:rsidR="00D66BF3" w:rsidRPr="00987295" w:rsidRDefault="00D66BF3" w:rsidP="007F758A">
            <w:pPr>
              <w:spacing w:after="0" w:line="240" w:lineRule="auto"/>
              <w:rPr>
                <w:rFonts w:ascii="Times New Roman" w:eastAsia="Times New Roman" w:hAnsi="Times New Roman" w:cs="Times New Roman"/>
                <w:sz w:val="24"/>
                <w:szCs w:val="24"/>
              </w:rPr>
            </w:pPr>
          </w:p>
        </w:tc>
        <w:tc>
          <w:tcPr>
            <w:tcW w:w="198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F5F46" w:rsidRDefault="004F5F46" w:rsidP="007F758A">
            <w:pPr>
              <w:rPr>
                <w:rFonts w:ascii="Times New Roman" w:hAnsi="Times New Roman" w:cs="Times New Roman"/>
                <w:sz w:val="24"/>
                <w:szCs w:val="24"/>
              </w:rPr>
            </w:pPr>
          </w:p>
          <w:p w:rsidR="00D66BF3" w:rsidRPr="00987295" w:rsidRDefault="00D66BF3" w:rsidP="007F758A">
            <w:pPr>
              <w:rPr>
                <w:rFonts w:ascii="Times New Roman" w:hAnsi="Times New Roman" w:cs="Times New Roman"/>
                <w:sz w:val="24"/>
                <w:szCs w:val="24"/>
              </w:rPr>
            </w:pPr>
            <w:r w:rsidRPr="00987295">
              <w:rPr>
                <w:rFonts w:ascii="Times New Roman" w:hAnsi="Times New Roman" w:cs="Times New Roman"/>
                <w:sz w:val="24"/>
                <w:szCs w:val="24"/>
              </w:rPr>
              <w:t>Правовое обеспечение профессиональной деятельности</w:t>
            </w:r>
          </w:p>
        </w:tc>
        <w:tc>
          <w:tcPr>
            <w:tcW w:w="4820" w:type="dxa"/>
            <w:tcBorders>
              <w:top w:val="single" w:sz="4" w:space="0" w:color="auto"/>
              <w:left w:val="single" w:sz="4" w:space="0" w:color="auto"/>
              <w:bottom w:val="single" w:sz="4" w:space="0" w:color="auto"/>
              <w:right w:val="single" w:sz="4" w:space="0" w:color="auto"/>
            </w:tcBorders>
          </w:tcPr>
          <w:p w:rsidR="00D66BF3" w:rsidRPr="00987295" w:rsidRDefault="00D66BF3" w:rsidP="007F758A">
            <w:pPr>
              <w:jc w:val="both"/>
              <w:rPr>
                <w:rFonts w:ascii="Times New Roman" w:hAnsi="Times New Roman" w:cs="Times New Roman"/>
                <w:sz w:val="24"/>
                <w:szCs w:val="24"/>
              </w:rPr>
            </w:pPr>
            <w:r w:rsidRPr="00987295">
              <w:rPr>
                <w:rFonts w:ascii="Times New Roman" w:hAnsi="Times New Roman" w:cs="Times New Roman"/>
                <w:b/>
                <w:sz w:val="24"/>
                <w:szCs w:val="24"/>
              </w:rPr>
              <w:t xml:space="preserve">Афанасьев, И. В. </w:t>
            </w:r>
            <w:r w:rsidRPr="00987295">
              <w:rPr>
                <w:rFonts w:ascii="Times New Roman" w:hAnsi="Times New Roman" w:cs="Times New Roman"/>
                <w:sz w:val="24"/>
                <w:szCs w:val="24"/>
              </w:rPr>
              <w:t>Правовое обеспечение профессиональной деятельности: учебное пособие для среднего профессионального образования / И. В. Афанасьев, И. В. Афанасьева. — Москва : Издательство Юрайт, 2019. — 155 с. — (Профессиональное образование).— Текст : электронный // ЭБС Юрайт</w:t>
            </w:r>
          </w:p>
        </w:tc>
      </w:tr>
      <w:tr w:rsidR="00D66BF3" w:rsidRPr="00384EF7" w:rsidTr="007F758A">
        <w:trPr>
          <w:trHeight w:val="20"/>
        </w:trPr>
        <w:tc>
          <w:tcPr>
            <w:tcW w:w="567" w:type="dxa"/>
            <w:vMerge/>
            <w:tcBorders>
              <w:left w:val="single" w:sz="4" w:space="0" w:color="auto"/>
              <w:right w:val="single" w:sz="4" w:space="0" w:color="auto"/>
            </w:tcBorders>
            <w:vAlign w:val="center"/>
            <w:hideMark/>
          </w:tcPr>
          <w:p w:rsidR="00D66BF3" w:rsidRPr="00384EF7" w:rsidRDefault="00D66BF3" w:rsidP="007F758A">
            <w:pPr>
              <w:spacing w:after="0" w:line="240" w:lineRule="auto"/>
              <w:rPr>
                <w:rFonts w:ascii="Times New Roman" w:eastAsia="Times New Roman" w:hAnsi="Times New Roman" w:cs="Times New Roman"/>
                <w:sz w:val="24"/>
                <w:szCs w:val="24"/>
              </w:rPr>
            </w:pPr>
          </w:p>
        </w:tc>
        <w:tc>
          <w:tcPr>
            <w:tcW w:w="2194" w:type="dxa"/>
            <w:vMerge/>
            <w:tcBorders>
              <w:left w:val="single" w:sz="4" w:space="0" w:color="auto"/>
              <w:right w:val="single" w:sz="4" w:space="0" w:color="auto"/>
            </w:tcBorders>
            <w:vAlign w:val="center"/>
            <w:hideMark/>
          </w:tcPr>
          <w:p w:rsidR="00D66BF3" w:rsidRPr="00987295" w:rsidRDefault="00D66BF3" w:rsidP="007F758A">
            <w:pPr>
              <w:spacing w:after="0" w:line="240" w:lineRule="auto"/>
              <w:rPr>
                <w:rFonts w:ascii="Times New Roman" w:eastAsia="Times New Roman" w:hAnsi="Times New Roman" w:cs="Times New Roman"/>
                <w:sz w:val="24"/>
                <w:szCs w:val="24"/>
              </w:rPr>
            </w:pPr>
          </w:p>
        </w:tc>
        <w:tc>
          <w:tcPr>
            <w:tcW w:w="680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D66BF3" w:rsidRPr="00987295" w:rsidRDefault="00D66BF3" w:rsidP="007F758A">
            <w:pPr>
              <w:spacing w:after="0" w:line="240" w:lineRule="auto"/>
              <w:jc w:val="both"/>
              <w:rPr>
                <w:rFonts w:ascii="Times New Roman" w:eastAsia="Calibri" w:hAnsi="Times New Roman" w:cs="Times New Roman"/>
                <w:i/>
                <w:sz w:val="24"/>
                <w:szCs w:val="24"/>
              </w:rPr>
            </w:pPr>
            <w:r w:rsidRPr="00987295">
              <w:rPr>
                <w:rFonts w:ascii="Times New Roman" w:eastAsia="Calibri" w:hAnsi="Times New Roman" w:cs="Times New Roman"/>
                <w:i/>
                <w:sz w:val="24"/>
                <w:szCs w:val="24"/>
              </w:rPr>
              <w:t>Профессиональный цикл:</w:t>
            </w:r>
          </w:p>
        </w:tc>
      </w:tr>
      <w:tr w:rsidR="00D66BF3" w:rsidRPr="00384EF7" w:rsidTr="007F758A">
        <w:trPr>
          <w:trHeight w:val="2047"/>
        </w:trPr>
        <w:tc>
          <w:tcPr>
            <w:tcW w:w="567" w:type="dxa"/>
            <w:vMerge/>
            <w:tcBorders>
              <w:left w:val="single" w:sz="4" w:space="0" w:color="auto"/>
              <w:right w:val="single" w:sz="4" w:space="0" w:color="auto"/>
            </w:tcBorders>
            <w:vAlign w:val="center"/>
            <w:hideMark/>
          </w:tcPr>
          <w:p w:rsidR="00D66BF3" w:rsidRPr="00384EF7" w:rsidRDefault="00D66BF3" w:rsidP="007F758A">
            <w:pPr>
              <w:spacing w:after="0" w:line="240" w:lineRule="auto"/>
              <w:rPr>
                <w:rFonts w:ascii="Times New Roman" w:eastAsia="Times New Roman" w:hAnsi="Times New Roman" w:cs="Times New Roman"/>
                <w:sz w:val="24"/>
                <w:szCs w:val="24"/>
              </w:rPr>
            </w:pPr>
          </w:p>
        </w:tc>
        <w:tc>
          <w:tcPr>
            <w:tcW w:w="2194" w:type="dxa"/>
            <w:vMerge/>
            <w:tcBorders>
              <w:left w:val="single" w:sz="4" w:space="0" w:color="auto"/>
              <w:right w:val="single" w:sz="4" w:space="0" w:color="auto"/>
            </w:tcBorders>
            <w:vAlign w:val="center"/>
            <w:hideMark/>
          </w:tcPr>
          <w:p w:rsidR="00D66BF3" w:rsidRPr="00987295" w:rsidRDefault="00D66BF3" w:rsidP="007F758A">
            <w:pPr>
              <w:spacing w:after="0" w:line="240" w:lineRule="auto"/>
              <w:rPr>
                <w:rFonts w:ascii="Times New Roman" w:eastAsia="Times New Roman" w:hAnsi="Times New Roman" w:cs="Times New Roman"/>
                <w:sz w:val="24"/>
                <w:szCs w:val="24"/>
              </w:rPr>
            </w:pPr>
          </w:p>
        </w:tc>
        <w:tc>
          <w:tcPr>
            <w:tcW w:w="198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D66BF3" w:rsidRPr="00987295" w:rsidRDefault="00D66BF3" w:rsidP="007F758A">
            <w:pPr>
              <w:rPr>
                <w:rFonts w:ascii="Times New Roman" w:hAnsi="Times New Roman" w:cs="Times New Roman"/>
                <w:sz w:val="24"/>
                <w:szCs w:val="24"/>
              </w:rPr>
            </w:pPr>
            <w:r>
              <w:rPr>
                <w:rFonts w:ascii="Times New Roman" w:hAnsi="Times New Roman" w:cs="Times New Roman"/>
                <w:sz w:val="24"/>
                <w:szCs w:val="24"/>
              </w:rPr>
              <w:t xml:space="preserve">ПМ.01 </w:t>
            </w:r>
          </w:p>
          <w:p w:rsidR="00D66BF3" w:rsidRDefault="00D66BF3" w:rsidP="007F758A">
            <w:pPr>
              <w:spacing w:after="0" w:line="240" w:lineRule="auto"/>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Документирование хозяйственных операций и ведение бухгалтерского учета активов организации</w:t>
            </w:r>
          </w:p>
          <w:p w:rsidR="00D66BF3" w:rsidRPr="00987295" w:rsidRDefault="00D66BF3" w:rsidP="007F758A">
            <w:pPr>
              <w:rPr>
                <w:rFonts w:ascii="Times New Roman" w:hAnsi="Times New Roman" w:cs="Times New Roman"/>
                <w:sz w:val="24"/>
                <w:szCs w:val="24"/>
              </w:rPr>
            </w:pPr>
          </w:p>
        </w:tc>
        <w:tc>
          <w:tcPr>
            <w:tcW w:w="4820" w:type="dxa"/>
            <w:tcBorders>
              <w:top w:val="single" w:sz="4" w:space="0" w:color="auto"/>
              <w:left w:val="single" w:sz="4" w:space="0" w:color="auto"/>
              <w:right w:val="single" w:sz="4" w:space="0" w:color="auto"/>
            </w:tcBorders>
          </w:tcPr>
          <w:p w:rsidR="00D66BF3" w:rsidRPr="00987295" w:rsidRDefault="00D66BF3" w:rsidP="007F758A">
            <w:pPr>
              <w:jc w:val="both"/>
              <w:rPr>
                <w:rFonts w:ascii="Times New Roman" w:hAnsi="Times New Roman" w:cs="Times New Roman"/>
                <w:sz w:val="24"/>
                <w:szCs w:val="24"/>
              </w:rPr>
            </w:pPr>
            <w:r w:rsidRPr="00987295">
              <w:rPr>
                <w:rFonts w:ascii="Times New Roman" w:hAnsi="Times New Roman" w:cs="Times New Roman"/>
                <w:b/>
                <w:sz w:val="24"/>
                <w:szCs w:val="24"/>
              </w:rPr>
              <w:t xml:space="preserve">Бухгалтерский финансовый учет. В 2 ч. Часть 1 : </w:t>
            </w:r>
            <w:r w:rsidRPr="00987295">
              <w:rPr>
                <w:rFonts w:ascii="Times New Roman" w:hAnsi="Times New Roman" w:cs="Times New Roman"/>
                <w:sz w:val="24"/>
                <w:szCs w:val="24"/>
              </w:rPr>
              <w:t>учебник для среднего профессионального образования / И. М. Дмитриева [и др.] ; под редакцией И. М. Дмитриевой. — 3-е изд., перераб. и доп. — Москва : Издательство Юрайт, 2019. — 254 с. — (Профессиональное образование). —Текст : электронный // ЭБС Юрайт</w:t>
            </w:r>
          </w:p>
        </w:tc>
      </w:tr>
      <w:tr w:rsidR="00D66BF3" w:rsidRPr="00384EF7" w:rsidTr="007F758A">
        <w:trPr>
          <w:trHeight w:val="20"/>
        </w:trPr>
        <w:tc>
          <w:tcPr>
            <w:tcW w:w="567" w:type="dxa"/>
            <w:vMerge/>
            <w:tcBorders>
              <w:left w:val="single" w:sz="4" w:space="0" w:color="auto"/>
              <w:right w:val="single" w:sz="4" w:space="0" w:color="auto"/>
            </w:tcBorders>
            <w:vAlign w:val="center"/>
            <w:hideMark/>
          </w:tcPr>
          <w:p w:rsidR="00D66BF3" w:rsidRPr="00384EF7" w:rsidRDefault="00D66BF3" w:rsidP="007F758A">
            <w:pPr>
              <w:spacing w:after="0" w:line="240" w:lineRule="auto"/>
              <w:rPr>
                <w:rFonts w:ascii="Times New Roman" w:eastAsia="Times New Roman" w:hAnsi="Times New Roman" w:cs="Times New Roman"/>
                <w:sz w:val="24"/>
                <w:szCs w:val="24"/>
              </w:rPr>
            </w:pPr>
          </w:p>
        </w:tc>
        <w:tc>
          <w:tcPr>
            <w:tcW w:w="2194" w:type="dxa"/>
            <w:vMerge/>
            <w:tcBorders>
              <w:left w:val="single" w:sz="4" w:space="0" w:color="auto"/>
              <w:right w:val="single" w:sz="4" w:space="0" w:color="auto"/>
            </w:tcBorders>
            <w:vAlign w:val="center"/>
            <w:hideMark/>
          </w:tcPr>
          <w:p w:rsidR="00D66BF3" w:rsidRPr="00987295" w:rsidRDefault="00D66BF3" w:rsidP="007F758A">
            <w:pPr>
              <w:spacing w:after="0" w:line="240" w:lineRule="auto"/>
              <w:rPr>
                <w:rFonts w:ascii="Times New Roman" w:eastAsia="Times New Roman" w:hAnsi="Times New Roman" w:cs="Times New Roman"/>
                <w:sz w:val="24"/>
                <w:szCs w:val="24"/>
              </w:rPr>
            </w:pPr>
          </w:p>
        </w:tc>
        <w:tc>
          <w:tcPr>
            <w:tcW w:w="198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D66BF3" w:rsidRPr="00987295" w:rsidRDefault="00D66BF3" w:rsidP="007F758A">
            <w:pPr>
              <w:rPr>
                <w:rFonts w:ascii="Times New Roman" w:hAnsi="Times New Roman" w:cs="Times New Roman"/>
                <w:sz w:val="24"/>
                <w:szCs w:val="24"/>
              </w:rPr>
            </w:pPr>
            <w:r>
              <w:rPr>
                <w:rFonts w:ascii="Times New Roman" w:hAnsi="Times New Roman" w:cs="Times New Roman"/>
                <w:sz w:val="24"/>
                <w:szCs w:val="24"/>
              </w:rPr>
              <w:t xml:space="preserve">ПМ.02 </w:t>
            </w:r>
          </w:p>
          <w:p w:rsidR="00D66BF3" w:rsidRDefault="00D66BF3" w:rsidP="007F758A">
            <w:pPr>
              <w:spacing w:after="0" w:line="240" w:lineRule="auto"/>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 xml:space="preserve">Ведение бухгалтерского </w:t>
            </w:r>
            <w:r>
              <w:rPr>
                <w:rFonts w:ascii="Times New Roman" w:eastAsia="Times New Roman" w:hAnsi="Times New Roman" w:cs="Times New Roman"/>
                <w:i/>
                <w:color w:val="000000"/>
                <w:sz w:val="24"/>
                <w:szCs w:val="24"/>
                <w:lang w:eastAsia="ru-RU"/>
              </w:rPr>
              <w:lastRenderedPageBreak/>
              <w:t>учета источников формирования активов, выполнение работ по инвентаризации активов, и финансовых обязательств организации</w:t>
            </w:r>
          </w:p>
          <w:p w:rsidR="00D66BF3" w:rsidRPr="00987295" w:rsidRDefault="00D66BF3" w:rsidP="007F758A">
            <w:pP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D66BF3" w:rsidRPr="00987295" w:rsidRDefault="00D66BF3" w:rsidP="007F758A">
            <w:pPr>
              <w:jc w:val="both"/>
              <w:rPr>
                <w:rFonts w:ascii="Times New Roman" w:hAnsi="Times New Roman" w:cs="Times New Roman"/>
                <w:sz w:val="24"/>
                <w:szCs w:val="24"/>
              </w:rPr>
            </w:pPr>
            <w:r w:rsidRPr="00987295">
              <w:rPr>
                <w:rFonts w:ascii="Times New Roman" w:hAnsi="Times New Roman" w:cs="Times New Roman"/>
                <w:b/>
                <w:sz w:val="24"/>
                <w:szCs w:val="24"/>
              </w:rPr>
              <w:lastRenderedPageBreak/>
              <w:t xml:space="preserve">Бухгалтерский финансовый учет. В 2 ч. Часть 2: </w:t>
            </w:r>
            <w:r w:rsidRPr="00987295">
              <w:rPr>
                <w:rFonts w:ascii="Times New Roman" w:hAnsi="Times New Roman" w:cs="Times New Roman"/>
                <w:sz w:val="24"/>
                <w:szCs w:val="24"/>
              </w:rPr>
              <w:t xml:space="preserve">учебник для среднего профессионального образования / И. М. Дмитриева [и др.] ; под редакцией И. М. </w:t>
            </w:r>
            <w:r w:rsidRPr="00987295">
              <w:rPr>
                <w:rFonts w:ascii="Times New Roman" w:hAnsi="Times New Roman" w:cs="Times New Roman"/>
                <w:sz w:val="24"/>
                <w:szCs w:val="24"/>
              </w:rPr>
              <w:lastRenderedPageBreak/>
              <w:t>Дмитриевой. — 3-е изд., перераб. и доп. — Москва : Издательство Юрайт, 2019. — 273 с. — (Профессиональное образование). — Текст : электронный // ЭБС Юрайт</w:t>
            </w:r>
          </w:p>
        </w:tc>
      </w:tr>
      <w:tr w:rsidR="00D66BF3" w:rsidRPr="00384EF7" w:rsidTr="007F758A">
        <w:trPr>
          <w:trHeight w:val="20"/>
        </w:trPr>
        <w:tc>
          <w:tcPr>
            <w:tcW w:w="567" w:type="dxa"/>
            <w:vMerge/>
            <w:tcBorders>
              <w:left w:val="single" w:sz="4" w:space="0" w:color="auto"/>
              <w:right w:val="single" w:sz="4" w:space="0" w:color="auto"/>
            </w:tcBorders>
            <w:vAlign w:val="center"/>
            <w:hideMark/>
          </w:tcPr>
          <w:p w:rsidR="00D66BF3" w:rsidRPr="00384EF7" w:rsidRDefault="00D66BF3" w:rsidP="007F758A">
            <w:pPr>
              <w:spacing w:after="0" w:line="240" w:lineRule="auto"/>
              <w:rPr>
                <w:rFonts w:ascii="Times New Roman" w:eastAsia="Times New Roman" w:hAnsi="Times New Roman" w:cs="Times New Roman"/>
                <w:sz w:val="24"/>
                <w:szCs w:val="24"/>
              </w:rPr>
            </w:pPr>
          </w:p>
        </w:tc>
        <w:tc>
          <w:tcPr>
            <w:tcW w:w="2194" w:type="dxa"/>
            <w:vMerge/>
            <w:tcBorders>
              <w:left w:val="single" w:sz="4" w:space="0" w:color="auto"/>
              <w:right w:val="single" w:sz="4" w:space="0" w:color="auto"/>
            </w:tcBorders>
            <w:vAlign w:val="center"/>
            <w:hideMark/>
          </w:tcPr>
          <w:p w:rsidR="00D66BF3" w:rsidRPr="00987295" w:rsidRDefault="00D66BF3" w:rsidP="007F758A">
            <w:pPr>
              <w:spacing w:after="0" w:line="240" w:lineRule="auto"/>
              <w:rPr>
                <w:rFonts w:ascii="Times New Roman" w:eastAsia="Times New Roman" w:hAnsi="Times New Roman" w:cs="Times New Roman"/>
                <w:sz w:val="24"/>
                <w:szCs w:val="24"/>
              </w:rPr>
            </w:pPr>
          </w:p>
        </w:tc>
        <w:tc>
          <w:tcPr>
            <w:tcW w:w="198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D66BF3" w:rsidRPr="00987295" w:rsidRDefault="00D66BF3" w:rsidP="007F758A">
            <w:pPr>
              <w:rPr>
                <w:rFonts w:ascii="Times New Roman" w:hAnsi="Times New Roman" w:cs="Times New Roman"/>
                <w:sz w:val="24"/>
                <w:szCs w:val="24"/>
              </w:rPr>
            </w:pPr>
            <w:r>
              <w:rPr>
                <w:rFonts w:ascii="Times New Roman" w:hAnsi="Times New Roman" w:cs="Times New Roman"/>
                <w:sz w:val="24"/>
                <w:szCs w:val="24"/>
              </w:rPr>
              <w:t xml:space="preserve">ПМ.03 </w:t>
            </w:r>
          </w:p>
          <w:p w:rsidR="00D66BF3" w:rsidRDefault="00D66BF3" w:rsidP="007F758A">
            <w:pPr>
              <w:spacing w:after="0" w:line="240" w:lineRule="auto"/>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Проведение расчетов с бюджетом и внебюджетными фондами</w:t>
            </w:r>
          </w:p>
          <w:p w:rsidR="00D66BF3" w:rsidRPr="00987295" w:rsidRDefault="00D66BF3" w:rsidP="007F758A">
            <w:pP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D66BF3" w:rsidRPr="00987295" w:rsidRDefault="00D66BF3" w:rsidP="007F758A">
            <w:pPr>
              <w:jc w:val="both"/>
              <w:rPr>
                <w:rFonts w:ascii="Times New Roman" w:hAnsi="Times New Roman" w:cs="Times New Roman"/>
                <w:b/>
                <w:sz w:val="24"/>
                <w:szCs w:val="24"/>
              </w:rPr>
            </w:pPr>
            <w:r w:rsidRPr="00987295">
              <w:rPr>
                <w:rFonts w:ascii="Times New Roman" w:hAnsi="Times New Roman" w:cs="Times New Roman"/>
                <w:b/>
                <w:sz w:val="24"/>
                <w:szCs w:val="24"/>
              </w:rPr>
              <w:t>Чайковская, Н. В.</w:t>
            </w:r>
            <w:r w:rsidRPr="00987295">
              <w:rPr>
                <w:rFonts w:ascii="Times New Roman" w:hAnsi="Times New Roman" w:cs="Times New Roman"/>
                <w:sz w:val="24"/>
                <w:szCs w:val="24"/>
              </w:rPr>
              <w:t xml:space="preserve"> Анализ и диагностика финансово-хозяйственной деятельности предприятия : учебное пособие / Н. В. Чайковская, А. Е. Панягина. — Саратов : Ай Пи Эр Медиа, 2019. — 226 c. —Текст : электронный // ЭБС IPR BOOKS</w:t>
            </w:r>
          </w:p>
        </w:tc>
      </w:tr>
      <w:tr w:rsidR="00D66BF3" w:rsidRPr="00384EF7" w:rsidTr="007F758A">
        <w:trPr>
          <w:trHeight w:val="20"/>
        </w:trPr>
        <w:tc>
          <w:tcPr>
            <w:tcW w:w="567" w:type="dxa"/>
            <w:vMerge/>
            <w:tcBorders>
              <w:left w:val="single" w:sz="4" w:space="0" w:color="auto"/>
              <w:right w:val="single" w:sz="4" w:space="0" w:color="auto"/>
            </w:tcBorders>
            <w:vAlign w:val="center"/>
            <w:hideMark/>
          </w:tcPr>
          <w:p w:rsidR="00D66BF3" w:rsidRPr="00384EF7" w:rsidRDefault="00D66BF3" w:rsidP="007F758A">
            <w:pPr>
              <w:spacing w:after="0" w:line="240" w:lineRule="auto"/>
              <w:rPr>
                <w:rFonts w:ascii="Times New Roman" w:eastAsia="Times New Roman" w:hAnsi="Times New Roman" w:cs="Times New Roman"/>
                <w:sz w:val="24"/>
                <w:szCs w:val="24"/>
              </w:rPr>
            </w:pPr>
          </w:p>
        </w:tc>
        <w:tc>
          <w:tcPr>
            <w:tcW w:w="2194" w:type="dxa"/>
            <w:vMerge/>
            <w:tcBorders>
              <w:left w:val="single" w:sz="4" w:space="0" w:color="auto"/>
              <w:right w:val="single" w:sz="4" w:space="0" w:color="auto"/>
            </w:tcBorders>
            <w:vAlign w:val="center"/>
            <w:hideMark/>
          </w:tcPr>
          <w:p w:rsidR="00D66BF3" w:rsidRPr="00987295" w:rsidRDefault="00D66BF3" w:rsidP="007F758A">
            <w:pPr>
              <w:spacing w:after="0" w:line="240" w:lineRule="auto"/>
              <w:rPr>
                <w:rFonts w:ascii="Times New Roman" w:eastAsia="Times New Roman" w:hAnsi="Times New Roman" w:cs="Times New Roman"/>
                <w:sz w:val="24"/>
                <w:szCs w:val="24"/>
              </w:rPr>
            </w:pPr>
          </w:p>
        </w:tc>
        <w:tc>
          <w:tcPr>
            <w:tcW w:w="1984" w:type="dxa"/>
            <w:gridSpan w:val="2"/>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D66BF3" w:rsidRPr="00987295" w:rsidRDefault="00D66BF3" w:rsidP="007F758A">
            <w:pPr>
              <w:rPr>
                <w:rFonts w:ascii="Times New Roman" w:hAnsi="Times New Roman" w:cs="Times New Roman"/>
                <w:sz w:val="24"/>
                <w:szCs w:val="24"/>
              </w:rPr>
            </w:pPr>
            <w:r>
              <w:rPr>
                <w:rFonts w:ascii="Times New Roman" w:hAnsi="Times New Roman" w:cs="Times New Roman"/>
                <w:sz w:val="24"/>
                <w:szCs w:val="24"/>
              </w:rPr>
              <w:t xml:space="preserve">ПМ.04 </w:t>
            </w:r>
          </w:p>
          <w:p w:rsidR="00D66BF3" w:rsidRDefault="00D66BF3" w:rsidP="007F758A">
            <w:pPr>
              <w:spacing w:after="0" w:line="240" w:lineRule="auto"/>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Составление и использование бухгалтерской отчетности</w:t>
            </w:r>
          </w:p>
          <w:p w:rsidR="00D66BF3" w:rsidRPr="00987295" w:rsidRDefault="00D66BF3" w:rsidP="007F758A">
            <w:pPr>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D66BF3" w:rsidRPr="00987295" w:rsidRDefault="00D66BF3" w:rsidP="007F758A">
            <w:pPr>
              <w:jc w:val="both"/>
              <w:rPr>
                <w:rFonts w:ascii="Times New Roman" w:hAnsi="Times New Roman" w:cs="Times New Roman"/>
                <w:b/>
                <w:sz w:val="24"/>
                <w:szCs w:val="24"/>
              </w:rPr>
            </w:pPr>
            <w:r w:rsidRPr="00987295">
              <w:rPr>
                <w:rFonts w:ascii="Times New Roman" w:hAnsi="Times New Roman" w:cs="Times New Roman"/>
                <w:b/>
                <w:sz w:val="24"/>
                <w:szCs w:val="24"/>
              </w:rPr>
              <w:t xml:space="preserve">Журавлева, Л. А. </w:t>
            </w:r>
            <w:r w:rsidRPr="00987295">
              <w:rPr>
                <w:rFonts w:ascii="Times New Roman" w:hAnsi="Times New Roman" w:cs="Times New Roman"/>
                <w:sz w:val="24"/>
                <w:szCs w:val="24"/>
              </w:rPr>
              <w:t>Проведение расчетов с бюджетом и внебюджетными фондами. Теория и практика: учебное пособие для СПО / Л. А. Журавлева, М. В. Кико. — Саратов : Профобразование, Ай Пи Эр Медиа, 2019. — 197 c. — Текст: электронный // ЭБС IPR BOOKS</w:t>
            </w:r>
            <w:r w:rsidRPr="00987295">
              <w:rPr>
                <w:rFonts w:ascii="Times New Roman" w:hAnsi="Times New Roman" w:cs="Times New Roman"/>
                <w:b/>
                <w:sz w:val="24"/>
                <w:szCs w:val="24"/>
              </w:rPr>
              <w:t xml:space="preserve"> </w:t>
            </w:r>
          </w:p>
        </w:tc>
      </w:tr>
      <w:tr w:rsidR="00D66BF3" w:rsidRPr="00384EF7" w:rsidTr="007F758A">
        <w:trPr>
          <w:trHeight w:val="450"/>
        </w:trPr>
        <w:tc>
          <w:tcPr>
            <w:tcW w:w="567" w:type="dxa"/>
            <w:vMerge/>
            <w:tcBorders>
              <w:left w:val="single" w:sz="4" w:space="0" w:color="auto"/>
              <w:right w:val="single" w:sz="4" w:space="0" w:color="auto"/>
            </w:tcBorders>
            <w:vAlign w:val="center"/>
            <w:hideMark/>
          </w:tcPr>
          <w:p w:rsidR="00D66BF3" w:rsidRPr="00384EF7" w:rsidRDefault="00D66BF3" w:rsidP="007F758A">
            <w:pPr>
              <w:spacing w:after="0" w:line="240" w:lineRule="auto"/>
              <w:rPr>
                <w:rFonts w:ascii="Times New Roman" w:eastAsia="Times New Roman" w:hAnsi="Times New Roman" w:cs="Times New Roman"/>
                <w:sz w:val="24"/>
                <w:szCs w:val="24"/>
              </w:rPr>
            </w:pPr>
          </w:p>
        </w:tc>
        <w:tc>
          <w:tcPr>
            <w:tcW w:w="2194" w:type="dxa"/>
            <w:vMerge/>
            <w:tcBorders>
              <w:left w:val="single" w:sz="4" w:space="0" w:color="auto"/>
              <w:right w:val="single" w:sz="4" w:space="0" w:color="auto"/>
            </w:tcBorders>
            <w:vAlign w:val="center"/>
            <w:hideMark/>
          </w:tcPr>
          <w:p w:rsidR="00D66BF3" w:rsidRPr="00987295" w:rsidRDefault="00D66BF3" w:rsidP="007F758A">
            <w:pPr>
              <w:spacing w:after="0" w:line="240" w:lineRule="auto"/>
              <w:rPr>
                <w:rFonts w:ascii="Times New Roman" w:eastAsia="Times New Roman" w:hAnsi="Times New Roman" w:cs="Times New Roman"/>
                <w:sz w:val="24"/>
                <w:szCs w:val="24"/>
              </w:rPr>
            </w:pPr>
          </w:p>
        </w:tc>
        <w:tc>
          <w:tcPr>
            <w:tcW w:w="1984" w:type="dxa"/>
            <w:gridSpan w:val="2"/>
            <w:vMerge/>
            <w:tcBorders>
              <w:left w:val="single" w:sz="4" w:space="0" w:color="auto"/>
              <w:bottom w:val="single" w:sz="4" w:space="0" w:color="auto"/>
              <w:right w:val="single" w:sz="4" w:space="0" w:color="auto"/>
            </w:tcBorders>
            <w:vAlign w:val="center"/>
            <w:hideMark/>
          </w:tcPr>
          <w:p w:rsidR="00D66BF3" w:rsidRPr="00987295" w:rsidRDefault="00D66BF3" w:rsidP="007F758A">
            <w:pPr>
              <w:spacing w:after="0" w:line="240" w:lineRule="auto"/>
              <w:rPr>
                <w:rFonts w:ascii="Times New Roman" w:eastAsia="Times New Roman" w:hAnsi="Times New Roman" w:cs="Times New Roman"/>
                <w:sz w:val="24"/>
                <w:szCs w:val="24"/>
              </w:rPr>
            </w:pPr>
          </w:p>
        </w:tc>
        <w:tc>
          <w:tcPr>
            <w:tcW w:w="4820" w:type="dxa"/>
            <w:vMerge w:val="restart"/>
            <w:tcBorders>
              <w:top w:val="single" w:sz="4" w:space="0" w:color="auto"/>
              <w:left w:val="single" w:sz="4" w:space="0" w:color="auto"/>
              <w:right w:val="single" w:sz="4" w:space="0" w:color="auto"/>
            </w:tcBorders>
            <w:hideMark/>
          </w:tcPr>
          <w:p w:rsidR="00D66BF3" w:rsidRPr="00987295" w:rsidRDefault="00D66BF3" w:rsidP="007F758A">
            <w:pPr>
              <w:jc w:val="both"/>
              <w:rPr>
                <w:rFonts w:ascii="Times New Roman" w:hAnsi="Times New Roman" w:cs="Times New Roman"/>
                <w:sz w:val="24"/>
                <w:szCs w:val="24"/>
              </w:rPr>
            </w:pPr>
            <w:r w:rsidRPr="00987295">
              <w:rPr>
                <w:rFonts w:ascii="Times New Roman" w:hAnsi="Times New Roman" w:cs="Times New Roman"/>
                <w:b/>
                <w:sz w:val="24"/>
                <w:szCs w:val="24"/>
              </w:rPr>
              <w:t xml:space="preserve">Коренкова, С. И. </w:t>
            </w:r>
            <w:r w:rsidRPr="00987295">
              <w:rPr>
                <w:rFonts w:ascii="Times New Roman" w:hAnsi="Times New Roman" w:cs="Times New Roman"/>
                <w:sz w:val="24"/>
                <w:szCs w:val="24"/>
              </w:rPr>
              <w:t>Бюджетный учет и отчетность : учебное пособие для среднего профессионального образования / С. И. Коренкова. — Москва : Издательство Юрайт, 2019. — 197 с. — (Профессиональное образование).— Текст : электронный // ЭБС Юрайт</w:t>
            </w:r>
          </w:p>
          <w:p w:rsidR="00D66BF3" w:rsidRPr="00987295" w:rsidRDefault="00D66BF3" w:rsidP="007F758A">
            <w:pPr>
              <w:jc w:val="both"/>
              <w:rPr>
                <w:rFonts w:ascii="Times New Roman" w:hAnsi="Times New Roman" w:cs="Times New Roman"/>
                <w:sz w:val="24"/>
                <w:szCs w:val="24"/>
              </w:rPr>
            </w:pPr>
            <w:r w:rsidRPr="00987295">
              <w:rPr>
                <w:rFonts w:ascii="Times New Roman" w:hAnsi="Times New Roman" w:cs="Times New Roman"/>
                <w:b/>
                <w:sz w:val="24"/>
                <w:szCs w:val="24"/>
              </w:rPr>
              <w:t>Малис, Н. И.</w:t>
            </w:r>
            <w:r w:rsidRPr="00987295">
              <w:rPr>
                <w:rFonts w:ascii="Times New Roman" w:hAnsi="Times New Roman" w:cs="Times New Roman"/>
                <w:sz w:val="24"/>
                <w:szCs w:val="24"/>
              </w:rPr>
              <w:t xml:space="preserve"> Налоговый учет и отчетность : учебник и практикум для среднего профессионального образования / Н. И. Малис, Л. П. Грундел, А. С. Зинягина ; под редакцией Н. И. Малис. — 3-е изд., перераб. и доп. — Москва : Издательство Юрайт, 2019. — 407 с. — (Профессиональное образование).— Текст : электронный // ЭБС Юрайт</w:t>
            </w:r>
          </w:p>
          <w:p w:rsidR="00D66BF3" w:rsidRPr="00987295" w:rsidRDefault="00D66BF3" w:rsidP="007F758A">
            <w:pPr>
              <w:widowControl w:val="0"/>
              <w:shd w:val="clear" w:color="auto" w:fill="FFFFFF"/>
              <w:tabs>
                <w:tab w:val="left" w:pos="504"/>
              </w:tabs>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987295">
              <w:rPr>
                <w:rFonts w:ascii="Times New Roman" w:hAnsi="Times New Roman" w:cs="Times New Roman"/>
                <w:b/>
                <w:sz w:val="24"/>
                <w:szCs w:val="24"/>
              </w:rPr>
              <w:t>Ковалева, В. Д.</w:t>
            </w:r>
            <w:r w:rsidRPr="00987295">
              <w:rPr>
                <w:rFonts w:ascii="Times New Roman" w:hAnsi="Times New Roman" w:cs="Times New Roman"/>
                <w:sz w:val="24"/>
                <w:szCs w:val="24"/>
              </w:rPr>
              <w:t xml:space="preserve"> Бухгалтерская финансовая отчетность : учебное пособие / В. Д. Ковалева. — Саратов : Вузовское образование, 2018. — </w:t>
            </w:r>
            <w:r w:rsidRPr="00987295">
              <w:rPr>
                <w:rFonts w:ascii="Times New Roman" w:hAnsi="Times New Roman" w:cs="Times New Roman"/>
                <w:sz w:val="24"/>
                <w:szCs w:val="24"/>
              </w:rPr>
              <w:lastRenderedPageBreak/>
              <w:t>153 c. — Текст : электронный // ЭБС  IPR BOOKS</w:t>
            </w:r>
          </w:p>
        </w:tc>
      </w:tr>
      <w:tr w:rsidR="00D66BF3" w:rsidRPr="00384EF7" w:rsidTr="007F758A">
        <w:trPr>
          <w:trHeight w:val="4440"/>
        </w:trPr>
        <w:tc>
          <w:tcPr>
            <w:tcW w:w="567" w:type="dxa"/>
            <w:vMerge/>
            <w:tcBorders>
              <w:left w:val="single" w:sz="4" w:space="0" w:color="auto"/>
              <w:right w:val="single" w:sz="4" w:space="0" w:color="auto"/>
            </w:tcBorders>
            <w:vAlign w:val="center"/>
          </w:tcPr>
          <w:p w:rsidR="00D66BF3" w:rsidRPr="00384EF7" w:rsidRDefault="00D66BF3" w:rsidP="007F758A">
            <w:pPr>
              <w:spacing w:after="0" w:line="240" w:lineRule="auto"/>
              <w:rPr>
                <w:rFonts w:ascii="Times New Roman" w:eastAsia="Times New Roman" w:hAnsi="Times New Roman" w:cs="Times New Roman"/>
                <w:sz w:val="24"/>
                <w:szCs w:val="24"/>
              </w:rPr>
            </w:pPr>
          </w:p>
        </w:tc>
        <w:tc>
          <w:tcPr>
            <w:tcW w:w="2194" w:type="dxa"/>
            <w:vMerge/>
            <w:tcBorders>
              <w:left w:val="single" w:sz="4" w:space="0" w:color="auto"/>
              <w:right w:val="single" w:sz="4" w:space="0" w:color="auto"/>
            </w:tcBorders>
            <w:vAlign w:val="center"/>
          </w:tcPr>
          <w:p w:rsidR="00D66BF3" w:rsidRPr="00384EF7" w:rsidRDefault="00D66BF3" w:rsidP="007F758A">
            <w:pPr>
              <w:spacing w:after="0" w:line="240" w:lineRule="auto"/>
              <w:rPr>
                <w:rFonts w:ascii="Times New Roman" w:eastAsia="Times New Roman" w:hAnsi="Times New Roman" w:cs="Times New Roman"/>
                <w:sz w:val="24"/>
                <w:szCs w:val="24"/>
              </w:rPr>
            </w:pPr>
          </w:p>
        </w:tc>
        <w:tc>
          <w:tcPr>
            <w:tcW w:w="1984" w:type="dxa"/>
            <w:gridSpan w:val="2"/>
            <w:tcBorders>
              <w:top w:val="single" w:sz="4" w:space="0" w:color="auto"/>
              <w:left w:val="single" w:sz="4" w:space="0" w:color="auto"/>
              <w:right w:val="single" w:sz="4" w:space="0" w:color="auto"/>
            </w:tcBorders>
            <w:vAlign w:val="center"/>
          </w:tcPr>
          <w:p w:rsidR="00D66BF3" w:rsidRPr="00384EF7" w:rsidRDefault="00D66BF3" w:rsidP="007F758A">
            <w:pPr>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ПМ.05 Выполнение работ по профессии «Кассир»</w:t>
            </w:r>
          </w:p>
        </w:tc>
        <w:tc>
          <w:tcPr>
            <w:tcW w:w="4820" w:type="dxa"/>
            <w:vMerge/>
            <w:tcBorders>
              <w:top w:val="single" w:sz="4" w:space="0" w:color="auto"/>
              <w:left w:val="single" w:sz="4" w:space="0" w:color="auto"/>
              <w:right w:val="single" w:sz="4" w:space="0" w:color="auto"/>
            </w:tcBorders>
          </w:tcPr>
          <w:p w:rsidR="00D66BF3" w:rsidRPr="00183C7A" w:rsidRDefault="00D66BF3" w:rsidP="007F758A">
            <w:pPr>
              <w:jc w:val="both"/>
              <w:rPr>
                <w:rFonts w:ascii="Times New Roman" w:hAnsi="Times New Roman" w:cs="Times New Roman"/>
                <w:b/>
                <w:sz w:val="20"/>
                <w:szCs w:val="20"/>
              </w:rPr>
            </w:pPr>
          </w:p>
        </w:tc>
      </w:tr>
      <w:tr w:rsidR="00D66BF3" w:rsidRPr="00384EF7" w:rsidTr="007F758A">
        <w:trPr>
          <w:trHeight w:val="20"/>
        </w:trPr>
        <w:tc>
          <w:tcPr>
            <w:tcW w:w="567" w:type="dxa"/>
            <w:tcBorders>
              <w:left w:val="single" w:sz="4" w:space="0" w:color="auto"/>
              <w:bottom w:val="single" w:sz="4" w:space="0" w:color="auto"/>
              <w:right w:val="single" w:sz="4" w:space="0" w:color="auto"/>
            </w:tcBorders>
            <w:vAlign w:val="center"/>
          </w:tcPr>
          <w:p w:rsidR="00D66BF3" w:rsidRPr="00384EF7" w:rsidRDefault="00D66BF3" w:rsidP="007F758A">
            <w:pPr>
              <w:spacing w:after="0" w:line="240" w:lineRule="auto"/>
              <w:rPr>
                <w:rFonts w:ascii="Times New Roman" w:eastAsia="Times New Roman" w:hAnsi="Times New Roman" w:cs="Times New Roman"/>
                <w:sz w:val="24"/>
                <w:szCs w:val="24"/>
              </w:rPr>
            </w:pPr>
          </w:p>
        </w:tc>
        <w:tc>
          <w:tcPr>
            <w:tcW w:w="2194" w:type="dxa"/>
            <w:tcBorders>
              <w:left w:val="single" w:sz="4" w:space="0" w:color="auto"/>
              <w:bottom w:val="single" w:sz="4" w:space="0" w:color="auto"/>
              <w:right w:val="single" w:sz="4" w:space="0" w:color="auto"/>
            </w:tcBorders>
            <w:vAlign w:val="center"/>
          </w:tcPr>
          <w:p w:rsidR="00D66BF3" w:rsidRPr="00384EF7" w:rsidRDefault="00D66BF3" w:rsidP="007F758A">
            <w:pPr>
              <w:spacing w:after="0" w:line="240" w:lineRule="auto"/>
              <w:rPr>
                <w:rFonts w:ascii="Times New Roman" w:eastAsia="Times New Roman" w:hAnsi="Times New Roman" w:cs="Times New Roman"/>
                <w:sz w:val="24"/>
                <w:szCs w:val="24"/>
              </w:rPr>
            </w:pPr>
          </w:p>
        </w:tc>
        <w:tc>
          <w:tcPr>
            <w:tcW w:w="1984" w:type="dxa"/>
            <w:gridSpan w:val="2"/>
            <w:tcBorders>
              <w:left w:val="single" w:sz="4" w:space="0" w:color="auto"/>
              <w:bottom w:val="single" w:sz="4" w:space="0" w:color="auto"/>
              <w:right w:val="single" w:sz="4" w:space="0" w:color="auto"/>
            </w:tcBorders>
            <w:vAlign w:val="center"/>
          </w:tcPr>
          <w:p w:rsidR="00D66BF3" w:rsidRPr="00384EF7" w:rsidRDefault="00D66BF3" w:rsidP="007F758A">
            <w:pPr>
              <w:spacing w:after="0" w:line="240" w:lineRule="auto"/>
              <w:rPr>
                <w:rFonts w:ascii="Times New Roman" w:eastAsia="Times New Roman" w:hAnsi="Times New Roman" w:cs="Times New Roman"/>
                <w:sz w:val="24"/>
                <w:szCs w:val="24"/>
              </w:rPr>
            </w:pPr>
          </w:p>
        </w:tc>
        <w:tc>
          <w:tcPr>
            <w:tcW w:w="4820" w:type="dxa"/>
            <w:vMerge/>
            <w:tcBorders>
              <w:left w:val="single" w:sz="4" w:space="0" w:color="auto"/>
              <w:bottom w:val="single" w:sz="4" w:space="0" w:color="auto"/>
              <w:right w:val="single" w:sz="4" w:space="0" w:color="auto"/>
            </w:tcBorders>
          </w:tcPr>
          <w:p w:rsidR="00D66BF3" w:rsidRPr="00384EF7" w:rsidRDefault="00D66BF3" w:rsidP="007F758A">
            <w:pPr>
              <w:widowControl w:val="0"/>
              <w:shd w:val="clear" w:color="auto" w:fill="FFFFFF"/>
              <w:tabs>
                <w:tab w:val="left" w:pos="504"/>
              </w:tabs>
              <w:suppressAutoHyphens/>
              <w:autoSpaceDE w:val="0"/>
              <w:autoSpaceDN w:val="0"/>
              <w:adjustRightInd w:val="0"/>
              <w:spacing w:after="0" w:line="276" w:lineRule="auto"/>
              <w:rPr>
                <w:rFonts w:ascii="Times New Roman" w:eastAsia="Times New Roman" w:hAnsi="Times New Roman" w:cs="Times New Roman"/>
                <w:sz w:val="24"/>
                <w:szCs w:val="24"/>
                <w:lang w:eastAsia="ru-RU"/>
              </w:rPr>
            </w:pPr>
          </w:p>
        </w:tc>
      </w:tr>
    </w:tbl>
    <w:p w:rsidR="00CC3367" w:rsidRPr="007B6A8C" w:rsidRDefault="00CC3367" w:rsidP="00D87C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D66BF3" w:rsidRPr="00384EF7" w:rsidRDefault="00D66BF3" w:rsidP="00D66BF3">
      <w:pPr>
        <w:autoSpaceDE w:val="0"/>
        <w:autoSpaceDN w:val="0"/>
        <w:adjustRightInd w:val="0"/>
        <w:spacing w:after="0" w:line="240" w:lineRule="auto"/>
        <w:ind w:firstLine="708"/>
        <w:rPr>
          <w:rFonts w:ascii="Times New Roman" w:eastAsia="Calibri" w:hAnsi="Times New Roman" w:cs="Times New Roman"/>
          <w:i/>
          <w:sz w:val="24"/>
          <w:szCs w:val="24"/>
        </w:rPr>
      </w:pPr>
      <w:r w:rsidRPr="00384EF7">
        <w:rPr>
          <w:rFonts w:ascii="Times New Roman" w:eastAsia="Calibri" w:hAnsi="Times New Roman" w:cs="Times New Roman"/>
          <w:i/>
          <w:sz w:val="24"/>
          <w:szCs w:val="24"/>
        </w:rPr>
        <w:t>Помимо учебной литературы имеются официальные, справочно-библиографические издания в расчете 1-2 экземпляра на каждых 100 обучающихся.</w:t>
      </w:r>
    </w:p>
    <w:p w:rsidR="00D66BF3" w:rsidRPr="00384EF7" w:rsidRDefault="00D66BF3" w:rsidP="00D66BF3">
      <w:pPr>
        <w:autoSpaceDE w:val="0"/>
        <w:autoSpaceDN w:val="0"/>
        <w:adjustRightInd w:val="0"/>
        <w:spacing w:after="0" w:line="240" w:lineRule="auto"/>
        <w:rPr>
          <w:rFonts w:ascii="Times New Roman" w:eastAsia="Calibri" w:hAnsi="Times New Roman" w:cs="Times New Roman"/>
          <w:i/>
          <w:sz w:val="24"/>
          <w:szCs w:val="24"/>
        </w:rPr>
      </w:pPr>
      <w:r w:rsidRPr="00384EF7">
        <w:rPr>
          <w:rFonts w:ascii="Times New Roman" w:eastAsia="Calibri" w:hAnsi="Times New Roman" w:cs="Times New Roman"/>
          <w:i/>
          <w:sz w:val="24"/>
          <w:szCs w:val="24"/>
        </w:rPr>
        <w:t>Количество по направлениям:</w:t>
      </w:r>
    </w:p>
    <w:p w:rsidR="00D66BF3" w:rsidRPr="00384EF7" w:rsidRDefault="00D66BF3" w:rsidP="00D66BF3">
      <w:pPr>
        <w:autoSpaceDE w:val="0"/>
        <w:autoSpaceDN w:val="0"/>
        <w:adjustRightInd w:val="0"/>
        <w:spacing w:after="0" w:line="240" w:lineRule="auto"/>
        <w:rPr>
          <w:rFonts w:ascii="Times New Roman" w:eastAsia="Calibri" w:hAnsi="Times New Roman" w:cs="Times New Roman"/>
          <w:i/>
          <w:sz w:val="24"/>
          <w:szCs w:val="24"/>
        </w:rPr>
      </w:pPr>
      <w:r w:rsidRPr="00384EF7">
        <w:rPr>
          <w:rFonts w:ascii="Times New Roman" w:eastAsia="Calibri" w:hAnsi="Times New Roman" w:cs="Times New Roman"/>
          <w:i/>
          <w:sz w:val="24"/>
          <w:szCs w:val="24"/>
        </w:rPr>
        <w:t>Официальные – 1 экземпляр на каждых 100 обучающихся – 12 экз.</w:t>
      </w:r>
    </w:p>
    <w:p w:rsidR="00D66BF3" w:rsidRDefault="00D66BF3" w:rsidP="00D66BF3">
      <w:pPr>
        <w:spacing w:after="0" w:line="240" w:lineRule="auto"/>
        <w:contextualSpacing/>
        <w:jc w:val="both"/>
        <w:rPr>
          <w:rFonts w:ascii="Times New Roman" w:eastAsia="Times New Roman" w:hAnsi="Times New Roman" w:cs="Times New Roman"/>
          <w:sz w:val="24"/>
          <w:szCs w:val="24"/>
          <w:lang w:eastAsia="ru-RU"/>
        </w:rPr>
      </w:pPr>
      <w:r w:rsidRPr="00384EF7">
        <w:rPr>
          <w:rFonts w:ascii="Times New Roman" w:eastAsia="Calibri" w:hAnsi="Times New Roman" w:cs="Times New Roman"/>
          <w:i/>
          <w:sz w:val="24"/>
          <w:szCs w:val="24"/>
        </w:rPr>
        <w:t xml:space="preserve">Справочно-библиографические -2 экземпляра на </w:t>
      </w:r>
      <w:r>
        <w:rPr>
          <w:rFonts w:ascii="Times New Roman" w:eastAsia="Calibri" w:hAnsi="Times New Roman" w:cs="Times New Roman"/>
          <w:i/>
          <w:sz w:val="24"/>
          <w:szCs w:val="24"/>
        </w:rPr>
        <w:t>каждых 100 обучающихся – 29 экз.</w:t>
      </w:r>
    </w:p>
    <w:p w:rsidR="00D66BF3" w:rsidRPr="002A20B5" w:rsidRDefault="00D66BF3" w:rsidP="00D66BF3">
      <w:pPr>
        <w:spacing w:after="0" w:line="240" w:lineRule="auto"/>
        <w:ind w:firstLine="709"/>
        <w:contextualSpacing/>
        <w:jc w:val="both"/>
        <w:rPr>
          <w:rFonts w:ascii="Times New Roman" w:eastAsia="Times New Roman" w:hAnsi="Times New Roman" w:cs="Times New Roman"/>
          <w:sz w:val="24"/>
          <w:szCs w:val="24"/>
          <w:lang w:eastAsia="ru-RU"/>
        </w:rPr>
      </w:pPr>
      <w:r w:rsidRPr="002A20B5">
        <w:rPr>
          <w:rFonts w:ascii="Times New Roman" w:eastAsia="Times New Roman" w:hAnsi="Times New Roman" w:cs="Times New Roman"/>
          <w:sz w:val="24"/>
          <w:szCs w:val="24"/>
          <w:lang w:eastAsia="ru-RU"/>
        </w:rPr>
        <w:t>Библиотечный фонд ГБПОУ РО «РАДК» укомплектован печатными и (или) электронными изданиями основной и дополнительной учебной литературы по дисциплинам всех учебных циклов, изданными за последние 5 лет.</w:t>
      </w:r>
    </w:p>
    <w:p w:rsidR="00D66BF3" w:rsidRPr="002A20B5" w:rsidRDefault="00D66BF3" w:rsidP="00D66BF3">
      <w:pPr>
        <w:autoSpaceDE w:val="0"/>
        <w:autoSpaceDN w:val="0"/>
        <w:adjustRightInd w:val="0"/>
        <w:spacing w:after="0" w:line="240" w:lineRule="auto"/>
        <w:ind w:firstLine="693"/>
        <w:contextualSpacing/>
        <w:jc w:val="both"/>
        <w:outlineLvl w:val="2"/>
        <w:rPr>
          <w:rFonts w:ascii="Times New Roman" w:eastAsia="Times New Roman" w:hAnsi="Times New Roman" w:cs="Times New Roman"/>
          <w:sz w:val="24"/>
          <w:szCs w:val="24"/>
          <w:lang w:eastAsia="ru-RU"/>
        </w:rPr>
      </w:pPr>
      <w:r w:rsidRPr="002A20B5">
        <w:rPr>
          <w:rFonts w:ascii="Times New Roman" w:eastAsia="Times New Roman" w:hAnsi="Times New Roman" w:cs="Times New Roman"/>
          <w:sz w:val="24"/>
          <w:szCs w:val="24"/>
          <w:lang w:eastAsia="ru-RU"/>
        </w:rPr>
        <w:t xml:space="preserve">В колледже функционирует ЛВС, обеспечена возможность доступа к современным информационным базам по подготовке специалистов по специальности </w:t>
      </w:r>
      <w:r>
        <w:rPr>
          <w:rFonts w:ascii="Times New Roman" w:eastAsia="Times New Roman" w:hAnsi="Times New Roman" w:cs="Times New Roman"/>
          <w:sz w:val="24"/>
          <w:szCs w:val="24"/>
          <w:lang w:eastAsia="ru-RU"/>
        </w:rPr>
        <w:t>38.02.01 Экономика и бух</w:t>
      </w:r>
      <w:r w:rsidR="009C56BA">
        <w:rPr>
          <w:rFonts w:ascii="Times New Roman" w:eastAsia="Times New Roman" w:hAnsi="Times New Roman" w:cs="Times New Roman"/>
          <w:sz w:val="24"/>
          <w:szCs w:val="24"/>
          <w:lang w:eastAsia="ru-RU"/>
        </w:rPr>
        <w:t>галтерский учет ( по отраслям).</w:t>
      </w:r>
    </w:p>
    <w:p w:rsidR="00D66BF3" w:rsidRPr="008E614B" w:rsidRDefault="00D66BF3" w:rsidP="00D66BF3">
      <w:pPr>
        <w:spacing w:after="0" w:line="240" w:lineRule="auto"/>
        <w:ind w:firstLine="693"/>
        <w:contextualSpacing/>
        <w:jc w:val="both"/>
        <w:rPr>
          <w:rFonts w:ascii="Times New Roman" w:eastAsia="Times New Roman" w:hAnsi="Times New Roman" w:cs="Times New Roman"/>
          <w:sz w:val="24"/>
          <w:szCs w:val="24"/>
          <w:lang w:eastAsia="ru-RU"/>
        </w:rPr>
      </w:pPr>
      <w:r w:rsidRPr="002A20B5">
        <w:rPr>
          <w:rFonts w:ascii="Times New Roman" w:eastAsia="Times New Roman" w:hAnsi="Times New Roman" w:cs="Times New Roman"/>
          <w:sz w:val="24"/>
          <w:szCs w:val="24"/>
          <w:lang w:eastAsia="ru-RU"/>
        </w:rPr>
        <w:t>Во всех учебных кабинетах установлены компьютеры с лицензионным программным обеспечением и выходом в Интернет. Основой информационной среды колледжа является административно методический и образовательный интранет порталы.</w:t>
      </w:r>
    </w:p>
    <w:p w:rsidR="00CC3367" w:rsidRPr="00964D81" w:rsidRDefault="00CC3367" w:rsidP="00964D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6"/>
          <w:szCs w:val="16"/>
          <w:u w:val="single"/>
          <w:lang w:eastAsia="ru-RU"/>
        </w:rPr>
      </w:pPr>
    </w:p>
    <w:p w:rsidR="00964D81" w:rsidRDefault="00964D81" w:rsidP="00964D81">
      <w:pPr>
        <w:spacing w:after="0" w:line="240" w:lineRule="auto"/>
        <w:ind w:firstLine="708"/>
        <w:rPr>
          <w:rFonts w:ascii="Times New Roman" w:eastAsia="Times New Roman" w:hAnsi="Times New Roman" w:cs="Times New Roman"/>
          <w:b/>
          <w:sz w:val="24"/>
          <w:szCs w:val="24"/>
        </w:rPr>
      </w:pPr>
      <w:r w:rsidRPr="00613794">
        <w:rPr>
          <w:rFonts w:ascii="Times New Roman" w:eastAsia="Times New Roman" w:hAnsi="Times New Roman" w:cs="Times New Roman"/>
          <w:b/>
          <w:sz w:val="24"/>
          <w:szCs w:val="24"/>
        </w:rPr>
        <w:t>6.3 Требования к организации воспитания обучающихся</w:t>
      </w:r>
    </w:p>
    <w:p w:rsidR="00964D81" w:rsidRPr="00243A17" w:rsidRDefault="00964D81" w:rsidP="00964D81">
      <w:pPr>
        <w:spacing w:after="0" w:line="240" w:lineRule="auto"/>
        <w:ind w:firstLine="708"/>
        <w:rPr>
          <w:rFonts w:ascii="Times New Roman" w:eastAsia="Times New Roman" w:hAnsi="Times New Roman" w:cs="Times New Roman"/>
          <w:b/>
          <w:sz w:val="16"/>
          <w:szCs w:val="16"/>
        </w:rPr>
      </w:pPr>
    </w:p>
    <w:p w:rsidR="00964D81" w:rsidRPr="00613794" w:rsidRDefault="00964D81" w:rsidP="00964D81">
      <w:pPr>
        <w:spacing w:after="0" w:line="240" w:lineRule="auto"/>
        <w:jc w:val="both"/>
        <w:rPr>
          <w:rFonts w:ascii="Times New Roman" w:eastAsia="Times New Roman" w:hAnsi="Times New Roman" w:cs="Times New Roman"/>
          <w:sz w:val="24"/>
          <w:szCs w:val="24"/>
        </w:rPr>
      </w:pPr>
      <w:r w:rsidRPr="00613794">
        <w:rPr>
          <w:rFonts w:ascii="Times New Roman" w:eastAsia="Times New Roman" w:hAnsi="Times New Roman" w:cs="Times New Roman"/>
          <w:sz w:val="24"/>
          <w:szCs w:val="24"/>
        </w:rPr>
        <w:t xml:space="preserve"> </w:t>
      </w:r>
      <w:r w:rsidRPr="00613794">
        <w:rPr>
          <w:rFonts w:ascii="Times New Roman" w:eastAsia="Times New Roman" w:hAnsi="Times New Roman" w:cs="Times New Roman"/>
          <w:sz w:val="24"/>
          <w:szCs w:val="24"/>
        </w:rPr>
        <w:tab/>
        <w:t>Условия организации воспитания определяется образовательной организацией.</w:t>
      </w:r>
    </w:p>
    <w:p w:rsidR="00964D81" w:rsidRPr="00613794" w:rsidRDefault="00964D81" w:rsidP="00964D81">
      <w:pPr>
        <w:spacing w:after="0" w:line="240" w:lineRule="auto"/>
        <w:ind w:firstLine="708"/>
        <w:jc w:val="both"/>
        <w:rPr>
          <w:rFonts w:ascii="Times New Roman" w:eastAsia="Times New Roman" w:hAnsi="Times New Roman" w:cs="Times New Roman"/>
          <w:sz w:val="24"/>
          <w:szCs w:val="24"/>
        </w:rPr>
      </w:pPr>
      <w:r w:rsidRPr="00613794">
        <w:rPr>
          <w:rFonts w:ascii="Times New Roman" w:eastAsia="Times New Roman" w:hAnsi="Times New Roman" w:cs="Times New Roman"/>
          <w:sz w:val="24"/>
          <w:szCs w:val="24"/>
        </w:rPr>
        <w:t>Выбор форм организации воспитательной работы основывается  на  эффективности и практическом опыте.</w:t>
      </w:r>
    </w:p>
    <w:p w:rsidR="00964D81" w:rsidRPr="00613794" w:rsidRDefault="00964D81" w:rsidP="00964D81">
      <w:pPr>
        <w:spacing w:after="0" w:line="240" w:lineRule="auto"/>
        <w:ind w:firstLine="708"/>
        <w:jc w:val="both"/>
        <w:rPr>
          <w:rFonts w:ascii="Times New Roman" w:eastAsia="Times New Roman" w:hAnsi="Times New Roman" w:cs="Times New Roman"/>
          <w:sz w:val="24"/>
          <w:szCs w:val="24"/>
        </w:rPr>
      </w:pPr>
      <w:r w:rsidRPr="00613794">
        <w:rPr>
          <w:rFonts w:ascii="Times New Roman" w:eastAsia="Times New Roman" w:hAnsi="Times New Roman" w:cs="Times New Roman"/>
          <w:sz w:val="24"/>
          <w:szCs w:val="24"/>
        </w:rPr>
        <w:t>Для реализации образовательной программы определены следующие формы  воспитательной работы с обучающимися:</w:t>
      </w:r>
    </w:p>
    <w:p w:rsidR="00964D81" w:rsidRPr="00613794" w:rsidRDefault="00964D81" w:rsidP="00964D81">
      <w:pPr>
        <w:spacing w:after="0" w:line="240" w:lineRule="auto"/>
        <w:ind w:firstLine="708"/>
        <w:jc w:val="both"/>
        <w:rPr>
          <w:rFonts w:ascii="Times New Roman" w:eastAsia="Times New Roman" w:hAnsi="Times New Roman" w:cs="Times New Roman"/>
          <w:sz w:val="24"/>
          <w:szCs w:val="24"/>
        </w:rPr>
      </w:pPr>
      <w:r w:rsidRPr="00613794">
        <w:rPr>
          <w:rFonts w:ascii="Times New Roman" w:eastAsia="Times New Roman" w:hAnsi="Times New Roman" w:cs="Times New Roman"/>
          <w:sz w:val="24"/>
          <w:szCs w:val="24"/>
        </w:rPr>
        <w:t>– информационно-просветительские занятия (лекции, встречи, совещания, собрания и т.д.);</w:t>
      </w:r>
    </w:p>
    <w:p w:rsidR="00964D81" w:rsidRPr="00613794" w:rsidRDefault="00964D81" w:rsidP="00964D81">
      <w:pPr>
        <w:spacing w:after="0" w:line="240" w:lineRule="auto"/>
        <w:ind w:firstLine="708"/>
        <w:jc w:val="both"/>
        <w:rPr>
          <w:rFonts w:ascii="Times New Roman" w:eastAsia="Times New Roman" w:hAnsi="Times New Roman" w:cs="Times New Roman"/>
          <w:sz w:val="24"/>
          <w:szCs w:val="24"/>
        </w:rPr>
      </w:pPr>
      <w:r w:rsidRPr="00613794">
        <w:rPr>
          <w:rFonts w:ascii="Times New Roman" w:eastAsia="Times New Roman" w:hAnsi="Times New Roman" w:cs="Times New Roman"/>
          <w:sz w:val="24"/>
          <w:szCs w:val="24"/>
        </w:rPr>
        <w:t>– массовые и социокультурные мероприятия;</w:t>
      </w:r>
    </w:p>
    <w:p w:rsidR="00964D81" w:rsidRPr="00613794" w:rsidRDefault="00964D81" w:rsidP="00964D81">
      <w:pPr>
        <w:spacing w:after="0" w:line="240" w:lineRule="auto"/>
        <w:ind w:firstLine="708"/>
        <w:jc w:val="both"/>
        <w:rPr>
          <w:rFonts w:ascii="Times New Roman" w:eastAsia="Times New Roman" w:hAnsi="Times New Roman" w:cs="Times New Roman"/>
          <w:sz w:val="24"/>
          <w:szCs w:val="24"/>
        </w:rPr>
      </w:pPr>
      <w:r w:rsidRPr="00613794">
        <w:rPr>
          <w:rFonts w:ascii="Times New Roman" w:eastAsia="Times New Roman" w:hAnsi="Times New Roman" w:cs="Times New Roman"/>
          <w:sz w:val="24"/>
          <w:szCs w:val="24"/>
        </w:rPr>
        <w:t>– спортивно- массовые и оздоровительные мероприятия;</w:t>
      </w:r>
    </w:p>
    <w:p w:rsidR="00964D81" w:rsidRPr="00613794" w:rsidRDefault="00964D81" w:rsidP="00964D81">
      <w:pPr>
        <w:spacing w:after="0" w:line="240" w:lineRule="auto"/>
        <w:ind w:firstLine="708"/>
        <w:jc w:val="both"/>
        <w:rPr>
          <w:rFonts w:ascii="Times New Roman" w:eastAsia="Times New Roman" w:hAnsi="Times New Roman" w:cs="Times New Roman"/>
          <w:sz w:val="24"/>
          <w:szCs w:val="24"/>
        </w:rPr>
      </w:pPr>
      <w:r w:rsidRPr="00613794">
        <w:rPr>
          <w:rFonts w:ascii="Times New Roman" w:eastAsia="Times New Roman" w:hAnsi="Times New Roman" w:cs="Times New Roman"/>
          <w:sz w:val="24"/>
          <w:szCs w:val="24"/>
        </w:rPr>
        <w:t>– деятельность творческих объединений, студенческих организаций;</w:t>
      </w:r>
    </w:p>
    <w:p w:rsidR="00964D81" w:rsidRPr="00613794" w:rsidRDefault="00964D81" w:rsidP="00964D81">
      <w:pPr>
        <w:spacing w:after="0" w:line="240" w:lineRule="auto"/>
        <w:ind w:firstLine="708"/>
        <w:jc w:val="both"/>
        <w:rPr>
          <w:rFonts w:ascii="Times New Roman" w:eastAsia="Times New Roman" w:hAnsi="Times New Roman" w:cs="Times New Roman"/>
          <w:sz w:val="24"/>
          <w:szCs w:val="24"/>
        </w:rPr>
      </w:pPr>
      <w:r w:rsidRPr="00613794">
        <w:rPr>
          <w:rFonts w:ascii="Times New Roman" w:eastAsia="Times New Roman" w:hAnsi="Times New Roman" w:cs="Times New Roman"/>
          <w:sz w:val="24"/>
          <w:szCs w:val="24"/>
        </w:rPr>
        <w:t>– психолого- педагогические тренинги и индивидуальные консультации;</w:t>
      </w:r>
    </w:p>
    <w:p w:rsidR="00964D81" w:rsidRPr="00613794" w:rsidRDefault="00964D81" w:rsidP="00964D81">
      <w:pPr>
        <w:spacing w:after="0" w:line="240" w:lineRule="auto"/>
        <w:ind w:firstLine="708"/>
        <w:jc w:val="both"/>
        <w:rPr>
          <w:rFonts w:ascii="Times New Roman" w:eastAsia="Times New Roman" w:hAnsi="Times New Roman" w:cs="Times New Roman"/>
          <w:sz w:val="24"/>
          <w:szCs w:val="24"/>
        </w:rPr>
      </w:pPr>
      <w:r w:rsidRPr="00613794">
        <w:rPr>
          <w:rFonts w:ascii="Times New Roman" w:eastAsia="Times New Roman" w:hAnsi="Times New Roman" w:cs="Times New Roman"/>
          <w:sz w:val="24"/>
          <w:szCs w:val="24"/>
        </w:rPr>
        <w:t>– научно- практические мероприятия (конференции, фестивали, олимпиады, чемпионаты и др.);</w:t>
      </w:r>
    </w:p>
    <w:p w:rsidR="00964D81" w:rsidRPr="00613794" w:rsidRDefault="00964D81" w:rsidP="00964D81">
      <w:pPr>
        <w:spacing w:after="0" w:line="240" w:lineRule="auto"/>
        <w:ind w:firstLine="708"/>
        <w:jc w:val="both"/>
        <w:rPr>
          <w:rFonts w:ascii="Times New Roman" w:eastAsia="Times New Roman" w:hAnsi="Times New Roman" w:cs="Times New Roman"/>
          <w:sz w:val="24"/>
          <w:szCs w:val="24"/>
        </w:rPr>
      </w:pPr>
      <w:r w:rsidRPr="00613794">
        <w:rPr>
          <w:rFonts w:ascii="Times New Roman" w:eastAsia="Times New Roman" w:hAnsi="Times New Roman" w:cs="Times New Roman"/>
          <w:sz w:val="24"/>
          <w:szCs w:val="24"/>
        </w:rPr>
        <w:t xml:space="preserve"> Профориентационные мероприятия ( конкурсы, фестивали, мастер- классы, квесты, экскурсии и др.);</w:t>
      </w:r>
    </w:p>
    <w:p w:rsidR="00964D81" w:rsidRPr="004836F7" w:rsidRDefault="00964D81" w:rsidP="00964D81">
      <w:pPr>
        <w:spacing w:after="0" w:line="240" w:lineRule="auto"/>
        <w:ind w:firstLine="708"/>
        <w:jc w:val="both"/>
        <w:rPr>
          <w:rFonts w:ascii="Times New Roman" w:eastAsia="Times New Roman" w:hAnsi="Times New Roman" w:cs="Times New Roman"/>
          <w:sz w:val="24"/>
          <w:szCs w:val="24"/>
        </w:rPr>
      </w:pPr>
      <w:r w:rsidRPr="00613794">
        <w:rPr>
          <w:rFonts w:ascii="Times New Roman" w:eastAsia="Times New Roman" w:hAnsi="Times New Roman" w:cs="Times New Roman"/>
          <w:sz w:val="24"/>
          <w:szCs w:val="24"/>
        </w:rPr>
        <w:t xml:space="preserve">  Опросы, анкетирование, социологические исследования среди обучающихся.</w:t>
      </w:r>
    </w:p>
    <w:p w:rsidR="00964D81" w:rsidRPr="00243A17" w:rsidRDefault="00964D81" w:rsidP="00964D81">
      <w:pPr>
        <w:spacing w:after="0" w:line="240" w:lineRule="auto"/>
        <w:rPr>
          <w:rFonts w:ascii="Times New Roman" w:eastAsia="Times New Roman" w:hAnsi="Times New Roman" w:cs="Times New Roman"/>
          <w:b/>
          <w:sz w:val="16"/>
          <w:szCs w:val="16"/>
        </w:rPr>
      </w:pPr>
    </w:p>
    <w:p w:rsidR="00CC3367" w:rsidRPr="00964D81" w:rsidRDefault="00964D81" w:rsidP="00964D81">
      <w:pPr>
        <w:spacing w:after="0" w:line="240" w:lineRule="auto"/>
        <w:jc w:val="center"/>
        <w:rPr>
          <w:rFonts w:ascii="Times New Roman" w:eastAsia="Times New Roman" w:hAnsi="Times New Roman" w:cs="Times New Roman"/>
          <w:b/>
          <w:sz w:val="24"/>
          <w:szCs w:val="24"/>
        </w:rPr>
      </w:pPr>
      <w:r w:rsidRPr="00613794">
        <w:rPr>
          <w:rFonts w:ascii="Times New Roman" w:eastAsia="Times New Roman" w:hAnsi="Times New Roman" w:cs="Times New Roman"/>
          <w:b/>
          <w:sz w:val="24"/>
          <w:szCs w:val="24"/>
        </w:rPr>
        <w:t>6.4 Требования к кадровым условиям реализации образовательной программы</w:t>
      </w:r>
    </w:p>
    <w:p w:rsidR="00D87C89" w:rsidRPr="009C56BA" w:rsidRDefault="00D87C89" w:rsidP="00D87C89">
      <w:pPr>
        <w:shd w:val="clear" w:color="auto" w:fill="FFFFFF"/>
        <w:spacing w:after="0" w:line="240" w:lineRule="auto"/>
        <w:ind w:firstLine="709"/>
        <w:jc w:val="both"/>
        <w:rPr>
          <w:rFonts w:ascii="Times New Roman" w:eastAsia="Times New Roman" w:hAnsi="Times New Roman" w:cs="Times New Roman"/>
          <w:b/>
          <w:bCs/>
          <w:i/>
          <w:sz w:val="16"/>
          <w:szCs w:val="16"/>
          <w:lang w:eastAsia="ru-RU"/>
        </w:rPr>
      </w:pPr>
    </w:p>
    <w:p w:rsidR="00D87C89" w:rsidRPr="007B6A8C" w:rsidRDefault="00D87C89" w:rsidP="00D87C89">
      <w:pPr>
        <w:spacing w:after="0" w:line="240" w:lineRule="auto"/>
        <w:ind w:firstLine="709"/>
        <w:jc w:val="both"/>
        <w:rPr>
          <w:rFonts w:ascii="Times New Roman" w:eastAsia="Times New Roman" w:hAnsi="Times New Roman" w:cs="Times New Roman"/>
          <w:sz w:val="24"/>
          <w:szCs w:val="24"/>
        </w:rPr>
      </w:pPr>
      <w:r w:rsidRPr="007B6A8C">
        <w:rPr>
          <w:rFonts w:ascii="Times New Roman" w:eastAsia="Times New Roman" w:hAnsi="Times New Roman" w:cs="Times New Roman"/>
          <w:sz w:val="24"/>
          <w:szCs w:val="24"/>
        </w:rPr>
        <w:t xml:space="preserve">Реализация программы подготовки специалистов среднего звена по специальности </w:t>
      </w:r>
      <w:r>
        <w:rPr>
          <w:rFonts w:ascii="Times New Roman" w:eastAsia="Times New Roman" w:hAnsi="Times New Roman" w:cs="Times New Roman"/>
          <w:sz w:val="24"/>
          <w:szCs w:val="24"/>
        </w:rPr>
        <w:t xml:space="preserve">38.02.01 Экономика и бухгалтерский учет (по отраслям) </w:t>
      </w:r>
      <w:r w:rsidRPr="007B6A8C">
        <w:rPr>
          <w:rFonts w:ascii="Times New Roman" w:eastAsia="Times New Roman" w:hAnsi="Times New Roman" w:cs="Times New Roman"/>
          <w:sz w:val="24"/>
          <w:szCs w:val="24"/>
        </w:rPr>
        <w:t>в ГБПОУ РО «РАДК» обеспечивается педагогическими кадрами, имеющими высшее образование, соответствующее профилю преподаваемой дисциплины (модулю).</w:t>
      </w:r>
    </w:p>
    <w:p w:rsidR="00D87C89" w:rsidRPr="007B6A8C" w:rsidRDefault="00D87C89" w:rsidP="00D87C89">
      <w:pPr>
        <w:spacing w:after="0" w:line="240" w:lineRule="auto"/>
        <w:ind w:firstLine="709"/>
        <w:jc w:val="both"/>
        <w:rPr>
          <w:rFonts w:ascii="Times New Roman" w:eastAsia="Times New Roman" w:hAnsi="Times New Roman" w:cs="Times New Roman"/>
          <w:sz w:val="24"/>
          <w:szCs w:val="24"/>
        </w:rPr>
      </w:pPr>
      <w:r w:rsidRPr="007B6A8C">
        <w:rPr>
          <w:rFonts w:ascii="Times New Roman" w:eastAsia="Times New Roman" w:hAnsi="Times New Roman" w:cs="Times New Roman"/>
          <w:sz w:val="24"/>
          <w:szCs w:val="24"/>
        </w:rPr>
        <w:t xml:space="preserve">Общая численность педагогических работников, осуществляющих подготовку по специальности </w:t>
      </w:r>
      <w:r>
        <w:rPr>
          <w:rFonts w:ascii="Times New Roman" w:eastAsia="Times New Roman" w:hAnsi="Times New Roman" w:cs="Times New Roman"/>
          <w:sz w:val="24"/>
          <w:szCs w:val="24"/>
        </w:rPr>
        <w:t>38.02.01 Экономика и бухгалтерский учет (по отраслям)</w:t>
      </w:r>
      <w:r w:rsidRPr="007B6A8C">
        <w:rPr>
          <w:rFonts w:ascii="Times New Roman" w:eastAsia="Times New Roman" w:hAnsi="Times New Roman" w:cs="Times New Roman"/>
          <w:sz w:val="24"/>
          <w:szCs w:val="24"/>
        </w:rPr>
        <w:t xml:space="preserve"> составляет </w:t>
      </w:r>
      <w:r w:rsidR="00964D81">
        <w:rPr>
          <w:rFonts w:ascii="Times New Roman" w:eastAsia="Times New Roman" w:hAnsi="Times New Roman" w:cs="Times New Roman"/>
          <w:sz w:val="24"/>
          <w:szCs w:val="24"/>
        </w:rPr>
        <w:t xml:space="preserve">48 </w:t>
      </w:r>
      <w:r w:rsidRPr="007B6A8C">
        <w:rPr>
          <w:rFonts w:ascii="Times New Roman" w:eastAsia="Times New Roman" w:hAnsi="Times New Roman" w:cs="Times New Roman"/>
          <w:sz w:val="24"/>
          <w:szCs w:val="24"/>
        </w:rPr>
        <w:t>человек.</w:t>
      </w:r>
    </w:p>
    <w:p w:rsidR="00D87C89" w:rsidRPr="007B6A8C" w:rsidRDefault="00D87C89" w:rsidP="00D87C89">
      <w:pPr>
        <w:spacing w:after="0" w:line="240" w:lineRule="auto"/>
        <w:ind w:firstLine="709"/>
        <w:jc w:val="both"/>
        <w:rPr>
          <w:rFonts w:ascii="Times New Roman" w:eastAsia="Times New Roman" w:hAnsi="Times New Roman" w:cs="Times New Roman"/>
          <w:sz w:val="24"/>
          <w:szCs w:val="24"/>
        </w:rPr>
      </w:pPr>
      <w:r w:rsidRPr="007B6A8C">
        <w:rPr>
          <w:rFonts w:ascii="Times New Roman" w:eastAsia="Times New Roman" w:hAnsi="Times New Roman" w:cs="Times New Roman"/>
          <w:sz w:val="24"/>
          <w:szCs w:val="24"/>
        </w:rPr>
        <w:t xml:space="preserve"> Качественный состав педагогических кадров:</w:t>
      </w:r>
    </w:p>
    <w:p w:rsidR="00D87C89" w:rsidRPr="006A1BDE" w:rsidRDefault="00D87C89" w:rsidP="00116C7F">
      <w:pPr>
        <w:pStyle w:val="a5"/>
        <w:numPr>
          <w:ilvl w:val="0"/>
          <w:numId w:val="13"/>
        </w:numPr>
        <w:spacing w:after="0" w:line="240" w:lineRule="auto"/>
        <w:jc w:val="both"/>
        <w:rPr>
          <w:rFonts w:ascii="Times New Roman" w:eastAsia="Times New Roman" w:hAnsi="Times New Roman" w:cs="Times New Roman"/>
          <w:sz w:val="24"/>
          <w:szCs w:val="24"/>
        </w:rPr>
      </w:pPr>
      <w:r w:rsidRPr="006A1BDE">
        <w:rPr>
          <w:rFonts w:ascii="Times New Roman" w:eastAsia="Times New Roman" w:hAnsi="Times New Roman" w:cs="Times New Roman"/>
          <w:sz w:val="24"/>
          <w:szCs w:val="24"/>
        </w:rPr>
        <w:t>процент преподавателей с высшим образованием – 100 %,</w:t>
      </w:r>
    </w:p>
    <w:p w:rsidR="00D87C89" w:rsidRPr="006A1BDE" w:rsidRDefault="00D87C89" w:rsidP="00116C7F">
      <w:pPr>
        <w:pStyle w:val="a5"/>
        <w:numPr>
          <w:ilvl w:val="0"/>
          <w:numId w:val="13"/>
        </w:numPr>
        <w:spacing w:after="0" w:line="240" w:lineRule="auto"/>
        <w:jc w:val="both"/>
        <w:rPr>
          <w:rFonts w:ascii="Times New Roman" w:eastAsia="Times New Roman" w:hAnsi="Times New Roman" w:cs="Times New Roman"/>
          <w:sz w:val="24"/>
          <w:szCs w:val="24"/>
        </w:rPr>
      </w:pPr>
      <w:r w:rsidRPr="006A1BDE">
        <w:rPr>
          <w:rFonts w:ascii="Times New Roman" w:eastAsia="Times New Roman" w:hAnsi="Times New Roman" w:cs="Times New Roman"/>
          <w:sz w:val="24"/>
          <w:szCs w:val="24"/>
        </w:rPr>
        <w:t>процент преподавателей  с квалификационной категорией – 100 %,</w:t>
      </w:r>
    </w:p>
    <w:p w:rsidR="00D87C89" w:rsidRPr="006A1BDE" w:rsidRDefault="00D87C89" w:rsidP="00116C7F">
      <w:pPr>
        <w:pStyle w:val="a5"/>
        <w:numPr>
          <w:ilvl w:val="0"/>
          <w:numId w:val="13"/>
        </w:numPr>
        <w:spacing w:after="0" w:line="240" w:lineRule="auto"/>
        <w:jc w:val="both"/>
        <w:rPr>
          <w:rFonts w:ascii="Times New Roman" w:eastAsia="Times New Roman" w:hAnsi="Times New Roman" w:cs="Times New Roman"/>
          <w:sz w:val="24"/>
          <w:szCs w:val="24"/>
        </w:rPr>
      </w:pPr>
      <w:r w:rsidRPr="006A1BDE">
        <w:rPr>
          <w:rFonts w:ascii="Times New Roman" w:eastAsia="Times New Roman" w:hAnsi="Times New Roman" w:cs="Times New Roman"/>
          <w:sz w:val="24"/>
          <w:szCs w:val="24"/>
        </w:rPr>
        <w:t>процент преподавателей с высшей квалификационной категорией –</w:t>
      </w:r>
      <w:r w:rsidR="00964D81">
        <w:rPr>
          <w:rFonts w:ascii="Times New Roman" w:eastAsia="Times New Roman" w:hAnsi="Times New Roman" w:cs="Times New Roman"/>
          <w:sz w:val="24"/>
          <w:szCs w:val="24"/>
        </w:rPr>
        <w:t>62</w:t>
      </w:r>
      <w:r w:rsidRPr="006A1BDE">
        <w:rPr>
          <w:rFonts w:ascii="Times New Roman" w:eastAsia="Times New Roman" w:hAnsi="Times New Roman" w:cs="Times New Roman"/>
          <w:sz w:val="24"/>
          <w:szCs w:val="24"/>
        </w:rPr>
        <w:t>%.</w:t>
      </w:r>
    </w:p>
    <w:p w:rsidR="00D87C89" w:rsidRPr="007B6A8C" w:rsidRDefault="00D87C89" w:rsidP="00D87C89">
      <w:pPr>
        <w:spacing w:after="0" w:line="240" w:lineRule="auto"/>
        <w:ind w:firstLine="709"/>
        <w:jc w:val="both"/>
        <w:rPr>
          <w:rFonts w:ascii="Times New Roman" w:eastAsia="Times New Roman" w:hAnsi="Times New Roman" w:cs="Times New Roman"/>
          <w:sz w:val="24"/>
          <w:szCs w:val="24"/>
        </w:rPr>
      </w:pPr>
      <w:r w:rsidRPr="007B6A8C">
        <w:rPr>
          <w:rFonts w:ascii="Times New Roman" w:eastAsia="Times New Roman" w:hAnsi="Times New Roman" w:cs="Times New Roman"/>
          <w:sz w:val="24"/>
          <w:szCs w:val="24"/>
        </w:rPr>
        <w:lastRenderedPageBreak/>
        <w:t>Преподаватели, отвечающие за освоение обучающимися профессионального цикла имеют опыт деятельности в организациях соответствующей профессиональной сферы и проходят стажировку в профильных организациях не реже 1 раза в 3 года.</w:t>
      </w:r>
    </w:p>
    <w:p w:rsidR="00D87C89" w:rsidRPr="009C56BA" w:rsidRDefault="00D87C89" w:rsidP="009C56BA">
      <w:pPr>
        <w:autoSpaceDE w:val="0"/>
        <w:autoSpaceDN w:val="0"/>
        <w:adjustRightInd w:val="0"/>
        <w:spacing w:after="0" w:line="240" w:lineRule="auto"/>
        <w:jc w:val="both"/>
        <w:outlineLvl w:val="2"/>
        <w:rPr>
          <w:rFonts w:ascii="Times New Roman" w:eastAsia="Times New Roman" w:hAnsi="Times New Roman" w:cs="Times New Roman"/>
          <w:b/>
          <w:sz w:val="16"/>
          <w:szCs w:val="16"/>
          <w:lang w:eastAsia="ru-RU"/>
        </w:rPr>
      </w:pPr>
    </w:p>
    <w:p w:rsidR="00964D81" w:rsidRPr="009C56BA" w:rsidRDefault="00964D81" w:rsidP="00964D81">
      <w:pPr>
        <w:spacing w:after="0" w:line="240" w:lineRule="auto"/>
        <w:ind w:firstLine="709"/>
        <w:jc w:val="both"/>
        <w:rPr>
          <w:rFonts w:ascii="Times New Roman" w:eastAsia="Times New Roman" w:hAnsi="Times New Roman" w:cs="Times New Roman"/>
          <w:sz w:val="24"/>
          <w:szCs w:val="24"/>
        </w:rPr>
      </w:pPr>
      <w:r w:rsidRPr="009C56BA">
        <w:rPr>
          <w:rFonts w:ascii="Times New Roman" w:eastAsia="Times New Roman" w:hAnsi="Times New Roman" w:cs="Times New Roman"/>
          <w:b/>
          <w:sz w:val="24"/>
          <w:szCs w:val="24"/>
        </w:rPr>
        <w:t>6.5  Требования к  финансовым условиям реализации образовательной программы</w:t>
      </w:r>
    </w:p>
    <w:p w:rsidR="00964D81" w:rsidRPr="00717C8D" w:rsidRDefault="00964D81" w:rsidP="00964D81">
      <w:pPr>
        <w:spacing w:after="0" w:line="240" w:lineRule="auto"/>
        <w:ind w:firstLine="709"/>
        <w:jc w:val="both"/>
        <w:rPr>
          <w:rFonts w:ascii="Times New Roman" w:eastAsia="Times New Roman" w:hAnsi="Times New Roman" w:cs="Times New Roman"/>
          <w:sz w:val="24"/>
          <w:szCs w:val="24"/>
        </w:rPr>
      </w:pPr>
      <w:r w:rsidRPr="009C56BA">
        <w:rPr>
          <w:rFonts w:ascii="Times New Roman" w:eastAsia="Times New Roman" w:hAnsi="Times New Roman" w:cs="Times New Roman"/>
          <w:sz w:val="24"/>
          <w:szCs w:val="24"/>
        </w:rPr>
        <w:t>Расходование бюджетных средств, производиться в соответствии с бюджет</w:t>
      </w:r>
      <w:r w:rsidRPr="009C56BA">
        <w:rPr>
          <w:rFonts w:ascii="Times New Roman" w:eastAsia="Times New Roman" w:hAnsi="Times New Roman" w:cs="Times New Roman"/>
          <w:sz w:val="24"/>
          <w:szCs w:val="24"/>
        </w:rPr>
        <w:softHyphen/>
        <w:t xml:space="preserve">ной сметой по статьям экономической классификации </w:t>
      </w:r>
      <w:r w:rsidRPr="00717C8D">
        <w:rPr>
          <w:rFonts w:ascii="Times New Roman" w:eastAsia="Times New Roman" w:hAnsi="Times New Roman" w:cs="Times New Roman"/>
          <w:sz w:val="24"/>
          <w:szCs w:val="24"/>
        </w:rPr>
        <w:t>расходов и плана финансово-хозяйственной деятельности.</w:t>
      </w:r>
    </w:p>
    <w:p w:rsidR="00964D81" w:rsidRPr="004836F7" w:rsidRDefault="00964D81" w:rsidP="00964D81">
      <w:pPr>
        <w:spacing w:after="0" w:line="240" w:lineRule="auto"/>
        <w:ind w:firstLine="709"/>
        <w:jc w:val="both"/>
        <w:rPr>
          <w:rFonts w:ascii="Times New Roman" w:eastAsia="Times New Roman" w:hAnsi="Times New Roman" w:cs="Times New Roman"/>
          <w:sz w:val="24"/>
          <w:szCs w:val="24"/>
        </w:rPr>
      </w:pPr>
      <w:r w:rsidRPr="00717C8D">
        <w:rPr>
          <w:rFonts w:ascii="Times New Roman" w:eastAsia="Times New Roman" w:hAnsi="Times New Roman" w:cs="Times New Roman"/>
          <w:sz w:val="24"/>
          <w:szCs w:val="24"/>
        </w:rPr>
        <w:t>Источниками внебюджетного финансирования колледжа являются: образо</w:t>
      </w:r>
      <w:r w:rsidRPr="00717C8D">
        <w:rPr>
          <w:rFonts w:ascii="Times New Roman" w:eastAsia="Times New Roman" w:hAnsi="Times New Roman" w:cs="Times New Roman"/>
          <w:sz w:val="24"/>
          <w:szCs w:val="24"/>
        </w:rPr>
        <w:softHyphen/>
        <w:t>вательная деятельность, дополнительные образовательные услуги, доходы от сдачи в аренду имущества, возмещение арендаторами коммунальных услуг.</w:t>
      </w:r>
    </w:p>
    <w:p w:rsidR="00964D81" w:rsidRPr="00243A17" w:rsidRDefault="00964D81" w:rsidP="00964D81">
      <w:pPr>
        <w:autoSpaceDE w:val="0"/>
        <w:autoSpaceDN w:val="0"/>
        <w:adjustRightInd w:val="0"/>
        <w:spacing w:after="0" w:line="240" w:lineRule="auto"/>
        <w:jc w:val="both"/>
        <w:outlineLvl w:val="2"/>
        <w:rPr>
          <w:rFonts w:ascii="Times New Roman" w:eastAsia="Times New Roman" w:hAnsi="Times New Roman" w:cs="Times New Roman"/>
          <w:sz w:val="16"/>
          <w:szCs w:val="16"/>
          <w:lang w:eastAsia="ru-RU"/>
        </w:rPr>
      </w:pPr>
    </w:p>
    <w:p w:rsidR="00964D81" w:rsidRPr="004836F7" w:rsidRDefault="00964D81" w:rsidP="00964D81">
      <w:pPr>
        <w:autoSpaceDE w:val="0"/>
        <w:autoSpaceDN w:val="0"/>
        <w:adjustRightInd w:val="0"/>
        <w:spacing w:after="0" w:line="240" w:lineRule="auto"/>
        <w:ind w:firstLine="708"/>
        <w:jc w:val="both"/>
        <w:outlineLvl w:val="2"/>
        <w:rPr>
          <w:rFonts w:ascii="Times New Roman" w:eastAsia="Times New Roman" w:hAnsi="Times New Roman" w:cs="Times New Roman"/>
          <w:b/>
          <w:sz w:val="24"/>
          <w:szCs w:val="24"/>
          <w:lang w:eastAsia="ru-RU"/>
        </w:rPr>
      </w:pPr>
      <w:r w:rsidRPr="00A55AB2">
        <w:rPr>
          <w:rFonts w:ascii="Times New Roman" w:eastAsia="Times New Roman" w:hAnsi="Times New Roman" w:cs="Times New Roman"/>
          <w:b/>
          <w:sz w:val="24"/>
          <w:szCs w:val="24"/>
          <w:lang w:eastAsia="ru-RU"/>
        </w:rPr>
        <w:t>Раздел 7 Формирование Фондов оценочных средств для проведения государственной итоговой аттестации</w:t>
      </w:r>
    </w:p>
    <w:p w:rsidR="00964D81" w:rsidRPr="00A55AB2" w:rsidRDefault="00964D81" w:rsidP="00964D81">
      <w:pPr>
        <w:autoSpaceDE w:val="0"/>
        <w:autoSpaceDN w:val="0"/>
        <w:adjustRightInd w:val="0"/>
        <w:spacing w:after="0" w:line="240" w:lineRule="auto"/>
        <w:ind w:firstLine="708"/>
        <w:jc w:val="both"/>
        <w:outlineLvl w:val="2"/>
        <w:rPr>
          <w:rFonts w:ascii="Times New Roman" w:eastAsia="Times New Roman" w:hAnsi="Times New Roman" w:cs="Times New Roman"/>
          <w:sz w:val="16"/>
          <w:szCs w:val="16"/>
          <w:lang w:eastAsia="ru-RU"/>
        </w:rPr>
      </w:pPr>
    </w:p>
    <w:p w:rsidR="00964D81" w:rsidRPr="009C56BA" w:rsidRDefault="00964D81" w:rsidP="00964D81">
      <w:pPr>
        <w:tabs>
          <w:tab w:val="left" w:pos="1074"/>
        </w:tabs>
        <w:suppressAutoHyphens/>
        <w:spacing w:after="0" w:line="240" w:lineRule="auto"/>
        <w:ind w:firstLine="709"/>
        <w:jc w:val="both"/>
        <w:rPr>
          <w:rFonts w:ascii="Times New Roman" w:eastAsia="MS Mincho" w:hAnsi="Times New Roman" w:cs="Times New Roman"/>
          <w:spacing w:val="-6"/>
          <w:kern w:val="1"/>
          <w:sz w:val="24"/>
          <w:szCs w:val="24"/>
          <w:lang w:eastAsia="ru-RU"/>
        </w:rPr>
      </w:pPr>
      <w:r w:rsidRPr="009C56BA">
        <w:rPr>
          <w:rFonts w:ascii="Times New Roman" w:eastAsia="MS Mincho" w:hAnsi="Times New Roman" w:cs="Times New Roman"/>
          <w:spacing w:val="-6"/>
          <w:kern w:val="1"/>
          <w:sz w:val="24"/>
          <w:szCs w:val="24"/>
          <w:lang w:eastAsia="ru-RU"/>
        </w:rPr>
        <w:t xml:space="preserve">Государственная итоговая аттестация проводится в форме защиты выпускной квалификационной работы, которая выполняется </w:t>
      </w:r>
      <w:r w:rsidRPr="009C56BA">
        <w:rPr>
          <w:rFonts w:ascii="Times New Roman" w:eastAsia="MS Mincho" w:hAnsi="Times New Roman" w:cs="Times New Roman"/>
          <w:b/>
          <w:spacing w:val="-6"/>
          <w:kern w:val="1"/>
          <w:sz w:val="24"/>
          <w:szCs w:val="24"/>
          <w:lang w:eastAsia="ru-RU"/>
        </w:rPr>
        <w:t>в виде дипломного проекта и демонстрационного экзамена</w:t>
      </w:r>
      <w:r w:rsidRPr="009C56BA">
        <w:rPr>
          <w:rFonts w:ascii="Times New Roman" w:eastAsia="MS Mincho" w:hAnsi="Times New Roman" w:cs="Times New Roman"/>
          <w:spacing w:val="-6"/>
          <w:kern w:val="1"/>
          <w:sz w:val="24"/>
          <w:szCs w:val="24"/>
          <w:lang w:eastAsia="ru-RU"/>
        </w:rPr>
        <w:t xml:space="preserve">, в соответствии  с п. 2.9 ФГОС СПО по специальности </w:t>
      </w:r>
      <w:r w:rsidR="009C56BA" w:rsidRPr="009C56BA">
        <w:rPr>
          <w:rFonts w:ascii="Times New Roman" w:eastAsia="MS Mincho" w:hAnsi="Times New Roman" w:cs="Times New Roman"/>
          <w:spacing w:val="-6"/>
          <w:kern w:val="1"/>
          <w:sz w:val="24"/>
          <w:szCs w:val="24"/>
          <w:lang w:eastAsia="ru-RU"/>
        </w:rPr>
        <w:t>38.02.01 Экономика и бухгалтерский учет ( по отраслям)</w:t>
      </w:r>
      <w:r w:rsidRPr="009C56BA">
        <w:rPr>
          <w:rFonts w:ascii="Times New Roman" w:eastAsia="MS Mincho" w:hAnsi="Times New Roman" w:cs="Times New Roman"/>
          <w:spacing w:val="-6"/>
          <w:kern w:val="1"/>
          <w:sz w:val="24"/>
          <w:szCs w:val="24"/>
          <w:lang w:eastAsia="ru-RU"/>
        </w:rPr>
        <w:t xml:space="preserve">, утвержденным </w:t>
      </w:r>
      <w:r w:rsidR="00FA313A">
        <w:rPr>
          <w:rFonts w:ascii="Times New Roman" w:eastAsia="MS Mincho" w:hAnsi="Times New Roman" w:cs="Times New Roman"/>
          <w:spacing w:val="-6"/>
          <w:kern w:val="1"/>
          <w:sz w:val="24"/>
          <w:szCs w:val="24"/>
          <w:lang w:eastAsia="ru-RU"/>
        </w:rPr>
        <w:t xml:space="preserve">приказом министерства образования и науки Российской Федерации  от </w:t>
      </w:r>
      <w:r w:rsidR="009C56BA" w:rsidRPr="009C56BA">
        <w:rPr>
          <w:rFonts w:ascii="Times New Roman" w:eastAsia="MS Mincho" w:hAnsi="Times New Roman" w:cs="Times New Roman"/>
          <w:spacing w:val="-6"/>
          <w:kern w:val="1"/>
          <w:sz w:val="24"/>
          <w:szCs w:val="24"/>
          <w:lang w:eastAsia="ru-RU"/>
        </w:rPr>
        <w:t>05.02.</w:t>
      </w:r>
      <w:r w:rsidRPr="009C56BA">
        <w:rPr>
          <w:rFonts w:ascii="Times New Roman" w:eastAsia="MS Mincho" w:hAnsi="Times New Roman" w:cs="Times New Roman"/>
          <w:spacing w:val="-6"/>
          <w:kern w:val="1"/>
          <w:sz w:val="24"/>
          <w:szCs w:val="24"/>
          <w:lang w:eastAsia="ru-RU"/>
        </w:rPr>
        <w:t>2018</w:t>
      </w:r>
      <w:r w:rsidR="00FA313A">
        <w:rPr>
          <w:rFonts w:ascii="Times New Roman" w:eastAsia="MS Mincho" w:hAnsi="Times New Roman" w:cs="Times New Roman"/>
          <w:spacing w:val="-6"/>
          <w:kern w:val="1"/>
          <w:sz w:val="24"/>
          <w:szCs w:val="24"/>
          <w:lang w:eastAsia="ru-RU"/>
        </w:rPr>
        <w:t xml:space="preserve"> г.</w:t>
      </w:r>
      <w:r w:rsidRPr="009C56BA">
        <w:rPr>
          <w:rFonts w:ascii="Times New Roman" w:eastAsia="MS Mincho" w:hAnsi="Times New Roman" w:cs="Times New Roman"/>
          <w:spacing w:val="-6"/>
          <w:kern w:val="1"/>
          <w:sz w:val="24"/>
          <w:szCs w:val="24"/>
          <w:lang w:eastAsia="ru-RU"/>
        </w:rPr>
        <w:t xml:space="preserve"> № 6</w:t>
      </w:r>
      <w:r w:rsidR="009C56BA" w:rsidRPr="009C56BA">
        <w:rPr>
          <w:rFonts w:ascii="Times New Roman" w:eastAsia="MS Mincho" w:hAnsi="Times New Roman" w:cs="Times New Roman"/>
          <w:spacing w:val="-6"/>
          <w:kern w:val="1"/>
          <w:sz w:val="24"/>
          <w:szCs w:val="24"/>
          <w:lang w:eastAsia="ru-RU"/>
        </w:rPr>
        <w:t>9</w:t>
      </w:r>
      <w:r w:rsidRPr="009C56BA">
        <w:rPr>
          <w:rFonts w:ascii="Times New Roman" w:eastAsia="MS Mincho" w:hAnsi="Times New Roman" w:cs="Times New Roman"/>
          <w:spacing w:val="-6"/>
          <w:kern w:val="1"/>
          <w:sz w:val="24"/>
          <w:szCs w:val="24"/>
          <w:lang w:eastAsia="ru-RU"/>
        </w:rPr>
        <w:t xml:space="preserve"> (регистрационный № </w:t>
      </w:r>
      <w:r w:rsidR="009C56BA" w:rsidRPr="009C56BA">
        <w:rPr>
          <w:rFonts w:ascii="Times New Roman" w:eastAsia="MS Mincho" w:hAnsi="Times New Roman" w:cs="Times New Roman"/>
          <w:spacing w:val="-6"/>
          <w:kern w:val="1"/>
          <w:sz w:val="24"/>
          <w:szCs w:val="24"/>
          <w:lang w:eastAsia="ru-RU"/>
        </w:rPr>
        <w:t>50137 от 26.02.2018</w:t>
      </w:r>
      <w:r w:rsidRPr="009C56BA">
        <w:rPr>
          <w:rFonts w:ascii="Times New Roman" w:eastAsia="MS Mincho" w:hAnsi="Times New Roman" w:cs="Times New Roman"/>
          <w:spacing w:val="-6"/>
          <w:kern w:val="1"/>
          <w:sz w:val="24"/>
          <w:szCs w:val="24"/>
          <w:lang w:eastAsia="ru-RU"/>
        </w:rPr>
        <w:t xml:space="preserve"> ).  </w:t>
      </w:r>
    </w:p>
    <w:p w:rsidR="00964D81" w:rsidRDefault="00964D81" w:rsidP="00964D81">
      <w:pPr>
        <w:tabs>
          <w:tab w:val="left" w:pos="1074"/>
        </w:tabs>
        <w:suppressAutoHyphens/>
        <w:spacing w:after="0" w:line="240" w:lineRule="auto"/>
        <w:ind w:firstLine="709"/>
        <w:jc w:val="both"/>
        <w:rPr>
          <w:rFonts w:ascii="Times New Roman" w:eastAsia="MS Mincho" w:hAnsi="Times New Roman" w:cs="Times New Roman"/>
          <w:spacing w:val="-6"/>
          <w:kern w:val="1"/>
          <w:sz w:val="24"/>
          <w:szCs w:val="24"/>
          <w:lang w:eastAsia="ru-RU"/>
        </w:rPr>
      </w:pPr>
      <w:r w:rsidRPr="009C56BA">
        <w:rPr>
          <w:rFonts w:ascii="Times New Roman" w:eastAsia="MS Mincho" w:hAnsi="Times New Roman" w:cs="Times New Roman"/>
          <w:spacing w:val="-6"/>
          <w:kern w:val="1"/>
          <w:sz w:val="24"/>
          <w:szCs w:val="24"/>
          <w:lang w:eastAsia="ru-RU"/>
        </w:rPr>
        <w:t>Автономная некоммерческая организация «Агентство развития профессионального мастерства (Ворлдскиллс Россия)» обеспечивает проведение государственной итоговой аттестации с использованием механизма демонстрационного экзамена, в том числе разработку и экспертизу комплектов оценочных материалов. Демонстрационный экзамен  - вид аттестационного испытания при государственной итоговой аттестации, который предусматривает моделирование реальных производственных условий для решения практических задач профессиональной деятельности в соответствии с лучшими мировыми и национальными практиками. Компетенция, выносимая на</w:t>
      </w:r>
      <w:r w:rsidRPr="00A55AB2">
        <w:rPr>
          <w:rFonts w:ascii="Times New Roman" w:eastAsia="MS Mincho" w:hAnsi="Times New Roman" w:cs="Times New Roman"/>
          <w:spacing w:val="-6"/>
          <w:kern w:val="1"/>
          <w:sz w:val="24"/>
          <w:szCs w:val="24"/>
          <w:lang w:eastAsia="ru-RU"/>
        </w:rPr>
        <w:t xml:space="preserve"> демонстрационный экзамен по образовательной программе – «</w:t>
      </w:r>
      <w:r>
        <w:rPr>
          <w:rFonts w:ascii="Times New Roman" w:eastAsia="MS Mincho" w:hAnsi="Times New Roman" w:cs="Times New Roman"/>
          <w:spacing w:val="-6"/>
          <w:kern w:val="1"/>
          <w:sz w:val="24"/>
          <w:szCs w:val="24"/>
          <w:lang w:eastAsia="ru-RU"/>
        </w:rPr>
        <w:t>Бухгалтерский учет</w:t>
      </w:r>
      <w:r w:rsidRPr="00A55AB2">
        <w:rPr>
          <w:rFonts w:ascii="Times New Roman" w:eastAsia="MS Mincho" w:hAnsi="Times New Roman" w:cs="Times New Roman"/>
          <w:spacing w:val="-6"/>
          <w:kern w:val="1"/>
          <w:sz w:val="24"/>
          <w:szCs w:val="24"/>
          <w:lang w:eastAsia="ru-RU"/>
        </w:rPr>
        <w:t>».</w:t>
      </w:r>
    </w:p>
    <w:p w:rsidR="00964D81" w:rsidRPr="00A55AB2" w:rsidRDefault="00964D81" w:rsidP="00964D81">
      <w:pPr>
        <w:tabs>
          <w:tab w:val="left" w:pos="1074"/>
        </w:tabs>
        <w:suppressAutoHyphens/>
        <w:spacing w:after="0" w:line="240" w:lineRule="auto"/>
        <w:ind w:firstLine="709"/>
        <w:jc w:val="both"/>
        <w:rPr>
          <w:rFonts w:ascii="Times New Roman" w:eastAsia="MS Mincho" w:hAnsi="Times New Roman" w:cs="Times New Roman"/>
          <w:spacing w:val="-6"/>
          <w:kern w:val="1"/>
          <w:sz w:val="16"/>
          <w:szCs w:val="16"/>
          <w:lang w:eastAsia="ru-RU"/>
        </w:rPr>
      </w:pPr>
    </w:p>
    <w:p w:rsidR="00964D81" w:rsidRDefault="00964D81" w:rsidP="00964D81">
      <w:pPr>
        <w:autoSpaceDE w:val="0"/>
        <w:autoSpaceDN w:val="0"/>
        <w:adjustRightInd w:val="0"/>
        <w:spacing w:after="0" w:line="240" w:lineRule="auto"/>
        <w:ind w:firstLine="708"/>
        <w:jc w:val="both"/>
        <w:outlineLvl w:val="2"/>
        <w:rPr>
          <w:rFonts w:ascii="Times New Roman" w:eastAsia="Times New Roman" w:hAnsi="Times New Roman" w:cs="Times New Roman"/>
          <w:b/>
          <w:sz w:val="24"/>
          <w:szCs w:val="24"/>
          <w:lang w:eastAsia="ru-RU"/>
        </w:rPr>
      </w:pPr>
      <w:r w:rsidRPr="00613794">
        <w:rPr>
          <w:rFonts w:ascii="Times New Roman" w:eastAsia="Times New Roman" w:hAnsi="Times New Roman" w:cs="Times New Roman"/>
          <w:b/>
          <w:sz w:val="24"/>
          <w:szCs w:val="24"/>
          <w:lang w:eastAsia="ru-RU"/>
        </w:rPr>
        <w:t>Раздел 8 Разработчики основной образовательной программы</w:t>
      </w:r>
    </w:p>
    <w:p w:rsidR="00D66BF3" w:rsidRPr="009C56BA" w:rsidRDefault="00D66BF3" w:rsidP="00D87C89">
      <w:pPr>
        <w:autoSpaceDE w:val="0"/>
        <w:autoSpaceDN w:val="0"/>
        <w:adjustRightInd w:val="0"/>
        <w:spacing w:after="0" w:line="240" w:lineRule="auto"/>
        <w:ind w:firstLine="708"/>
        <w:jc w:val="both"/>
        <w:outlineLvl w:val="2"/>
        <w:rPr>
          <w:rFonts w:ascii="Times New Roman" w:eastAsia="Times New Roman" w:hAnsi="Times New Roman" w:cs="Times New Roman"/>
          <w:sz w:val="16"/>
          <w:szCs w:val="16"/>
          <w:lang w:eastAsia="ru-RU"/>
        </w:rPr>
      </w:pPr>
    </w:p>
    <w:p w:rsidR="00964D81" w:rsidRPr="009C56BA" w:rsidRDefault="00964D81" w:rsidP="00964D81">
      <w:pPr>
        <w:spacing w:after="0" w:line="240" w:lineRule="auto"/>
        <w:rPr>
          <w:rFonts w:ascii="Times New Roman" w:eastAsia="Times New Roman" w:hAnsi="Times New Roman" w:cs="Times New Roman"/>
          <w:sz w:val="24"/>
          <w:szCs w:val="24"/>
          <w:lang w:eastAsia="ru-RU"/>
        </w:rPr>
      </w:pPr>
      <w:r w:rsidRPr="009C56BA">
        <w:rPr>
          <w:rFonts w:ascii="Times New Roman" w:eastAsia="Times New Roman" w:hAnsi="Times New Roman" w:cs="Times New Roman"/>
          <w:sz w:val="24"/>
          <w:szCs w:val="24"/>
          <w:lang w:eastAsia="ru-RU"/>
        </w:rPr>
        <w:t>Скороходова Т.Л. – заместитель директора по УМР</w:t>
      </w:r>
    </w:p>
    <w:p w:rsidR="00964D81" w:rsidRPr="009C56BA" w:rsidRDefault="00964D81" w:rsidP="00964D81">
      <w:pPr>
        <w:spacing w:after="0" w:line="240" w:lineRule="auto"/>
        <w:rPr>
          <w:rFonts w:ascii="Times New Roman" w:eastAsia="Times New Roman" w:hAnsi="Times New Roman" w:cs="Times New Roman"/>
          <w:sz w:val="24"/>
          <w:szCs w:val="24"/>
          <w:lang w:eastAsia="ru-RU"/>
        </w:rPr>
      </w:pPr>
      <w:r w:rsidRPr="009C56BA">
        <w:rPr>
          <w:rFonts w:ascii="Times New Roman" w:eastAsia="Times New Roman" w:hAnsi="Times New Roman" w:cs="Times New Roman"/>
          <w:sz w:val="24"/>
          <w:szCs w:val="24"/>
          <w:lang w:eastAsia="ru-RU"/>
        </w:rPr>
        <w:t>Ростопшина С.В.– заместитель директора по ВР</w:t>
      </w:r>
    </w:p>
    <w:p w:rsidR="00964D81" w:rsidRPr="009C56BA" w:rsidRDefault="00964D81" w:rsidP="00964D81">
      <w:pPr>
        <w:spacing w:after="0" w:line="240" w:lineRule="auto"/>
        <w:rPr>
          <w:rFonts w:ascii="Times New Roman" w:eastAsia="Times New Roman" w:hAnsi="Times New Roman" w:cs="Times New Roman"/>
          <w:sz w:val="24"/>
          <w:szCs w:val="24"/>
          <w:lang w:eastAsia="ru-RU"/>
        </w:rPr>
      </w:pPr>
      <w:r w:rsidRPr="009C56BA">
        <w:rPr>
          <w:rFonts w:ascii="Times New Roman" w:eastAsia="Times New Roman" w:hAnsi="Times New Roman" w:cs="Times New Roman"/>
          <w:sz w:val="24"/>
          <w:szCs w:val="24"/>
          <w:lang w:eastAsia="ru-RU"/>
        </w:rPr>
        <w:t>Чучалина Е.В. – начальник методического отдела</w:t>
      </w:r>
    </w:p>
    <w:p w:rsidR="00964D81" w:rsidRPr="009C56BA" w:rsidRDefault="00964D81" w:rsidP="00964D81">
      <w:pPr>
        <w:spacing w:after="0" w:line="240" w:lineRule="auto"/>
        <w:rPr>
          <w:rFonts w:ascii="Times New Roman" w:eastAsia="Times New Roman" w:hAnsi="Times New Roman" w:cs="Times New Roman"/>
          <w:sz w:val="24"/>
          <w:szCs w:val="24"/>
          <w:lang w:eastAsia="ru-RU"/>
        </w:rPr>
      </w:pPr>
      <w:r w:rsidRPr="009C56BA">
        <w:rPr>
          <w:rFonts w:ascii="Times New Roman" w:eastAsia="Times New Roman" w:hAnsi="Times New Roman" w:cs="Times New Roman"/>
          <w:sz w:val="24"/>
          <w:szCs w:val="24"/>
          <w:lang w:eastAsia="ru-RU"/>
        </w:rPr>
        <w:t>Гришина Л.Н.-методист</w:t>
      </w:r>
    </w:p>
    <w:p w:rsidR="00964D81" w:rsidRPr="009C56BA" w:rsidRDefault="00964D81" w:rsidP="00964D81">
      <w:pPr>
        <w:spacing w:after="0" w:line="240" w:lineRule="auto"/>
        <w:rPr>
          <w:rFonts w:ascii="Times New Roman" w:eastAsia="Times New Roman" w:hAnsi="Times New Roman" w:cs="Times New Roman"/>
          <w:sz w:val="24"/>
          <w:szCs w:val="24"/>
          <w:lang w:eastAsia="ru-RU"/>
        </w:rPr>
      </w:pPr>
      <w:r w:rsidRPr="009C56BA">
        <w:rPr>
          <w:rFonts w:ascii="Times New Roman" w:eastAsia="Times New Roman" w:hAnsi="Times New Roman" w:cs="Times New Roman"/>
          <w:sz w:val="24"/>
          <w:szCs w:val="24"/>
          <w:lang w:eastAsia="ru-RU"/>
        </w:rPr>
        <w:t>Воропаева М.Ю.-заведующая отделением МСО</w:t>
      </w:r>
    </w:p>
    <w:p w:rsidR="00964D81" w:rsidRPr="009C56BA" w:rsidRDefault="00964D81" w:rsidP="00964D81">
      <w:pPr>
        <w:spacing w:after="0" w:line="240" w:lineRule="auto"/>
        <w:rPr>
          <w:rFonts w:ascii="Times New Roman" w:eastAsia="Times New Roman" w:hAnsi="Times New Roman" w:cs="Times New Roman"/>
          <w:sz w:val="24"/>
          <w:szCs w:val="24"/>
          <w:lang w:eastAsia="ru-RU"/>
        </w:rPr>
      </w:pPr>
      <w:r w:rsidRPr="009C56BA">
        <w:rPr>
          <w:rFonts w:ascii="Times New Roman" w:eastAsia="Times New Roman" w:hAnsi="Times New Roman" w:cs="Times New Roman"/>
          <w:sz w:val="24"/>
          <w:szCs w:val="24"/>
          <w:lang w:eastAsia="ru-RU"/>
        </w:rPr>
        <w:t>Миронова О.И. – методист</w:t>
      </w:r>
    </w:p>
    <w:p w:rsidR="00964D81" w:rsidRPr="009C56BA" w:rsidRDefault="00964D81" w:rsidP="00964D81">
      <w:pPr>
        <w:spacing w:after="0" w:line="240" w:lineRule="auto"/>
        <w:rPr>
          <w:rFonts w:ascii="Times New Roman" w:eastAsia="Times New Roman" w:hAnsi="Times New Roman" w:cs="Times New Roman"/>
          <w:sz w:val="24"/>
          <w:szCs w:val="24"/>
          <w:lang w:eastAsia="ru-RU"/>
        </w:rPr>
      </w:pPr>
      <w:r w:rsidRPr="009C56BA">
        <w:rPr>
          <w:rFonts w:ascii="Times New Roman" w:eastAsia="Times New Roman" w:hAnsi="Times New Roman" w:cs="Times New Roman"/>
          <w:sz w:val="24"/>
          <w:szCs w:val="24"/>
          <w:lang w:eastAsia="ru-RU"/>
        </w:rPr>
        <w:t>Василенко Ю. А. – педагог – психолог</w:t>
      </w:r>
    </w:p>
    <w:p w:rsidR="00964D81" w:rsidRPr="009C56BA" w:rsidRDefault="00964D81" w:rsidP="00964D81">
      <w:pPr>
        <w:spacing w:after="0" w:line="240" w:lineRule="auto"/>
        <w:rPr>
          <w:rFonts w:ascii="Times New Roman" w:eastAsia="Times New Roman" w:hAnsi="Times New Roman" w:cs="Times New Roman"/>
          <w:sz w:val="24"/>
          <w:szCs w:val="24"/>
          <w:lang w:eastAsia="ru-RU"/>
        </w:rPr>
      </w:pPr>
      <w:r w:rsidRPr="009C56BA">
        <w:rPr>
          <w:rFonts w:ascii="Times New Roman" w:eastAsia="Times New Roman" w:hAnsi="Times New Roman" w:cs="Times New Roman"/>
          <w:sz w:val="24"/>
          <w:szCs w:val="24"/>
          <w:lang w:eastAsia="ru-RU"/>
        </w:rPr>
        <w:t xml:space="preserve">Добрынина Н.И.- социальный педагог </w:t>
      </w:r>
    </w:p>
    <w:p w:rsidR="00964D81" w:rsidRPr="009C56BA" w:rsidRDefault="00964D81" w:rsidP="00964D81">
      <w:pPr>
        <w:spacing w:after="0" w:line="240" w:lineRule="auto"/>
        <w:rPr>
          <w:rFonts w:ascii="Times New Roman" w:eastAsia="Times New Roman" w:hAnsi="Times New Roman" w:cs="Times New Roman"/>
          <w:sz w:val="24"/>
          <w:szCs w:val="24"/>
          <w:lang w:eastAsia="ru-RU"/>
        </w:rPr>
      </w:pPr>
      <w:r w:rsidRPr="009C56BA">
        <w:rPr>
          <w:rFonts w:ascii="Times New Roman" w:eastAsia="Times New Roman" w:hAnsi="Times New Roman" w:cs="Times New Roman"/>
          <w:sz w:val="24"/>
          <w:szCs w:val="24"/>
          <w:lang w:eastAsia="ru-RU"/>
        </w:rPr>
        <w:t>Матерновская О.Н.  – преподаватель высшей квалификационной категории, председатель цикловой комиссии.</w:t>
      </w:r>
    </w:p>
    <w:p w:rsidR="00964D81" w:rsidRPr="009C56BA" w:rsidRDefault="00964D81" w:rsidP="00964D81">
      <w:pPr>
        <w:spacing w:after="0" w:line="240" w:lineRule="auto"/>
        <w:rPr>
          <w:rFonts w:ascii="Times New Roman" w:eastAsia="Times New Roman" w:hAnsi="Times New Roman" w:cs="Times New Roman"/>
          <w:sz w:val="24"/>
          <w:szCs w:val="24"/>
          <w:lang w:eastAsia="ru-RU"/>
        </w:rPr>
      </w:pPr>
      <w:r w:rsidRPr="009C56BA">
        <w:rPr>
          <w:rFonts w:ascii="Times New Roman" w:eastAsia="Times New Roman" w:hAnsi="Times New Roman" w:cs="Times New Roman"/>
          <w:sz w:val="24"/>
          <w:szCs w:val="24"/>
          <w:lang w:eastAsia="ru-RU"/>
        </w:rPr>
        <w:t>Додохова С.Г. – председатель студенческого совета колледжа</w:t>
      </w:r>
    </w:p>
    <w:p w:rsidR="00964D81" w:rsidRPr="009C56BA" w:rsidRDefault="00964D81" w:rsidP="00964D81">
      <w:pPr>
        <w:spacing w:after="0" w:line="240" w:lineRule="auto"/>
        <w:rPr>
          <w:rFonts w:ascii="Times New Roman" w:eastAsia="Times New Roman" w:hAnsi="Times New Roman" w:cs="Times New Roman"/>
          <w:sz w:val="24"/>
          <w:szCs w:val="24"/>
          <w:lang w:eastAsia="ru-RU"/>
        </w:rPr>
      </w:pPr>
      <w:r w:rsidRPr="009C56BA">
        <w:rPr>
          <w:rFonts w:ascii="Times New Roman" w:eastAsia="Times New Roman" w:hAnsi="Times New Roman" w:cs="Times New Roman"/>
          <w:sz w:val="24"/>
          <w:szCs w:val="24"/>
          <w:lang w:eastAsia="ru-RU"/>
        </w:rPr>
        <w:t>Тараненко Г.Н. – председатель Совета родителей (законных представителей) несовершеннолетних обучающихся</w:t>
      </w:r>
    </w:p>
    <w:p w:rsidR="00964D81" w:rsidRPr="009C56BA" w:rsidRDefault="00964D81" w:rsidP="00964D81">
      <w:pPr>
        <w:spacing w:after="0" w:line="240" w:lineRule="auto"/>
        <w:rPr>
          <w:rFonts w:ascii="Times New Roman" w:eastAsia="Times New Roman" w:hAnsi="Times New Roman" w:cs="Times New Roman"/>
          <w:sz w:val="24"/>
          <w:szCs w:val="24"/>
          <w:lang w:eastAsia="ru-RU"/>
        </w:rPr>
      </w:pPr>
      <w:r w:rsidRPr="009C56BA">
        <w:rPr>
          <w:rFonts w:ascii="Times New Roman" w:eastAsia="Times New Roman" w:hAnsi="Times New Roman" w:cs="Times New Roman"/>
          <w:sz w:val="24"/>
          <w:szCs w:val="24"/>
          <w:lang w:eastAsia="ru-RU"/>
        </w:rPr>
        <w:t xml:space="preserve">Курачек О.А. – главный бухгалтер ООО «Ремстроймонтаж»  </w:t>
      </w:r>
    </w:p>
    <w:p w:rsidR="00964D81" w:rsidRPr="00964D81" w:rsidRDefault="00964D81" w:rsidP="00964D81">
      <w:pPr>
        <w:widowControl w:val="0"/>
        <w:autoSpaceDE w:val="0"/>
        <w:autoSpaceDN w:val="0"/>
        <w:spacing w:before="120" w:after="120" w:line="240" w:lineRule="auto"/>
        <w:rPr>
          <w:rFonts w:ascii="Times New Roman" w:eastAsia="Times New Roman" w:hAnsi="Times New Roman" w:cs="Times New Roman"/>
          <w:b/>
          <w:sz w:val="24"/>
          <w:szCs w:val="24"/>
          <w:lang w:eastAsia="ru-RU"/>
        </w:rPr>
      </w:pPr>
    </w:p>
    <w:p w:rsidR="00D87C89" w:rsidRDefault="00D87C89" w:rsidP="00D87C89">
      <w:pPr>
        <w:spacing w:after="0" w:line="240" w:lineRule="auto"/>
        <w:ind w:firstLine="708"/>
        <w:contextualSpacing/>
        <w:jc w:val="both"/>
        <w:rPr>
          <w:rFonts w:ascii="Times New Roman" w:eastAsia="Times New Roman" w:hAnsi="Times New Roman" w:cs="Times New Roman"/>
          <w:sz w:val="24"/>
          <w:szCs w:val="24"/>
          <w:lang w:eastAsia="ru-RU"/>
        </w:rPr>
      </w:pPr>
    </w:p>
    <w:p w:rsidR="00D66BF3" w:rsidRDefault="00D66BF3" w:rsidP="00D87C89">
      <w:pPr>
        <w:spacing w:after="0" w:line="240" w:lineRule="auto"/>
        <w:ind w:firstLine="708"/>
        <w:contextualSpacing/>
        <w:jc w:val="both"/>
        <w:rPr>
          <w:rFonts w:ascii="Times New Roman" w:eastAsia="Times New Roman" w:hAnsi="Times New Roman" w:cs="Times New Roman"/>
          <w:sz w:val="24"/>
          <w:szCs w:val="24"/>
          <w:lang w:eastAsia="ru-RU"/>
        </w:rPr>
      </w:pPr>
    </w:p>
    <w:p w:rsidR="00FA3ACB" w:rsidRDefault="00FA3ACB" w:rsidP="00FA3ACB">
      <w:pPr>
        <w:spacing w:after="0" w:line="240" w:lineRule="auto"/>
        <w:jc w:val="both"/>
        <w:rPr>
          <w:rFonts w:ascii="Times New Roman" w:eastAsia="Times New Roman" w:hAnsi="Times New Roman" w:cs="Times New Roman"/>
          <w:b/>
          <w:bCs/>
          <w:sz w:val="24"/>
          <w:szCs w:val="24"/>
          <w:lang w:eastAsia="ru-RU"/>
        </w:rPr>
      </w:pPr>
    </w:p>
    <w:p w:rsidR="00964D81" w:rsidRPr="009334BD" w:rsidRDefault="00964D81" w:rsidP="00FA3ACB">
      <w:pPr>
        <w:spacing w:after="0" w:line="240" w:lineRule="auto"/>
        <w:jc w:val="both"/>
        <w:rPr>
          <w:rFonts w:ascii="Times New Roman" w:eastAsia="Times New Roman" w:hAnsi="Times New Roman" w:cs="Times New Roman"/>
          <w:b/>
          <w:sz w:val="24"/>
          <w:szCs w:val="24"/>
          <w:lang w:eastAsia="ru-RU"/>
        </w:rPr>
      </w:pPr>
    </w:p>
    <w:sectPr w:rsidR="00964D81" w:rsidRPr="009334BD" w:rsidSect="00D97FBF">
      <w:pgSz w:w="11906" w:h="16838"/>
      <w:pgMar w:top="851" w:right="1134" w:bottom="851" w:left="1701" w:header="709" w:footer="709"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5C78" w:rsidRDefault="00715C78">
      <w:pPr>
        <w:spacing w:after="0" w:line="240" w:lineRule="auto"/>
      </w:pPr>
      <w:r>
        <w:separator/>
      </w:r>
    </w:p>
  </w:endnote>
  <w:endnote w:type="continuationSeparator" w:id="0">
    <w:p w:rsidR="00715C78" w:rsidRDefault="00715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 w:name="Helvetica Neue">
    <w:altName w:val="Times New Roman"/>
    <w:charset w:val="00"/>
    <w:family w:val="roman"/>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Times">
    <w:altName w:val="Times"/>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9C0" w:rsidRDefault="009B09C0" w:rsidP="00D061B0">
    <w:pPr>
      <w:pStyle w:val="af2"/>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9B09C0" w:rsidRDefault="009B09C0">
    <w:pPr>
      <w:pStyle w:val="af2"/>
    </w:pPr>
  </w:p>
  <w:p w:rsidR="009B09C0" w:rsidRDefault="009B09C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9C0" w:rsidRDefault="009B09C0">
    <w:pPr>
      <w:pStyle w:val="af2"/>
      <w:jc w:val="center"/>
    </w:pPr>
    <w:r>
      <w:fldChar w:fldCharType="begin"/>
    </w:r>
    <w:r>
      <w:instrText>PAGE   \* MERGEFORMAT</w:instrText>
    </w:r>
    <w:r>
      <w:fldChar w:fldCharType="separate"/>
    </w:r>
    <w:r w:rsidR="00915B2A" w:rsidRPr="00915B2A">
      <w:rPr>
        <w:noProof/>
        <w:lang w:val="ru-RU"/>
      </w:rPr>
      <w:t>21</w:t>
    </w:r>
    <w:r>
      <w:fldChar w:fldCharType="end"/>
    </w:r>
  </w:p>
  <w:p w:rsidR="009B09C0" w:rsidRDefault="009B09C0">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9C0" w:rsidRDefault="009B09C0">
    <w:pPr>
      <w:pStyle w:val="af2"/>
      <w:jc w:val="center"/>
    </w:pPr>
    <w:r>
      <w:fldChar w:fldCharType="begin"/>
    </w:r>
    <w:r>
      <w:instrText>PAGE   \* MERGEFORMAT</w:instrText>
    </w:r>
    <w:r>
      <w:fldChar w:fldCharType="separate"/>
    </w:r>
    <w:r w:rsidR="00915B2A">
      <w:rPr>
        <w:noProof/>
      </w:rPr>
      <w:t>28</w:t>
    </w:r>
    <w:r>
      <w:fldChar w:fldCharType="end"/>
    </w:r>
  </w:p>
  <w:p w:rsidR="009B09C0" w:rsidRDefault="009B09C0">
    <w:pPr>
      <w:pStyle w:val="af2"/>
    </w:pPr>
  </w:p>
  <w:p w:rsidR="009B09C0" w:rsidRDefault="009B09C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9C0" w:rsidRDefault="009B09C0" w:rsidP="00FA3ACB">
    <w:pPr>
      <w:pStyle w:val="af2"/>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9B09C0" w:rsidRDefault="009B09C0">
    <w:pPr>
      <w:pStyle w:val="af2"/>
    </w:pPr>
  </w:p>
  <w:p w:rsidR="009B09C0" w:rsidRDefault="009B09C0"/>
  <w:p w:rsidR="009B09C0" w:rsidRDefault="009B09C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9C0" w:rsidRDefault="009B09C0" w:rsidP="00FA3ACB">
    <w:pPr>
      <w:pStyle w:val="af2"/>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915B2A">
      <w:rPr>
        <w:rStyle w:val="a9"/>
        <w:noProof/>
      </w:rPr>
      <w:t>42</w:t>
    </w:r>
    <w:r>
      <w:rPr>
        <w:rStyle w:val="a9"/>
      </w:rPr>
      <w:fldChar w:fldCharType="end"/>
    </w:r>
  </w:p>
  <w:p w:rsidR="009B09C0" w:rsidRDefault="009B09C0" w:rsidP="0068177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9C0" w:rsidRDefault="009B09C0">
    <w:pPr>
      <w:pStyle w:val="af2"/>
      <w:jc w:val="center"/>
    </w:pPr>
    <w:r>
      <w:fldChar w:fldCharType="begin"/>
    </w:r>
    <w:r>
      <w:instrText>PAGE   \* MERGEFORMAT</w:instrText>
    </w:r>
    <w:r>
      <w:fldChar w:fldCharType="separate"/>
    </w:r>
    <w:r w:rsidR="00915B2A">
      <w:rPr>
        <w:noProof/>
      </w:rPr>
      <w:t>41</w:t>
    </w:r>
    <w:r>
      <w:fldChar w:fldCharType="end"/>
    </w:r>
  </w:p>
  <w:p w:rsidR="009B09C0" w:rsidRDefault="009B09C0">
    <w:pPr>
      <w:pStyle w:val="af2"/>
    </w:pPr>
  </w:p>
  <w:p w:rsidR="009B09C0" w:rsidRDefault="009B09C0"/>
  <w:p w:rsidR="009B09C0" w:rsidRDefault="009B09C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5C78" w:rsidRDefault="00715C78">
      <w:pPr>
        <w:spacing w:after="0" w:line="240" w:lineRule="auto"/>
      </w:pPr>
      <w:r>
        <w:separator/>
      </w:r>
    </w:p>
  </w:footnote>
  <w:footnote w:type="continuationSeparator" w:id="0">
    <w:p w:rsidR="00715C78" w:rsidRDefault="00715C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9C0" w:rsidRDefault="009B09C0" w:rsidP="00D061B0">
    <w:pPr>
      <w:pStyle w:val="af0"/>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14</w:t>
    </w:r>
    <w:r>
      <w:rPr>
        <w:rStyle w:val="a9"/>
      </w:rPr>
      <w:fldChar w:fldCharType="end"/>
    </w:r>
  </w:p>
  <w:p w:rsidR="009B09C0" w:rsidRDefault="009B09C0">
    <w:pPr>
      <w:pStyle w:val="af0"/>
    </w:pPr>
  </w:p>
  <w:p w:rsidR="009B09C0" w:rsidRDefault="009B09C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9C0" w:rsidRDefault="009B09C0" w:rsidP="00D061B0">
    <w:pPr>
      <w:pStyle w:val="af0"/>
      <w:framePr w:wrap="around" w:vAnchor="text" w:hAnchor="margin" w:xAlign="center" w:y="1"/>
    </w:pPr>
  </w:p>
  <w:p w:rsidR="009B09C0" w:rsidRDefault="009B09C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9C0" w:rsidRDefault="009B09C0" w:rsidP="00FA3ACB">
    <w:pPr>
      <w:pStyle w:val="af0"/>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14</w:t>
    </w:r>
    <w:r>
      <w:rPr>
        <w:rStyle w:val="a9"/>
      </w:rPr>
      <w:fldChar w:fldCharType="end"/>
    </w:r>
  </w:p>
  <w:p w:rsidR="009B09C0" w:rsidRDefault="009B09C0">
    <w:pPr>
      <w:pStyle w:val="af0"/>
    </w:pPr>
  </w:p>
  <w:p w:rsidR="009B09C0" w:rsidRDefault="009B09C0"/>
  <w:p w:rsidR="009B09C0" w:rsidRDefault="009B09C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9C0" w:rsidRDefault="009B09C0" w:rsidP="00FA3ACB">
    <w:pPr>
      <w:pStyle w:val="af0"/>
      <w:framePr w:wrap="around" w:vAnchor="text" w:hAnchor="margin" w:xAlign="center" w:y="1"/>
    </w:pPr>
  </w:p>
  <w:p w:rsidR="009B09C0" w:rsidRDefault="009B09C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04"/>
    <w:multiLevelType w:val="multilevel"/>
    <w:tmpl w:val="00000004"/>
    <w:name w:val="WW8Num4"/>
    <w:lvl w:ilvl="0">
      <w:start w:val="5"/>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06"/>
    <w:multiLevelType w:val="singleLevel"/>
    <w:tmpl w:val="00000006"/>
    <w:name w:val="WW8Num24"/>
    <w:lvl w:ilvl="0">
      <w:numFmt w:val="bullet"/>
      <w:lvlText w:val=""/>
      <w:lvlJc w:val="left"/>
      <w:pPr>
        <w:tabs>
          <w:tab w:val="num" w:pos="0"/>
        </w:tabs>
        <w:ind w:left="1068" w:hanging="360"/>
      </w:pPr>
      <w:rPr>
        <w:rFonts w:ascii="Wingdings" w:hAnsi="Wingdings" w:cs="Wingdings" w:hint="default"/>
        <w:color w:val="666699"/>
        <w:kern w:val="1"/>
        <w:position w:val="0"/>
        <w:sz w:val="20"/>
        <w:szCs w:val="20"/>
      </w:rPr>
    </w:lvl>
  </w:abstractNum>
  <w:abstractNum w:abstractNumId="3">
    <w:nsid w:val="0000000C"/>
    <w:multiLevelType w:val="multilevel"/>
    <w:tmpl w:val="0000000C"/>
    <w:name w:val="WW8Num12"/>
    <w:lvl w:ilvl="0">
      <w:start w:val="1"/>
      <w:numFmt w:val="bullet"/>
      <w:lvlText w:val=""/>
      <w:lvlJc w:val="left"/>
      <w:pPr>
        <w:tabs>
          <w:tab w:val="num" w:pos="567"/>
        </w:tabs>
        <w:ind w:left="567" w:hanging="567"/>
      </w:pPr>
      <w:rPr>
        <w:rFonts w:ascii="Symbol" w:hAnsi="Symbol" w:cs="Symbol" w:hint="default"/>
        <w:sz w:val="22"/>
        <w:szCs w:val="22"/>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nsid w:val="02714CF2"/>
    <w:multiLevelType w:val="hybridMultilevel"/>
    <w:tmpl w:val="6838936C"/>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FA5B11"/>
    <w:multiLevelType w:val="hybridMultilevel"/>
    <w:tmpl w:val="DA9E7F62"/>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C5059C"/>
    <w:multiLevelType w:val="hybridMultilevel"/>
    <w:tmpl w:val="9CCEF1B2"/>
    <w:lvl w:ilvl="0" w:tplc="F4F4F534">
      <w:start w:val="1"/>
      <w:numFmt w:val="bullet"/>
      <w:lvlText w:val=""/>
      <w:lvlJc w:val="left"/>
      <w:pPr>
        <w:ind w:left="1463"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7">
    <w:nsid w:val="0BEB6681"/>
    <w:multiLevelType w:val="hybridMultilevel"/>
    <w:tmpl w:val="527A6C3C"/>
    <w:styleLink w:val="5"/>
    <w:lvl w:ilvl="0" w:tplc="DCB0CB26">
      <w:start w:val="1"/>
      <w:numFmt w:val="decimal"/>
      <w:lvlText w:val="%1."/>
      <w:lvlJc w:val="left"/>
      <w:pPr>
        <w:ind w:left="438" w:hanging="393"/>
      </w:pPr>
      <w:rPr>
        <w:rFonts w:hAnsi="Arial Unicode MS" w:cs="Times New Roman"/>
        <w:caps w:val="0"/>
        <w:smallCaps w:val="0"/>
        <w:strike w:val="0"/>
        <w:dstrike w:val="0"/>
        <w:color w:val="000000"/>
        <w:spacing w:val="0"/>
        <w:w w:val="100"/>
        <w:kern w:val="0"/>
        <w:position w:val="0"/>
        <w:vertAlign w:val="baseline"/>
      </w:rPr>
    </w:lvl>
    <w:lvl w:ilvl="1" w:tplc="E8C0CB76">
      <w:start w:val="1"/>
      <w:numFmt w:val="lowerLetter"/>
      <w:lvlText w:val="%2."/>
      <w:lvlJc w:val="left"/>
      <w:pPr>
        <w:ind w:left="1485" w:hanging="360"/>
      </w:pPr>
      <w:rPr>
        <w:rFonts w:hAnsi="Arial Unicode MS" w:cs="Times New Roman"/>
        <w:caps w:val="0"/>
        <w:smallCaps w:val="0"/>
        <w:strike w:val="0"/>
        <w:dstrike w:val="0"/>
        <w:color w:val="000000"/>
        <w:spacing w:val="0"/>
        <w:w w:val="100"/>
        <w:kern w:val="0"/>
        <w:position w:val="0"/>
        <w:vertAlign w:val="baseline"/>
      </w:rPr>
    </w:lvl>
    <w:lvl w:ilvl="2" w:tplc="E6FE19BA">
      <w:start w:val="1"/>
      <w:numFmt w:val="lowerRoman"/>
      <w:lvlText w:val="%3."/>
      <w:lvlJc w:val="left"/>
      <w:pPr>
        <w:ind w:left="2205" w:hanging="300"/>
      </w:pPr>
      <w:rPr>
        <w:rFonts w:hAnsi="Arial Unicode MS" w:cs="Times New Roman"/>
        <w:caps w:val="0"/>
        <w:smallCaps w:val="0"/>
        <w:strike w:val="0"/>
        <w:dstrike w:val="0"/>
        <w:color w:val="000000"/>
        <w:spacing w:val="0"/>
        <w:w w:val="100"/>
        <w:kern w:val="0"/>
        <w:position w:val="0"/>
        <w:vertAlign w:val="baseline"/>
      </w:rPr>
    </w:lvl>
    <w:lvl w:ilvl="3" w:tplc="3D00922A">
      <w:start w:val="1"/>
      <w:numFmt w:val="decimal"/>
      <w:lvlText w:val="%4."/>
      <w:lvlJc w:val="left"/>
      <w:pPr>
        <w:ind w:left="2925" w:hanging="360"/>
      </w:pPr>
      <w:rPr>
        <w:rFonts w:hAnsi="Arial Unicode MS" w:cs="Times New Roman"/>
        <w:caps w:val="0"/>
        <w:smallCaps w:val="0"/>
        <w:strike w:val="0"/>
        <w:dstrike w:val="0"/>
        <w:color w:val="000000"/>
        <w:spacing w:val="0"/>
        <w:w w:val="100"/>
        <w:kern w:val="0"/>
        <w:position w:val="0"/>
        <w:vertAlign w:val="baseline"/>
      </w:rPr>
    </w:lvl>
    <w:lvl w:ilvl="4" w:tplc="ED7A2B1E">
      <w:start w:val="1"/>
      <w:numFmt w:val="lowerLetter"/>
      <w:lvlText w:val="%5."/>
      <w:lvlJc w:val="left"/>
      <w:pPr>
        <w:ind w:left="3645" w:hanging="360"/>
      </w:pPr>
      <w:rPr>
        <w:rFonts w:hAnsi="Arial Unicode MS" w:cs="Times New Roman"/>
        <w:caps w:val="0"/>
        <w:smallCaps w:val="0"/>
        <w:strike w:val="0"/>
        <w:dstrike w:val="0"/>
        <w:color w:val="000000"/>
        <w:spacing w:val="0"/>
        <w:w w:val="100"/>
        <w:kern w:val="0"/>
        <w:position w:val="0"/>
        <w:vertAlign w:val="baseline"/>
      </w:rPr>
    </w:lvl>
    <w:lvl w:ilvl="5" w:tplc="68585B3C">
      <w:start w:val="1"/>
      <w:numFmt w:val="lowerRoman"/>
      <w:lvlText w:val="%6."/>
      <w:lvlJc w:val="left"/>
      <w:pPr>
        <w:ind w:left="4365" w:hanging="300"/>
      </w:pPr>
      <w:rPr>
        <w:rFonts w:hAnsi="Arial Unicode MS" w:cs="Times New Roman"/>
        <w:caps w:val="0"/>
        <w:smallCaps w:val="0"/>
        <w:strike w:val="0"/>
        <w:dstrike w:val="0"/>
        <w:color w:val="000000"/>
        <w:spacing w:val="0"/>
        <w:w w:val="100"/>
        <w:kern w:val="0"/>
        <w:position w:val="0"/>
        <w:vertAlign w:val="baseline"/>
      </w:rPr>
    </w:lvl>
    <w:lvl w:ilvl="6" w:tplc="71507700">
      <w:start w:val="1"/>
      <w:numFmt w:val="decimal"/>
      <w:lvlText w:val="%7."/>
      <w:lvlJc w:val="left"/>
      <w:pPr>
        <w:ind w:left="5085" w:hanging="360"/>
      </w:pPr>
      <w:rPr>
        <w:rFonts w:hAnsi="Arial Unicode MS" w:cs="Times New Roman"/>
        <w:caps w:val="0"/>
        <w:smallCaps w:val="0"/>
        <w:strike w:val="0"/>
        <w:dstrike w:val="0"/>
        <w:color w:val="000000"/>
        <w:spacing w:val="0"/>
        <w:w w:val="100"/>
        <w:kern w:val="0"/>
        <w:position w:val="0"/>
        <w:vertAlign w:val="baseline"/>
      </w:rPr>
    </w:lvl>
    <w:lvl w:ilvl="7" w:tplc="96C6A37A">
      <w:start w:val="1"/>
      <w:numFmt w:val="lowerLetter"/>
      <w:lvlText w:val="%8."/>
      <w:lvlJc w:val="left"/>
      <w:pPr>
        <w:ind w:left="5805" w:hanging="360"/>
      </w:pPr>
      <w:rPr>
        <w:rFonts w:hAnsi="Arial Unicode MS" w:cs="Times New Roman"/>
        <w:caps w:val="0"/>
        <w:smallCaps w:val="0"/>
        <w:strike w:val="0"/>
        <w:dstrike w:val="0"/>
        <w:color w:val="000000"/>
        <w:spacing w:val="0"/>
        <w:w w:val="100"/>
        <w:kern w:val="0"/>
        <w:position w:val="0"/>
        <w:vertAlign w:val="baseline"/>
      </w:rPr>
    </w:lvl>
    <w:lvl w:ilvl="8" w:tplc="1CB22D3A">
      <w:start w:val="1"/>
      <w:numFmt w:val="lowerRoman"/>
      <w:lvlText w:val="%9."/>
      <w:lvlJc w:val="left"/>
      <w:pPr>
        <w:ind w:left="6525" w:hanging="300"/>
      </w:pPr>
      <w:rPr>
        <w:rFonts w:hAnsi="Arial Unicode MS" w:cs="Times New Roman"/>
        <w:caps w:val="0"/>
        <w:smallCaps w:val="0"/>
        <w:strike w:val="0"/>
        <w:dstrike w:val="0"/>
        <w:color w:val="000000"/>
        <w:spacing w:val="0"/>
        <w:w w:val="100"/>
        <w:kern w:val="0"/>
        <w:position w:val="0"/>
        <w:vertAlign w:val="baseline"/>
      </w:rPr>
    </w:lvl>
  </w:abstractNum>
  <w:abstractNum w:abstractNumId="8">
    <w:nsid w:val="107C2199"/>
    <w:multiLevelType w:val="hybridMultilevel"/>
    <w:tmpl w:val="44AA854A"/>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AA56ADE"/>
    <w:multiLevelType w:val="hybridMultilevel"/>
    <w:tmpl w:val="ADBC894C"/>
    <w:lvl w:ilvl="0" w:tplc="C97296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BAB24CC"/>
    <w:multiLevelType w:val="hybridMultilevel"/>
    <w:tmpl w:val="A8242012"/>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0603D8D"/>
    <w:multiLevelType w:val="hybridMultilevel"/>
    <w:tmpl w:val="021C31FC"/>
    <w:styleLink w:val="4"/>
    <w:lvl w:ilvl="0" w:tplc="1B784BBC">
      <w:start w:val="1"/>
      <w:numFmt w:val="decimal"/>
      <w:lvlText w:val="%1."/>
      <w:lvlJc w:val="left"/>
      <w:pPr>
        <w:ind w:left="438" w:hanging="393"/>
      </w:pPr>
      <w:rPr>
        <w:rFonts w:hAnsi="Arial Unicode MS" w:cs="Times New Roman"/>
        <w:caps w:val="0"/>
        <w:smallCaps w:val="0"/>
        <w:strike w:val="0"/>
        <w:dstrike w:val="0"/>
        <w:color w:val="000000"/>
        <w:spacing w:val="0"/>
        <w:w w:val="100"/>
        <w:kern w:val="0"/>
        <w:position w:val="0"/>
        <w:vertAlign w:val="baseline"/>
      </w:rPr>
    </w:lvl>
    <w:lvl w:ilvl="1" w:tplc="D8223A38">
      <w:start w:val="1"/>
      <w:numFmt w:val="lowerLetter"/>
      <w:lvlText w:val="%2."/>
      <w:lvlJc w:val="left"/>
      <w:pPr>
        <w:ind w:left="1485" w:hanging="360"/>
      </w:pPr>
      <w:rPr>
        <w:rFonts w:hAnsi="Arial Unicode MS" w:cs="Times New Roman"/>
        <w:caps w:val="0"/>
        <w:smallCaps w:val="0"/>
        <w:strike w:val="0"/>
        <w:dstrike w:val="0"/>
        <w:color w:val="000000"/>
        <w:spacing w:val="0"/>
        <w:w w:val="100"/>
        <w:kern w:val="0"/>
        <w:position w:val="0"/>
        <w:vertAlign w:val="baseline"/>
      </w:rPr>
    </w:lvl>
    <w:lvl w:ilvl="2" w:tplc="C90C8C76">
      <w:start w:val="1"/>
      <w:numFmt w:val="lowerRoman"/>
      <w:lvlText w:val="%3."/>
      <w:lvlJc w:val="left"/>
      <w:pPr>
        <w:ind w:left="2205" w:hanging="290"/>
      </w:pPr>
      <w:rPr>
        <w:rFonts w:hAnsi="Arial Unicode MS" w:cs="Times New Roman"/>
        <w:caps w:val="0"/>
        <w:smallCaps w:val="0"/>
        <w:strike w:val="0"/>
        <w:dstrike w:val="0"/>
        <w:color w:val="000000"/>
        <w:spacing w:val="0"/>
        <w:w w:val="100"/>
        <w:kern w:val="0"/>
        <w:position w:val="0"/>
        <w:vertAlign w:val="baseline"/>
      </w:rPr>
    </w:lvl>
    <w:lvl w:ilvl="3" w:tplc="0DD86D58">
      <w:start w:val="1"/>
      <w:numFmt w:val="decimal"/>
      <w:lvlText w:val="%4."/>
      <w:lvlJc w:val="left"/>
      <w:pPr>
        <w:ind w:left="2925" w:hanging="360"/>
      </w:pPr>
      <w:rPr>
        <w:rFonts w:hAnsi="Arial Unicode MS" w:cs="Times New Roman"/>
        <w:caps w:val="0"/>
        <w:smallCaps w:val="0"/>
        <w:strike w:val="0"/>
        <w:dstrike w:val="0"/>
        <w:color w:val="000000"/>
        <w:spacing w:val="0"/>
        <w:w w:val="100"/>
        <w:kern w:val="0"/>
        <w:position w:val="0"/>
        <w:vertAlign w:val="baseline"/>
      </w:rPr>
    </w:lvl>
    <w:lvl w:ilvl="4" w:tplc="53C63F74">
      <w:start w:val="1"/>
      <w:numFmt w:val="lowerLetter"/>
      <w:lvlText w:val="%5."/>
      <w:lvlJc w:val="left"/>
      <w:pPr>
        <w:ind w:left="3645" w:hanging="360"/>
      </w:pPr>
      <w:rPr>
        <w:rFonts w:hAnsi="Arial Unicode MS" w:cs="Times New Roman"/>
        <w:caps w:val="0"/>
        <w:smallCaps w:val="0"/>
        <w:strike w:val="0"/>
        <w:dstrike w:val="0"/>
        <w:color w:val="000000"/>
        <w:spacing w:val="0"/>
        <w:w w:val="100"/>
        <w:kern w:val="0"/>
        <w:position w:val="0"/>
        <w:vertAlign w:val="baseline"/>
      </w:rPr>
    </w:lvl>
    <w:lvl w:ilvl="5" w:tplc="C0144E0C">
      <w:start w:val="1"/>
      <w:numFmt w:val="lowerRoman"/>
      <w:lvlText w:val="%6."/>
      <w:lvlJc w:val="left"/>
      <w:pPr>
        <w:ind w:left="4365" w:hanging="290"/>
      </w:pPr>
      <w:rPr>
        <w:rFonts w:hAnsi="Arial Unicode MS" w:cs="Times New Roman"/>
        <w:caps w:val="0"/>
        <w:smallCaps w:val="0"/>
        <w:strike w:val="0"/>
        <w:dstrike w:val="0"/>
        <w:color w:val="000000"/>
        <w:spacing w:val="0"/>
        <w:w w:val="100"/>
        <w:kern w:val="0"/>
        <w:position w:val="0"/>
        <w:vertAlign w:val="baseline"/>
      </w:rPr>
    </w:lvl>
    <w:lvl w:ilvl="6" w:tplc="75166870">
      <w:start w:val="1"/>
      <w:numFmt w:val="decimal"/>
      <w:lvlText w:val="%7."/>
      <w:lvlJc w:val="left"/>
      <w:pPr>
        <w:ind w:left="5085" w:hanging="360"/>
      </w:pPr>
      <w:rPr>
        <w:rFonts w:hAnsi="Arial Unicode MS" w:cs="Times New Roman"/>
        <w:caps w:val="0"/>
        <w:smallCaps w:val="0"/>
        <w:strike w:val="0"/>
        <w:dstrike w:val="0"/>
        <w:color w:val="000000"/>
        <w:spacing w:val="0"/>
        <w:w w:val="100"/>
        <w:kern w:val="0"/>
        <w:position w:val="0"/>
        <w:vertAlign w:val="baseline"/>
      </w:rPr>
    </w:lvl>
    <w:lvl w:ilvl="7" w:tplc="EFECAFCE">
      <w:start w:val="1"/>
      <w:numFmt w:val="lowerLetter"/>
      <w:lvlText w:val="%8."/>
      <w:lvlJc w:val="left"/>
      <w:pPr>
        <w:ind w:left="5805" w:hanging="360"/>
      </w:pPr>
      <w:rPr>
        <w:rFonts w:hAnsi="Arial Unicode MS" w:cs="Times New Roman"/>
        <w:caps w:val="0"/>
        <w:smallCaps w:val="0"/>
        <w:strike w:val="0"/>
        <w:dstrike w:val="0"/>
        <w:color w:val="000000"/>
        <w:spacing w:val="0"/>
        <w:w w:val="100"/>
        <w:kern w:val="0"/>
        <w:position w:val="0"/>
        <w:vertAlign w:val="baseline"/>
      </w:rPr>
    </w:lvl>
    <w:lvl w:ilvl="8" w:tplc="232485A0">
      <w:start w:val="1"/>
      <w:numFmt w:val="lowerRoman"/>
      <w:lvlText w:val="%9."/>
      <w:lvlJc w:val="left"/>
      <w:pPr>
        <w:ind w:left="6525" w:hanging="290"/>
      </w:pPr>
      <w:rPr>
        <w:rFonts w:hAnsi="Arial Unicode MS" w:cs="Times New Roman"/>
        <w:caps w:val="0"/>
        <w:smallCaps w:val="0"/>
        <w:strike w:val="0"/>
        <w:dstrike w:val="0"/>
        <w:color w:val="000000"/>
        <w:spacing w:val="0"/>
        <w:w w:val="100"/>
        <w:kern w:val="0"/>
        <w:position w:val="0"/>
        <w:vertAlign w:val="baseline"/>
      </w:rPr>
    </w:lvl>
  </w:abstractNum>
  <w:abstractNum w:abstractNumId="12">
    <w:nsid w:val="20D66121"/>
    <w:multiLevelType w:val="hybridMultilevel"/>
    <w:tmpl w:val="D624C9F4"/>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6276094"/>
    <w:multiLevelType w:val="hybridMultilevel"/>
    <w:tmpl w:val="B0985B80"/>
    <w:lvl w:ilvl="0" w:tplc="B288C150">
      <w:start w:val="1"/>
      <w:numFmt w:val="bullet"/>
      <w:lvlText w:val="-"/>
      <w:lvlJc w:val="left"/>
      <w:pPr>
        <w:ind w:left="720" w:hanging="360"/>
      </w:pPr>
      <w:rPr>
        <w:rFonts w:ascii="Courier New" w:hAnsi="Courier New"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3D4033"/>
    <w:multiLevelType w:val="hybridMultilevel"/>
    <w:tmpl w:val="2BDE47D2"/>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C880833"/>
    <w:multiLevelType w:val="hybridMultilevel"/>
    <w:tmpl w:val="898E797E"/>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CB43D23"/>
    <w:multiLevelType w:val="multilevel"/>
    <w:tmpl w:val="E430B8B8"/>
    <w:lvl w:ilvl="0">
      <w:start w:val="1"/>
      <w:numFmt w:val="decimal"/>
      <w:pStyle w:val="a"/>
      <w:lvlText w:val="%1."/>
      <w:lvlJc w:val="left"/>
      <w:pPr>
        <w:ind w:left="720" w:hanging="360"/>
      </w:pPr>
    </w:lvl>
    <w:lvl w:ilvl="1">
      <w:start w:val="1"/>
      <w:numFmt w:val="decimal"/>
      <w:isLgl/>
      <w:lvlText w:val="%1.%2."/>
      <w:lvlJc w:val="left"/>
      <w:pPr>
        <w:ind w:left="1078" w:hanging="420"/>
      </w:pPr>
      <w:rPr>
        <w:rFonts w:hint="default"/>
      </w:rPr>
    </w:lvl>
    <w:lvl w:ilvl="2">
      <w:start w:val="1"/>
      <w:numFmt w:val="decimal"/>
      <w:isLgl/>
      <w:lvlText w:val="%1.%2.%3."/>
      <w:lvlJc w:val="left"/>
      <w:pPr>
        <w:ind w:left="1676" w:hanging="720"/>
      </w:pPr>
      <w:rPr>
        <w:rFonts w:hint="default"/>
      </w:rPr>
    </w:lvl>
    <w:lvl w:ilvl="3">
      <w:start w:val="1"/>
      <w:numFmt w:val="decimal"/>
      <w:isLgl/>
      <w:lvlText w:val="%1.%2.%3.%4."/>
      <w:lvlJc w:val="left"/>
      <w:pPr>
        <w:ind w:left="1974" w:hanging="720"/>
      </w:pPr>
      <w:rPr>
        <w:rFonts w:hint="default"/>
      </w:rPr>
    </w:lvl>
    <w:lvl w:ilvl="4">
      <w:start w:val="1"/>
      <w:numFmt w:val="decimal"/>
      <w:isLgl/>
      <w:lvlText w:val="%1.%2.%3.%4.%5."/>
      <w:lvlJc w:val="left"/>
      <w:pPr>
        <w:ind w:left="2632" w:hanging="1080"/>
      </w:pPr>
      <w:rPr>
        <w:rFonts w:hint="default"/>
      </w:rPr>
    </w:lvl>
    <w:lvl w:ilvl="5">
      <w:start w:val="1"/>
      <w:numFmt w:val="decimal"/>
      <w:isLgl/>
      <w:lvlText w:val="%1.%2.%3.%4.%5.%6."/>
      <w:lvlJc w:val="left"/>
      <w:pPr>
        <w:ind w:left="2930" w:hanging="1080"/>
      </w:pPr>
      <w:rPr>
        <w:rFonts w:hint="default"/>
      </w:rPr>
    </w:lvl>
    <w:lvl w:ilvl="6">
      <w:start w:val="1"/>
      <w:numFmt w:val="decimal"/>
      <w:isLgl/>
      <w:lvlText w:val="%1.%2.%3.%4.%5.%6.%7."/>
      <w:lvlJc w:val="left"/>
      <w:pPr>
        <w:ind w:left="3588" w:hanging="1440"/>
      </w:pPr>
      <w:rPr>
        <w:rFonts w:hint="default"/>
      </w:rPr>
    </w:lvl>
    <w:lvl w:ilvl="7">
      <w:start w:val="1"/>
      <w:numFmt w:val="decimal"/>
      <w:isLgl/>
      <w:lvlText w:val="%1.%2.%3.%4.%5.%6.%7.%8."/>
      <w:lvlJc w:val="left"/>
      <w:pPr>
        <w:ind w:left="3886" w:hanging="1440"/>
      </w:pPr>
      <w:rPr>
        <w:rFonts w:hint="default"/>
      </w:rPr>
    </w:lvl>
    <w:lvl w:ilvl="8">
      <w:start w:val="1"/>
      <w:numFmt w:val="decimal"/>
      <w:isLgl/>
      <w:lvlText w:val="%1.%2.%3.%4.%5.%6.%7.%8.%9."/>
      <w:lvlJc w:val="left"/>
      <w:pPr>
        <w:ind w:left="4544" w:hanging="1800"/>
      </w:pPr>
      <w:rPr>
        <w:rFonts w:hint="default"/>
      </w:rPr>
    </w:lvl>
  </w:abstractNum>
  <w:abstractNum w:abstractNumId="17">
    <w:nsid w:val="2EE54F82"/>
    <w:multiLevelType w:val="hybridMultilevel"/>
    <w:tmpl w:val="E9B8D312"/>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0C105F0"/>
    <w:multiLevelType w:val="hybridMultilevel"/>
    <w:tmpl w:val="F34A2502"/>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1430D7C"/>
    <w:multiLevelType w:val="hybridMultilevel"/>
    <w:tmpl w:val="232A5808"/>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3005717"/>
    <w:multiLevelType w:val="hybridMultilevel"/>
    <w:tmpl w:val="AC023820"/>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3F578D6"/>
    <w:multiLevelType w:val="hybridMultilevel"/>
    <w:tmpl w:val="FFD67176"/>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9104954"/>
    <w:multiLevelType w:val="hybridMultilevel"/>
    <w:tmpl w:val="C3AC52A8"/>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B170E49"/>
    <w:multiLevelType w:val="hybridMultilevel"/>
    <w:tmpl w:val="D2F80D52"/>
    <w:styleLink w:val="51"/>
    <w:lvl w:ilvl="0" w:tplc="8D10144E">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3CBA5A77"/>
    <w:multiLevelType w:val="hybridMultilevel"/>
    <w:tmpl w:val="9FDE8AB4"/>
    <w:styleLink w:val="41"/>
    <w:lvl w:ilvl="0" w:tplc="8D10144E">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3DEC5134"/>
    <w:multiLevelType w:val="multilevel"/>
    <w:tmpl w:val="FDDC828C"/>
    <w:lvl w:ilvl="0">
      <w:start w:val="5"/>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6">
    <w:nsid w:val="405659D2"/>
    <w:multiLevelType w:val="hybridMultilevel"/>
    <w:tmpl w:val="770445C6"/>
    <w:lvl w:ilvl="0" w:tplc="F7F4CCE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43696724"/>
    <w:multiLevelType w:val="hybridMultilevel"/>
    <w:tmpl w:val="27904024"/>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49A02DE"/>
    <w:multiLevelType w:val="hybridMultilevel"/>
    <w:tmpl w:val="5EF8BEB8"/>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9877D24"/>
    <w:multiLevelType w:val="hybridMultilevel"/>
    <w:tmpl w:val="42E0F594"/>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D0C1046"/>
    <w:multiLevelType w:val="hybridMultilevel"/>
    <w:tmpl w:val="201C2BB2"/>
    <w:lvl w:ilvl="0" w:tplc="B288C150">
      <w:start w:val="1"/>
      <w:numFmt w:val="bullet"/>
      <w:lvlText w:val="-"/>
      <w:lvlJc w:val="left"/>
      <w:pPr>
        <w:ind w:left="753" w:hanging="360"/>
      </w:pPr>
      <w:rPr>
        <w:rFonts w:ascii="Courier New" w:hAnsi="Courier New" w:hint="default"/>
        <w:sz w:val="16"/>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1">
    <w:nsid w:val="4D4174BA"/>
    <w:multiLevelType w:val="hybridMultilevel"/>
    <w:tmpl w:val="BDC6F94C"/>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39366C4"/>
    <w:multiLevelType w:val="hybridMultilevel"/>
    <w:tmpl w:val="6B3C4820"/>
    <w:name w:val="WW8Num22"/>
    <w:lvl w:ilvl="0" w:tplc="B288C150">
      <w:start w:val="1"/>
      <w:numFmt w:val="bullet"/>
      <w:lvlText w:val="-"/>
      <w:lvlJc w:val="left"/>
      <w:pPr>
        <w:tabs>
          <w:tab w:val="num" w:pos="0"/>
        </w:tabs>
        <w:ind w:left="0" w:firstLine="709"/>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5A307F9"/>
    <w:multiLevelType w:val="hybridMultilevel"/>
    <w:tmpl w:val="33BC20D8"/>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D380932"/>
    <w:multiLevelType w:val="multilevel"/>
    <w:tmpl w:val="0292F764"/>
    <w:styleLink w:val="WWNum45"/>
    <w:lvl w:ilvl="0">
      <w:numFmt w:val="bullet"/>
      <w:lvlText w:val="*"/>
      <w:lvlJc w:val="left"/>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928"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36">
    <w:nsid w:val="616948CD"/>
    <w:multiLevelType w:val="hybridMultilevel"/>
    <w:tmpl w:val="2494B9D0"/>
    <w:lvl w:ilvl="0" w:tplc="F17EEF4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1C334B9"/>
    <w:multiLevelType w:val="multilevel"/>
    <w:tmpl w:val="C7242816"/>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8">
    <w:nsid w:val="63725CCC"/>
    <w:multiLevelType w:val="hybridMultilevel"/>
    <w:tmpl w:val="A7BEAD26"/>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4835313"/>
    <w:multiLevelType w:val="hybridMultilevel"/>
    <w:tmpl w:val="A094F3EE"/>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8113432"/>
    <w:multiLevelType w:val="hybridMultilevel"/>
    <w:tmpl w:val="3C7833B2"/>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8A54D4C"/>
    <w:multiLevelType w:val="hybridMultilevel"/>
    <w:tmpl w:val="04BE2934"/>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A366D68"/>
    <w:multiLevelType w:val="multilevel"/>
    <w:tmpl w:val="00066272"/>
    <w:lvl w:ilvl="0">
      <w:start w:val="1"/>
      <w:numFmt w:val="decimal"/>
      <w:lvlText w:val="%1."/>
      <w:lvlJc w:val="left"/>
      <w:pPr>
        <w:ind w:left="1069"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3">
    <w:nsid w:val="6B4C1FF8"/>
    <w:multiLevelType w:val="multilevel"/>
    <w:tmpl w:val="6666DC3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BDE64DF"/>
    <w:multiLevelType w:val="hybridMultilevel"/>
    <w:tmpl w:val="332A17FE"/>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0C21D04"/>
    <w:multiLevelType w:val="hybridMultilevel"/>
    <w:tmpl w:val="272E5C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76B41D3F"/>
    <w:multiLevelType w:val="hybridMultilevel"/>
    <w:tmpl w:val="83F24AFA"/>
    <w:lvl w:ilvl="0" w:tplc="64DCC76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7A302DA"/>
    <w:multiLevelType w:val="hybridMultilevel"/>
    <w:tmpl w:val="30AA3EC6"/>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BF24C55"/>
    <w:multiLevelType w:val="hybridMultilevel"/>
    <w:tmpl w:val="2DE8A3A2"/>
    <w:lvl w:ilvl="0" w:tplc="083AD68A">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2"/>
  </w:num>
  <w:num w:numId="2">
    <w:abstractNumId w:val="26"/>
  </w:num>
  <w:num w:numId="3">
    <w:abstractNumId w:val="9"/>
  </w:num>
  <w:num w:numId="4">
    <w:abstractNumId w:val="35"/>
  </w:num>
  <w:num w:numId="5">
    <w:abstractNumId w:val="16"/>
    <w:lvlOverride w:ilvl="0">
      <w:startOverride w:val="1"/>
    </w:lvlOverride>
  </w:num>
  <w:num w:numId="6">
    <w:abstractNumId w:val="17"/>
  </w:num>
  <w:num w:numId="7">
    <w:abstractNumId w:val="38"/>
  </w:num>
  <w:num w:numId="8">
    <w:abstractNumId w:val="24"/>
  </w:num>
  <w:num w:numId="9">
    <w:abstractNumId w:val="23"/>
  </w:num>
  <w:num w:numId="10">
    <w:abstractNumId w:val="36"/>
  </w:num>
  <w:num w:numId="11">
    <w:abstractNumId w:val="30"/>
  </w:num>
  <w:num w:numId="12">
    <w:abstractNumId w:val="13"/>
  </w:num>
  <w:num w:numId="13">
    <w:abstractNumId w:val="46"/>
  </w:num>
  <w:num w:numId="14">
    <w:abstractNumId w:val="45"/>
  </w:num>
  <w:num w:numId="15">
    <w:abstractNumId w:val="37"/>
  </w:num>
  <w:num w:numId="16">
    <w:abstractNumId w:val="25"/>
  </w:num>
  <w:num w:numId="17">
    <w:abstractNumId w:val="34"/>
  </w:num>
  <w:num w:numId="18">
    <w:abstractNumId w:val="14"/>
  </w:num>
  <w:num w:numId="19">
    <w:abstractNumId w:val="39"/>
  </w:num>
  <w:num w:numId="20">
    <w:abstractNumId w:val="47"/>
  </w:num>
  <w:num w:numId="21">
    <w:abstractNumId w:val="12"/>
  </w:num>
  <w:num w:numId="22">
    <w:abstractNumId w:val="28"/>
  </w:num>
  <w:num w:numId="23">
    <w:abstractNumId w:val="41"/>
  </w:num>
  <w:num w:numId="24">
    <w:abstractNumId w:val="40"/>
  </w:num>
  <w:num w:numId="25">
    <w:abstractNumId w:val="19"/>
  </w:num>
  <w:num w:numId="26">
    <w:abstractNumId w:val="31"/>
  </w:num>
  <w:num w:numId="27">
    <w:abstractNumId w:val="48"/>
  </w:num>
  <w:num w:numId="28">
    <w:abstractNumId w:val="21"/>
  </w:num>
  <w:num w:numId="29">
    <w:abstractNumId w:val="10"/>
  </w:num>
  <w:num w:numId="30">
    <w:abstractNumId w:val="29"/>
  </w:num>
  <w:num w:numId="31">
    <w:abstractNumId w:val="44"/>
  </w:num>
  <w:num w:numId="32">
    <w:abstractNumId w:val="8"/>
  </w:num>
  <w:num w:numId="33">
    <w:abstractNumId w:val="33"/>
  </w:num>
  <w:num w:numId="34">
    <w:abstractNumId w:val="15"/>
  </w:num>
  <w:num w:numId="35">
    <w:abstractNumId w:val="5"/>
  </w:num>
  <w:num w:numId="36">
    <w:abstractNumId w:val="27"/>
  </w:num>
  <w:num w:numId="37">
    <w:abstractNumId w:val="18"/>
  </w:num>
  <w:num w:numId="38">
    <w:abstractNumId w:val="20"/>
  </w:num>
  <w:num w:numId="39">
    <w:abstractNumId w:val="4"/>
  </w:num>
  <w:num w:numId="40">
    <w:abstractNumId w:val="22"/>
  </w:num>
  <w:num w:numId="41">
    <w:abstractNumId w:val="6"/>
  </w:num>
  <w:num w:numId="42">
    <w:abstractNumId w:val="11"/>
  </w:num>
  <w:num w:numId="43">
    <w:abstractNumId w:val="7"/>
  </w:num>
  <w:num w:numId="44">
    <w:abstractNumId w:val="4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615"/>
    <w:rsid w:val="000002DD"/>
    <w:rsid w:val="00000F4F"/>
    <w:rsid w:val="00010D73"/>
    <w:rsid w:val="00016AA8"/>
    <w:rsid w:val="000375F3"/>
    <w:rsid w:val="000432E6"/>
    <w:rsid w:val="00043D03"/>
    <w:rsid w:val="00047ED6"/>
    <w:rsid w:val="00060ABF"/>
    <w:rsid w:val="00061615"/>
    <w:rsid w:val="00061845"/>
    <w:rsid w:val="000663E1"/>
    <w:rsid w:val="00092A33"/>
    <w:rsid w:val="000A138F"/>
    <w:rsid w:val="000C14C7"/>
    <w:rsid w:val="000C2596"/>
    <w:rsid w:val="000E520A"/>
    <w:rsid w:val="000F1BF7"/>
    <w:rsid w:val="00103265"/>
    <w:rsid w:val="001050CE"/>
    <w:rsid w:val="00113218"/>
    <w:rsid w:val="00115DD5"/>
    <w:rsid w:val="00116C7F"/>
    <w:rsid w:val="00124AF2"/>
    <w:rsid w:val="0013405A"/>
    <w:rsid w:val="00144A4E"/>
    <w:rsid w:val="00144C12"/>
    <w:rsid w:val="0015731E"/>
    <w:rsid w:val="00157574"/>
    <w:rsid w:val="00167665"/>
    <w:rsid w:val="00180011"/>
    <w:rsid w:val="00181FC3"/>
    <w:rsid w:val="001826B3"/>
    <w:rsid w:val="001837B9"/>
    <w:rsid w:val="00185171"/>
    <w:rsid w:val="001A446C"/>
    <w:rsid w:val="001A4B89"/>
    <w:rsid w:val="001A6BE7"/>
    <w:rsid w:val="001B4637"/>
    <w:rsid w:val="001E2B8F"/>
    <w:rsid w:val="001F0617"/>
    <w:rsid w:val="001F3697"/>
    <w:rsid w:val="001F3C7F"/>
    <w:rsid w:val="0020324A"/>
    <w:rsid w:val="002066CD"/>
    <w:rsid w:val="0022201A"/>
    <w:rsid w:val="002239E9"/>
    <w:rsid w:val="002309AE"/>
    <w:rsid w:val="002339E6"/>
    <w:rsid w:val="00260284"/>
    <w:rsid w:val="00274E4C"/>
    <w:rsid w:val="00276C45"/>
    <w:rsid w:val="00276E80"/>
    <w:rsid w:val="00284B2F"/>
    <w:rsid w:val="00286F49"/>
    <w:rsid w:val="00294CC4"/>
    <w:rsid w:val="00295171"/>
    <w:rsid w:val="002A20B5"/>
    <w:rsid w:val="002B67B8"/>
    <w:rsid w:val="002D072E"/>
    <w:rsid w:val="002D1F59"/>
    <w:rsid w:val="002E1585"/>
    <w:rsid w:val="00300135"/>
    <w:rsid w:val="003055C6"/>
    <w:rsid w:val="00314B74"/>
    <w:rsid w:val="00321350"/>
    <w:rsid w:val="00336E2B"/>
    <w:rsid w:val="00344665"/>
    <w:rsid w:val="003477AB"/>
    <w:rsid w:val="00350F6E"/>
    <w:rsid w:val="00367485"/>
    <w:rsid w:val="00383552"/>
    <w:rsid w:val="003A5AAE"/>
    <w:rsid w:val="003A6A7B"/>
    <w:rsid w:val="003C7A04"/>
    <w:rsid w:val="003F5B2F"/>
    <w:rsid w:val="00403438"/>
    <w:rsid w:val="004145EB"/>
    <w:rsid w:val="00461FA5"/>
    <w:rsid w:val="00486988"/>
    <w:rsid w:val="00486F94"/>
    <w:rsid w:val="0048749D"/>
    <w:rsid w:val="00493B71"/>
    <w:rsid w:val="00496CC5"/>
    <w:rsid w:val="004A11BF"/>
    <w:rsid w:val="004A5206"/>
    <w:rsid w:val="004B468A"/>
    <w:rsid w:val="004B6461"/>
    <w:rsid w:val="004B6AB5"/>
    <w:rsid w:val="004C594D"/>
    <w:rsid w:val="004C6B27"/>
    <w:rsid w:val="004C7538"/>
    <w:rsid w:val="004D27FA"/>
    <w:rsid w:val="004D3B36"/>
    <w:rsid w:val="004F0F7E"/>
    <w:rsid w:val="004F2CDA"/>
    <w:rsid w:val="004F59DD"/>
    <w:rsid w:val="004F5F46"/>
    <w:rsid w:val="00504767"/>
    <w:rsid w:val="00517740"/>
    <w:rsid w:val="00521DE9"/>
    <w:rsid w:val="0052628E"/>
    <w:rsid w:val="0052675E"/>
    <w:rsid w:val="00531A68"/>
    <w:rsid w:val="00536610"/>
    <w:rsid w:val="00543385"/>
    <w:rsid w:val="0054784E"/>
    <w:rsid w:val="005531E5"/>
    <w:rsid w:val="005553CC"/>
    <w:rsid w:val="00584D26"/>
    <w:rsid w:val="00597391"/>
    <w:rsid w:val="005A4EF4"/>
    <w:rsid w:val="005B3F5D"/>
    <w:rsid w:val="005B66DC"/>
    <w:rsid w:val="005B799E"/>
    <w:rsid w:val="005D1E21"/>
    <w:rsid w:val="005D7E0E"/>
    <w:rsid w:val="005E22F9"/>
    <w:rsid w:val="005E7C52"/>
    <w:rsid w:val="005F2D75"/>
    <w:rsid w:val="005F771E"/>
    <w:rsid w:val="006072BB"/>
    <w:rsid w:val="00610E67"/>
    <w:rsid w:val="00630888"/>
    <w:rsid w:val="00634E95"/>
    <w:rsid w:val="00635724"/>
    <w:rsid w:val="006403DE"/>
    <w:rsid w:val="00641B68"/>
    <w:rsid w:val="0065053A"/>
    <w:rsid w:val="00656D17"/>
    <w:rsid w:val="006642C5"/>
    <w:rsid w:val="00681775"/>
    <w:rsid w:val="00682353"/>
    <w:rsid w:val="00684316"/>
    <w:rsid w:val="00686ACE"/>
    <w:rsid w:val="00687ACC"/>
    <w:rsid w:val="0069095C"/>
    <w:rsid w:val="00695244"/>
    <w:rsid w:val="00695AA3"/>
    <w:rsid w:val="006A0EAD"/>
    <w:rsid w:val="006B426B"/>
    <w:rsid w:val="006C2D25"/>
    <w:rsid w:val="006D0906"/>
    <w:rsid w:val="006D2F15"/>
    <w:rsid w:val="006D3DAB"/>
    <w:rsid w:val="006D4B71"/>
    <w:rsid w:val="00704765"/>
    <w:rsid w:val="00706467"/>
    <w:rsid w:val="00713C82"/>
    <w:rsid w:val="00715C78"/>
    <w:rsid w:val="00717C8D"/>
    <w:rsid w:val="00726052"/>
    <w:rsid w:val="0072656F"/>
    <w:rsid w:val="00730D44"/>
    <w:rsid w:val="0073560F"/>
    <w:rsid w:val="007416CE"/>
    <w:rsid w:val="007430F9"/>
    <w:rsid w:val="00746EB7"/>
    <w:rsid w:val="00763754"/>
    <w:rsid w:val="00765327"/>
    <w:rsid w:val="00785057"/>
    <w:rsid w:val="007910DF"/>
    <w:rsid w:val="00793C9B"/>
    <w:rsid w:val="007A23AD"/>
    <w:rsid w:val="007A3D07"/>
    <w:rsid w:val="007A69C5"/>
    <w:rsid w:val="007A77D3"/>
    <w:rsid w:val="007C2931"/>
    <w:rsid w:val="007C3E54"/>
    <w:rsid w:val="007D54A5"/>
    <w:rsid w:val="007E1160"/>
    <w:rsid w:val="007E584C"/>
    <w:rsid w:val="007F600E"/>
    <w:rsid w:val="007F758A"/>
    <w:rsid w:val="00814D24"/>
    <w:rsid w:val="00816FE1"/>
    <w:rsid w:val="00820995"/>
    <w:rsid w:val="00820ADB"/>
    <w:rsid w:val="00825736"/>
    <w:rsid w:val="008270B7"/>
    <w:rsid w:val="0084098F"/>
    <w:rsid w:val="00847B46"/>
    <w:rsid w:val="00850A00"/>
    <w:rsid w:val="0085786E"/>
    <w:rsid w:val="00861E62"/>
    <w:rsid w:val="008663E8"/>
    <w:rsid w:val="00895D8F"/>
    <w:rsid w:val="008B4046"/>
    <w:rsid w:val="008D2B55"/>
    <w:rsid w:val="008D51F5"/>
    <w:rsid w:val="008D53DA"/>
    <w:rsid w:val="008D75AC"/>
    <w:rsid w:val="008F0951"/>
    <w:rsid w:val="008F7317"/>
    <w:rsid w:val="00903041"/>
    <w:rsid w:val="00905D86"/>
    <w:rsid w:val="009154C3"/>
    <w:rsid w:val="00915B2A"/>
    <w:rsid w:val="009378E7"/>
    <w:rsid w:val="00944957"/>
    <w:rsid w:val="00964D81"/>
    <w:rsid w:val="00965339"/>
    <w:rsid w:val="00987295"/>
    <w:rsid w:val="00993160"/>
    <w:rsid w:val="00994EAB"/>
    <w:rsid w:val="00995AFF"/>
    <w:rsid w:val="00997574"/>
    <w:rsid w:val="009A16CF"/>
    <w:rsid w:val="009A3B53"/>
    <w:rsid w:val="009B07BE"/>
    <w:rsid w:val="009B09C0"/>
    <w:rsid w:val="009C56BA"/>
    <w:rsid w:val="009D13D0"/>
    <w:rsid w:val="00A03DA1"/>
    <w:rsid w:val="00A11522"/>
    <w:rsid w:val="00A147A4"/>
    <w:rsid w:val="00A219CD"/>
    <w:rsid w:val="00A21CE4"/>
    <w:rsid w:val="00A21E66"/>
    <w:rsid w:val="00A27447"/>
    <w:rsid w:val="00A322C5"/>
    <w:rsid w:val="00A33905"/>
    <w:rsid w:val="00A41782"/>
    <w:rsid w:val="00A41D5D"/>
    <w:rsid w:val="00A45EBC"/>
    <w:rsid w:val="00A4691B"/>
    <w:rsid w:val="00A5090A"/>
    <w:rsid w:val="00A56843"/>
    <w:rsid w:val="00A62F32"/>
    <w:rsid w:val="00A6771D"/>
    <w:rsid w:val="00A82ADF"/>
    <w:rsid w:val="00A83783"/>
    <w:rsid w:val="00A849FA"/>
    <w:rsid w:val="00AC16E7"/>
    <w:rsid w:val="00AE26EC"/>
    <w:rsid w:val="00AE48A5"/>
    <w:rsid w:val="00AE6B2F"/>
    <w:rsid w:val="00AE7BC9"/>
    <w:rsid w:val="00B02295"/>
    <w:rsid w:val="00B161D1"/>
    <w:rsid w:val="00B24C98"/>
    <w:rsid w:val="00B34037"/>
    <w:rsid w:val="00B40D1E"/>
    <w:rsid w:val="00B44799"/>
    <w:rsid w:val="00B44EAA"/>
    <w:rsid w:val="00B55068"/>
    <w:rsid w:val="00BA60AE"/>
    <w:rsid w:val="00BC7313"/>
    <w:rsid w:val="00BD3B2B"/>
    <w:rsid w:val="00BD7E5E"/>
    <w:rsid w:val="00BE16CE"/>
    <w:rsid w:val="00BE2494"/>
    <w:rsid w:val="00BF2007"/>
    <w:rsid w:val="00BF6599"/>
    <w:rsid w:val="00C10566"/>
    <w:rsid w:val="00C1778F"/>
    <w:rsid w:val="00C24853"/>
    <w:rsid w:val="00C25D5C"/>
    <w:rsid w:val="00C27404"/>
    <w:rsid w:val="00C30AAC"/>
    <w:rsid w:val="00C45001"/>
    <w:rsid w:val="00C602AD"/>
    <w:rsid w:val="00C629B0"/>
    <w:rsid w:val="00C71536"/>
    <w:rsid w:val="00C73CA4"/>
    <w:rsid w:val="00C7717A"/>
    <w:rsid w:val="00C93BDB"/>
    <w:rsid w:val="00CC174F"/>
    <w:rsid w:val="00CC3367"/>
    <w:rsid w:val="00CC3770"/>
    <w:rsid w:val="00CD2ABE"/>
    <w:rsid w:val="00CD5ACD"/>
    <w:rsid w:val="00CD6FD5"/>
    <w:rsid w:val="00CE168A"/>
    <w:rsid w:val="00CE3CD6"/>
    <w:rsid w:val="00CE4995"/>
    <w:rsid w:val="00CF7144"/>
    <w:rsid w:val="00CF773C"/>
    <w:rsid w:val="00D00A5D"/>
    <w:rsid w:val="00D061B0"/>
    <w:rsid w:val="00D11B43"/>
    <w:rsid w:val="00D21B35"/>
    <w:rsid w:val="00D300D6"/>
    <w:rsid w:val="00D303CA"/>
    <w:rsid w:val="00D35179"/>
    <w:rsid w:val="00D3672A"/>
    <w:rsid w:val="00D40BEE"/>
    <w:rsid w:val="00D43349"/>
    <w:rsid w:val="00D461DB"/>
    <w:rsid w:val="00D55C25"/>
    <w:rsid w:val="00D6690C"/>
    <w:rsid w:val="00D66BF3"/>
    <w:rsid w:val="00D87C89"/>
    <w:rsid w:val="00D937A1"/>
    <w:rsid w:val="00D94C8B"/>
    <w:rsid w:val="00D96F3E"/>
    <w:rsid w:val="00D97FBF"/>
    <w:rsid w:val="00DA0900"/>
    <w:rsid w:val="00DA173A"/>
    <w:rsid w:val="00DA2CB9"/>
    <w:rsid w:val="00DC23A3"/>
    <w:rsid w:val="00DC2891"/>
    <w:rsid w:val="00DC79E7"/>
    <w:rsid w:val="00DD0AE7"/>
    <w:rsid w:val="00DE0270"/>
    <w:rsid w:val="00DE06D7"/>
    <w:rsid w:val="00DE3035"/>
    <w:rsid w:val="00DE4775"/>
    <w:rsid w:val="00E127D7"/>
    <w:rsid w:val="00E16CA5"/>
    <w:rsid w:val="00E31166"/>
    <w:rsid w:val="00E37FCC"/>
    <w:rsid w:val="00E45267"/>
    <w:rsid w:val="00E644D2"/>
    <w:rsid w:val="00E662AC"/>
    <w:rsid w:val="00E70653"/>
    <w:rsid w:val="00E72679"/>
    <w:rsid w:val="00E73540"/>
    <w:rsid w:val="00E741F1"/>
    <w:rsid w:val="00E74DED"/>
    <w:rsid w:val="00E77152"/>
    <w:rsid w:val="00E77F87"/>
    <w:rsid w:val="00E80DED"/>
    <w:rsid w:val="00E85B65"/>
    <w:rsid w:val="00E97A47"/>
    <w:rsid w:val="00EB0CDA"/>
    <w:rsid w:val="00EB3197"/>
    <w:rsid w:val="00ED3130"/>
    <w:rsid w:val="00EE293F"/>
    <w:rsid w:val="00EE68E8"/>
    <w:rsid w:val="00EE7AD9"/>
    <w:rsid w:val="00EE7BED"/>
    <w:rsid w:val="00F00F4C"/>
    <w:rsid w:val="00F02F89"/>
    <w:rsid w:val="00F21859"/>
    <w:rsid w:val="00F27683"/>
    <w:rsid w:val="00F378D0"/>
    <w:rsid w:val="00F441D7"/>
    <w:rsid w:val="00F45A31"/>
    <w:rsid w:val="00F6676D"/>
    <w:rsid w:val="00F66ED1"/>
    <w:rsid w:val="00F74D72"/>
    <w:rsid w:val="00F8394E"/>
    <w:rsid w:val="00F84932"/>
    <w:rsid w:val="00F86AF8"/>
    <w:rsid w:val="00F91248"/>
    <w:rsid w:val="00FA03A0"/>
    <w:rsid w:val="00FA313A"/>
    <w:rsid w:val="00FA3ACB"/>
    <w:rsid w:val="00FA65CF"/>
    <w:rsid w:val="00FB1C69"/>
    <w:rsid w:val="00FC3222"/>
    <w:rsid w:val="00FD0961"/>
    <w:rsid w:val="00FE2D01"/>
    <w:rsid w:val="00FE5627"/>
    <w:rsid w:val="00FE76D6"/>
    <w:rsid w:val="00FF33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27A17214-586B-4254-8347-A496E8AE0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F2007"/>
  </w:style>
  <w:style w:type="paragraph" w:styleId="1">
    <w:name w:val="heading 1"/>
    <w:basedOn w:val="a0"/>
    <w:next w:val="a0"/>
    <w:link w:val="10"/>
    <w:uiPriority w:val="9"/>
    <w:qFormat/>
    <w:rsid w:val="00FA3ACB"/>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paragraph" w:styleId="2">
    <w:name w:val="heading 2"/>
    <w:basedOn w:val="a0"/>
    <w:next w:val="a0"/>
    <w:link w:val="20"/>
    <w:uiPriority w:val="9"/>
    <w:unhideWhenUsed/>
    <w:qFormat/>
    <w:rsid w:val="007356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unhideWhenUsed/>
    <w:qFormat/>
    <w:rsid w:val="009154C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0">
    <w:name w:val="heading 4"/>
    <w:basedOn w:val="3"/>
    <w:next w:val="a0"/>
    <w:link w:val="42"/>
    <w:uiPriority w:val="9"/>
    <w:qFormat/>
    <w:rsid w:val="009154C3"/>
    <w:pPr>
      <w:autoSpaceDE w:val="0"/>
      <w:autoSpaceDN w:val="0"/>
      <w:adjustRightInd w:val="0"/>
      <w:spacing w:before="240" w:after="240" w:line="360" w:lineRule="auto"/>
      <w:jc w:val="center"/>
      <w:outlineLvl w:val="3"/>
    </w:pPr>
    <w:rPr>
      <w:rFonts w:ascii="Times New Roman" w:eastAsia="Times New Roman" w:hAnsi="Times New Roman" w:cs="Times New Roman"/>
      <w:b/>
      <w:bCs/>
      <w:color w:val="auto"/>
      <w:lang w:val="x-none" w:eastAsia="x-none"/>
    </w:rPr>
  </w:style>
  <w:style w:type="paragraph" w:styleId="50">
    <w:name w:val="heading 5"/>
    <w:basedOn w:val="a0"/>
    <w:next w:val="a0"/>
    <w:link w:val="52"/>
    <w:uiPriority w:val="9"/>
    <w:unhideWhenUsed/>
    <w:qFormat/>
    <w:rsid w:val="009154C3"/>
    <w:pPr>
      <w:spacing w:before="240" w:after="60" w:line="276" w:lineRule="auto"/>
      <w:outlineLvl w:val="4"/>
    </w:pPr>
    <w:rPr>
      <w:rFonts w:ascii="Calibri" w:eastAsia="Times New Roman" w:hAnsi="Calibri" w:cs="Times New Roman"/>
      <w:b/>
      <w:bCs/>
      <w:i/>
      <w:iCs/>
      <w:sz w:val="26"/>
      <w:szCs w:val="26"/>
      <w:lang w:val="x-none" w:eastAsia="x-none"/>
    </w:rPr>
  </w:style>
  <w:style w:type="paragraph" w:styleId="6">
    <w:name w:val="heading 6"/>
    <w:basedOn w:val="a0"/>
    <w:next w:val="a0"/>
    <w:link w:val="60"/>
    <w:uiPriority w:val="9"/>
    <w:unhideWhenUsed/>
    <w:qFormat/>
    <w:rsid w:val="009154C3"/>
    <w:pPr>
      <w:spacing w:before="240" w:after="60" w:line="276" w:lineRule="auto"/>
      <w:outlineLvl w:val="5"/>
    </w:pPr>
    <w:rPr>
      <w:rFonts w:ascii="Calibri" w:eastAsia="Times New Roman" w:hAnsi="Calibri" w:cs="Times New Roman"/>
      <w:b/>
      <w:bCs/>
      <w:lang w:val="x-none" w:eastAsia="x-none"/>
    </w:rPr>
  </w:style>
  <w:style w:type="paragraph" w:styleId="7">
    <w:name w:val="heading 7"/>
    <w:basedOn w:val="a0"/>
    <w:next w:val="a0"/>
    <w:link w:val="70"/>
    <w:unhideWhenUsed/>
    <w:qFormat/>
    <w:rsid w:val="009154C3"/>
    <w:pPr>
      <w:spacing w:before="240" w:after="60" w:line="276" w:lineRule="auto"/>
      <w:outlineLvl w:val="6"/>
    </w:pPr>
    <w:rPr>
      <w:rFonts w:ascii="Calibri" w:eastAsia="Times New Roman" w:hAnsi="Calibri" w:cs="Times New Roman"/>
      <w:sz w:val="24"/>
      <w:szCs w:val="24"/>
      <w:lang w:val="x-none" w:eastAsia="x-none"/>
    </w:rPr>
  </w:style>
  <w:style w:type="paragraph" w:styleId="8">
    <w:name w:val="heading 8"/>
    <w:basedOn w:val="a0"/>
    <w:next w:val="a0"/>
    <w:link w:val="80"/>
    <w:unhideWhenUsed/>
    <w:qFormat/>
    <w:rsid w:val="009154C3"/>
    <w:pPr>
      <w:spacing w:before="240" w:after="60" w:line="276" w:lineRule="auto"/>
      <w:outlineLvl w:val="7"/>
    </w:pPr>
    <w:rPr>
      <w:rFonts w:ascii="Calibri" w:eastAsia="Times New Roman" w:hAnsi="Calibri" w:cs="Times New Roman"/>
      <w:i/>
      <w:iCs/>
      <w:sz w:val="24"/>
      <w:szCs w:val="24"/>
      <w:lang w:val="x-none" w:eastAsia="x-none"/>
    </w:rPr>
  </w:style>
  <w:style w:type="paragraph" w:styleId="9">
    <w:name w:val="heading 9"/>
    <w:basedOn w:val="a0"/>
    <w:next w:val="a0"/>
    <w:link w:val="90"/>
    <w:unhideWhenUsed/>
    <w:qFormat/>
    <w:rsid w:val="009154C3"/>
    <w:pPr>
      <w:spacing w:before="240" w:after="60" w:line="276" w:lineRule="auto"/>
      <w:outlineLvl w:val="8"/>
    </w:pPr>
    <w:rPr>
      <w:rFonts w:ascii="Cambria" w:eastAsia="Times New Roman" w:hAnsi="Cambria" w:cs="Times New Roman"/>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4C75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aliases w:val="Содержание. 2 уровень,Абзац списка1,подтабл"/>
    <w:basedOn w:val="a0"/>
    <w:link w:val="a6"/>
    <w:qFormat/>
    <w:rsid w:val="00706467"/>
    <w:pPr>
      <w:ind w:left="720"/>
      <w:contextualSpacing/>
    </w:pPr>
  </w:style>
  <w:style w:type="character" w:customStyle="1" w:styleId="a7">
    <w:name w:val="Основной текст_"/>
    <w:link w:val="21"/>
    <w:rsid w:val="00E85B65"/>
    <w:rPr>
      <w:rFonts w:ascii="Times New Roman" w:eastAsia="Times New Roman" w:hAnsi="Times New Roman"/>
      <w:spacing w:val="-1"/>
      <w:sz w:val="26"/>
      <w:szCs w:val="26"/>
      <w:shd w:val="clear" w:color="auto" w:fill="FFFFFF"/>
    </w:rPr>
  </w:style>
  <w:style w:type="paragraph" w:customStyle="1" w:styleId="21">
    <w:name w:val="Основной текст2"/>
    <w:basedOn w:val="a0"/>
    <w:link w:val="a7"/>
    <w:rsid w:val="00E85B65"/>
    <w:pPr>
      <w:widowControl w:val="0"/>
      <w:shd w:val="clear" w:color="auto" w:fill="FFFFFF"/>
      <w:spacing w:before="420" w:after="0" w:line="466" w:lineRule="exact"/>
      <w:ind w:hanging="780"/>
      <w:jc w:val="both"/>
    </w:pPr>
    <w:rPr>
      <w:rFonts w:ascii="Times New Roman" w:eastAsia="Times New Roman" w:hAnsi="Times New Roman"/>
      <w:spacing w:val="-1"/>
      <w:sz w:val="26"/>
      <w:szCs w:val="26"/>
    </w:rPr>
  </w:style>
  <w:style w:type="paragraph" w:customStyle="1" w:styleId="Default">
    <w:name w:val="Default"/>
    <w:qFormat/>
    <w:rsid w:val="00E85B65"/>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c4">
    <w:name w:val="c4"/>
    <w:rsid w:val="00E85B65"/>
  </w:style>
  <w:style w:type="character" w:customStyle="1" w:styleId="10">
    <w:name w:val="Заголовок 1 Знак"/>
    <w:basedOn w:val="a1"/>
    <w:link w:val="1"/>
    <w:rsid w:val="00FA3ACB"/>
    <w:rPr>
      <w:rFonts w:ascii="Times New Roman" w:eastAsia="Times New Roman" w:hAnsi="Times New Roman" w:cs="Times New Roman"/>
      <w:sz w:val="24"/>
      <w:szCs w:val="24"/>
      <w:lang w:eastAsia="ru-RU"/>
    </w:rPr>
  </w:style>
  <w:style w:type="numbering" w:customStyle="1" w:styleId="11">
    <w:name w:val="Нет списка1"/>
    <w:next w:val="a3"/>
    <w:uiPriority w:val="99"/>
    <w:semiHidden/>
    <w:rsid w:val="00FA3ACB"/>
  </w:style>
  <w:style w:type="paragraph" w:customStyle="1" w:styleId="a8">
    <w:name w:val="Знак Знак Знак Знак"/>
    <w:basedOn w:val="a0"/>
    <w:rsid w:val="00FA3ACB"/>
    <w:pPr>
      <w:spacing w:line="240" w:lineRule="exact"/>
    </w:pPr>
    <w:rPr>
      <w:rFonts w:ascii="Verdana" w:eastAsia="Times New Roman" w:hAnsi="Verdana" w:cs="Times New Roman"/>
      <w:sz w:val="20"/>
      <w:szCs w:val="20"/>
      <w:lang w:val="en-US"/>
    </w:rPr>
  </w:style>
  <w:style w:type="paragraph" w:customStyle="1" w:styleId="ConsPlusNonformat">
    <w:name w:val="ConsPlusNonformat"/>
    <w:rsid w:val="00FA3AC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FA3ACB"/>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styleId="a9">
    <w:name w:val="page number"/>
    <w:basedOn w:val="a1"/>
    <w:rsid w:val="00FA3ACB"/>
  </w:style>
  <w:style w:type="paragraph" w:styleId="aa">
    <w:name w:val="Body Text"/>
    <w:basedOn w:val="a0"/>
    <w:link w:val="ab"/>
    <w:qFormat/>
    <w:rsid w:val="00FA3ACB"/>
    <w:pPr>
      <w:widowControl w:val="0"/>
      <w:suppressAutoHyphens/>
      <w:spacing w:after="120" w:line="240" w:lineRule="auto"/>
    </w:pPr>
    <w:rPr>
      <w:rFonts w:ascii="Times New Roman" w:eastAsia="Lucida Sans Unicode" w:hAnsi="Times New Roman" w:cs="Times New Roman"/>
      <w:sz w:val="24"/>
      <w:szCs w:val="24"/>
      <w:lang w:eastAsia="ar-SA"/>
    </w:rPr>
  </w:style>
  <w:style w:type="character" w:customStyle="1" w:styleId="ab">
    <w:name w:val="Основной текст Знак"/>
    <w:basedOn w:val="a1"/>
    <w:link w:val="aa"/>
    <w:rsid w:val="00FA3ACB"/>
    <w:rPr>
      <w:rFonts w:ascii="Times New Roman" w:eastAsia="Lucida Sans Unicode" w:hAnsi="Times New Roman" w:cs="Times New Roman"/>
      <w:sz w:val="24"/>
      <w:szCs w:val="24"/>
      <w:lang w:eastAsia="ar-SA"/>
    </w:rPr>
  </w:style>
  <w:style w:type="paragraph" w:styleId="ac">
    <w:name w:val="Body Text Indent"/>
    <w:aliases w:val="текст,Основной текст 1"/>
    <w:basedOn w:val="aa"/>
    <w:link w:val="ad"/>
    <w:uiPriority w:val="99"/>
    <w:rsid w:val="00FA3ACB"/>
    <w:pPr>
      <w:ind w:left="283"/>
    </w:pPr>
  </w:style>
  <w:style w:type="character" w:customStyle="1" w:styleId="ad">
    <w:name w:val="Основной текст с отступом Знак"/>
    <w:aliases w:val="текст Знак1,Основной текст 1 Знак1"/>
    <w:basedOn w:val="a1"/>
    <w:link w:val="ac"/>
    <w:uiPriority w:val="99"/>
    <w:rsid w:val="00FA3ACB"/>
    <w:rPr>
      <w:rFonts w:ascii="Times New Roman" w:eastAsia="Lucida Sans Unicode" w:hAnsi="Times New Roman" w:cs="Times New Roman"/>
      <w:sz w:val="24"/>
      <w:szCs w:val="24"/>
      <w:lang w:eastAsia="ar-SA"/>
    </w:rPr>
  </w:style>
  <w:style w:type="paragraph" w:styleId="ae">
    <w:name w:val="Normal (Web)"/>
    <w:aliases w:val="Обычный (Web),Обычный (Интернет),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0"/>
    <w:link w:val="af"/>
    <w:qFormat/>
    <w:rsid w:val="00FA3ACB"/>
    <w:pPr>
      <w:widowControl w:val="0"/>
      <w:suppressAutoHyphens/>
      <w:spacing w:before="100" w:after="100" w:line="240" w:lineRule="auto"/>
    </w:pPr>
    <w:rPr>
      <w:rFonts w:ascii="Helvetica" w:eastAsia="Lucida Sans Unicode" w:hAnsi="Helvetica" w:cs="Times New Roman"/>
      <w:sz w:val="24"/>
      <w:szCs w:val="24"/>
      <w:lang w:eastAsia="ar-SA"/>
    </w:rPr>
  </w:style>
  <w:style w:type="paragraph" w:styleId="af0">
    <w:name w:val="header"/>
    <w:basedOn w:val="a0"/>
    <w:link w:val="af1"/>
    <w:uiPriority w:val="99"/>
    <w:rsid w:val="00FA3ACB"/>
    <w:pPr>
      <w:widowControl w:val="0"/>
      <w:tabs>
        <w:tab w:val="center" w:pos="4677"/>
        <w:tab w:val="right" w:pos="9355"/>
      </w:tabs>
      <w:suppressAutoHyphens/>
      <w:spacing w:after="0" w:line="240" w:lineRule="auto"/>
    </w:pPr>
    <w:rPr>
      <w:rFonts w:ascii="Times New Roman" w:eastAsia="Lucida Sans Unicode" w:hAnsi="Times New Roman" w:cs="Times New Roman"/>
      <w:sz w:val="24"/>
      <w:szCs w:val="24"/>
      <w:lang w:eastAsia="ar-SA"/>
    </w:rPr>
  </w:style>
  <w:style w:type="character" w:customStyle="1" w:styleId="af1">
    <w:name w:val="Верхний колонтитул Знак"/>
    <w:basedOn w:val="a1"/>
    <w:link w:val="af0"/>
    <w:uiPriority w:val="99"/>
    <w:rsid w:val="00FA3ACB"/>
    <w:rPr>
      <w:rFonts w:ascii="Times New Roman" w:eastAsia="Lucida Sans Unicode" w:hAnsi="Times New Roman" w:cs="Times New Roman"/>
      <w:sz w:val="24"/>
      <w:szCs w:val="24"/>
      <w:lang w:eastAsia="ar-SA"/>
    </w:rPr>
  </w:style>
  <w:style w:type="paragraph" w:styleId="af2">
    <w:name w:val="footer"/>
    <w:aliases w:val="Нижний колонтитул Знак Знак Знак,Нижний колонтитул1,Нижний колонтитул Знак Знак"/>
    <w:basedOn w:val="a0"/>
    <w:link w:val="af3"/>
    <w:uiPriority w:val="99"/>
    <w:rsid w:val="00FA3ACB"/>
    <w:pPr>
      <w:widowControl w:val="0"/>
      <w:tabs>
        <w:tab w:val="center" w:pos="4677"/>
        <w:tab w:val="right" w:pos="9355"/>
      </w:tabs>
      <w:suppressAutoHyphens/>
      <w:spacing w:after="0" w:line="240" w:lineRule="auto"/>
    </w:pPr>
    <w:rPr>
      <w:rFonts w:ascii="Times New Roman" w:eastAsia="Lucida Sans Unicode" w:hAnsi="Times New Roman" w:cs="Times New Roman"/>
      <w:sz w:val="24"/>
      <w:szCs w:val="24"/>
      <w:lang w:val="x-none" w:eastAsia="ar-SA"/>
    </w:rPr>
  </w:style>
  <w:style w:type="character" w:customStyle="1" w:styleId="af3">
    <w:name w:val="Нижний колонтитул Знак"/>
    <w:aliases w:val="Нижний колонтитул Знак Знак Знак Знак,Нижний колонтитул1 Знак,Нижний колонтитул Знак Знак Знак1"/>
    <w:basedOn w:val="a1"/>
    <w:link w:val="af2"/>
    <w:uiPriority w:val="99"/>
    <w:rsid w:val="00FA3ACB"/>
    <w:rPr>
      <w:rFonts w:ascii="Times New Roman" w:eastAsia="Lucida Sans Unicode" w:hAnsi="Times New Roman" w:cs="Times New Roman"/>
      <w:sz w:val="24"/>
      <w:szCs w:val="24"/>
      <w:lang w:val="x-none" w:eastAsia="ar-SA"/>
    </w:rPr>
  </w:style>
  <w:style w:type="character" w:styleId="af4">
    <w:name w:val="Hyperlink"/>
    <w:uiPriority w:val="99"/>
    <w:rsid w:val="00FA3ACB"/>
    <w:rPr>
      <w:color w:val="0000FF"/>
      <w:u w:val="single"/>
    </w:rPr>
  </w:style>
  <w:style w:type="paragraph" w:styleId="af5">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f6"/>
    <w:uiPriority w:val="99"/>
    <w:qFormat/>
    <w:rsid w:val="00FA3ACB"/>
    <w:pPr>
      <w:spacing w:after="0" w:line="240" w:lineRule="auto"/>
    </w:pPr>
    <w:rPr>
      <w:rFonts w:ascii="Times New Roman" w:eastAsia="Times New Roman" w:hAnsi="Times New Roman" w:cs="Times New Roman"/>
      <w:sz w:val="20"/>
      <w:szCs w:val="20"/>
      <w:lang w:eastAsia="ru-RU"/>
    </w:rPr>
  </w:style>
  <w:style w:type="character" w:customStyle="1" w:styleId="af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f5"/>
    <w:uiPriority w:val="99"/>
    <w:rsid w:val="00FA3ACB"/>
    <w:rPr>
      <w:rFonts w:ascii="Times New Roman" w:eastAsia="Times New Roman" w:hAnsi="Times New Roman" w:cs="Times New Roman"/>
      <w:sz w:val="20"/>
      <w:szCs w:val="20"/>
      <w:lang w:eastAsia="ru-RU"/>
    </w:rPr>
  </w:style>
  <w:style w:type="character" w:styleId="af7">
    <w:name w:val="footnote reference"/>
    <w:aliases w:val="Знак сноски-FN,Ciae niinee-FN,AЗнак сноски зел"/>
    <w:uiPriority w:val="99"/>
    <w:rsid w:val="00FA3ACB"/>
    <w:rPr>
      <w:vertAlign w:val="superscript"/>
    </w:rPr>
  </w:style>
  <w:style w:type="paragraph" w:styleId="22">
    <w:name w:val="List 2"/>
    <w:basedOn w:val="a0"/>
    <w:rsid w:val="00FA3ACB"/>
    <w:pPr>
      <w:spacing w:after="0" w:line="240" w:lineRule="auto"/>
      <w:ind w:left="566" w:hanging="283"/>
    </w:pPr>
    <w:rPr>
      <w:rFonts w:ascii="Times New Roman" w:eastAsia="Times New Roman" w:hAnsi="Times New Roman" w:cs="Times New Roman"/>
      <w:sz w:val="24"/>
      <w:szCs w:val="24"/>
      <w:lang w:eastAsia="ru-RU"/>
    </w:rPr>
  </w:style>
  <w:style w:type="paragraph" w:styleId="23">
    <w:name w:val="Body Text Indent 2"/>
    <w:basedOn w:val="a0"/>
    <w:link w:val="24"/>
    <w:rsid w:val="00FA3ACB"/>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1"/>
    <w:link w:val="23"/>
    <w:rsid w:val="00FA3ACB"/>
    <w:rPr>
      <w:rFonts w:ascii="Times New Roman" w:eastAsia="Times New Roman" w:hAnsi="Times New Roman" w:cs="Times New Roman"/>
      <w:sz w:val="24"/>
      <w:szCs w:val="24"/>
      <w:lang w:eastAsia="ru-RU"/>
    </w:rPr>
  </w:style>
  <w:style w:type="paragraph" w:styleId="25">
    <w:name w:val="Body Text 2"/>
    <w:basedOn w:val="a0"/>
    <w:link w:val="26"/>
    <w:rsid w:val="00FA3ACB"/>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basedOn w:val="a1"/>
    <w:link w:val="25"/>
    <w:rsid w:val="00FA3ACB"/>
    <w:rPr>
      <w:rFonts w:ascii="Times New Roman" w:eastAsia="Times New Roman" w:hAnsi="Times New Roman" w:cs="Times New Roman"/>
      <w:sz w:val="24"/>
      <w:szCs w:val="24"/>
      <w:lang w:eastAsia="ru-RU"/>
    </w:rPr>
  </w:style>
  <w:style w:type="paragraph" w:customStyle="1" w:styleId="27">
    <w:name w:val="Знак2"/>
    <w:basedOn w:val="a0"/>
    <w:rsid w:val="00FA3ACB"/>
    <w:pPr>
      <w:tabs>
        <w:tab w:val="left" w:pos="708"/>
      </w:tabs>
      <w:spacing w:line="240" w:lineRule="exact"/>
    </w:pPr>
    <w:rPr>
      <w:rFonts w:ascii="Verdana" w:eastAsia="Times New Roman" w:hAnsi="Verdana" w:cs="Verdana"/>
      <w:sz w:val="20"/>
      <w:szCs w:val="20"/>
      <w:lang w:val="en-US"/>
    </w:rPr>
  </w:style>
  <w:style w:type="paragraph" w:customStyle="1" w:styleId="af8">
    <w:name w:val="Знак Знак Знак"/>
    <w:basedOn w:val="a0"/>
    <w:rsid w:val="00FA3ACB"/>
    <w:pPr>
      <w:spacing w:line="240" w:lineRule="exact"/>
    </w:pPr>
    <w:rPr>
      <w:rFonts w:ascii="Verdana" w:eastAsia="Times New Roman" w:hAnsi="Verdana" w:cs="Times New Roman"/>
      <w:sz w:val="20"/>
      <w:szCs w:val="20"/>
      <w:lang w:eastAsia="ru-RU"/>
    </w:rPr>
  </w:style>
  <w:style w:type="paragraph" w:styleId="af9">
    <w:name w:val="Title"/>
    <w:basedOn w:val="a0"/>
    <w:link w:val="12"/>
    <w:uiPriority w:val="10"/>
    <w:qFormat/>
    <w:rsid w:val="00FA3ACB"/>
    <w:pPr>
      <w:spacing w:after="0" w:line="240" w:lineRule="auto"/>
      <w:jc w:val="center"/>
    </w:pPr>
    <w:rPr>
      <w:rFonts w:ascii="Times New Roman" w:eastAsia="Times New Roman" w:hAnsi="Times New Roman" w:cs="Times New Roman"/>
      <w:sz w:val="24"/>
      <w:szCs w:val="20"/>
      <w:lang w:eastAsia="ru-RU"/>
    </w:rPr>
  </w:style>
  <w:style w:type="character" w:customStyle="1" w:styleId="12">
    <w:name w:val="Название Знак1"/>
    <w:basedOn w:val="a1"/>
    <w:link w:val="af9"/>
    <w:rsid w:val="00FA3ACB"/>
    <w:rPr>
      <w:rFonts w:ascii="Times New Roman" w:eastAsia="Times New Roman" w:hAnsi="Times New Roman" w:cs="Times New Roman"/>
      <w:sz w:val="24"/>
      <w:szCs w:val="20"/>
      <w:lang w:eastAsia="ru-RU"/>
    </w:rPr>
  </w:style>
  <w:style w:type="paragraph" w:styleId="afa">
    <w:name w:val="Plain Text"/>
    <w:aliases w:val="Текст Знак Знак Знак Знак,Текст Знак Знак Знак,Текст Знак Знак,Текст Знак Знак Знак Знак Знак Знак Знак,Текст Знак Знак Знак Знак Знак Знак"/>
    <w:basedOn w:val="a0"/>
    <w:link w:val="afb"/>
    <w:rsid w:val="00FA3ACB"/>
    <w:pPr>
      <w:spacing w:after="0" w:line="240" w:lineRule="auto"/>
    </w:pPr>
    <w:rPr>
      <w:rFonts w:ascii="Courier New" w:eastAsia="Times New Roman" w:hAnsi="Courier New" w:cs="Times New Roman"/>
      <w:sz w:val="20"/>
      <w:szCs w:val="20"/>
      <w:lang w:eastAsia="ru-RU"/>
    </w:rPr>
  </w:style>
  <w:style w:type="character" w:customStyle="1" w:styleId="afb">
    <w:name w:val="Текст Знак"/>
    <w:aliases w:val="Текст Знак Знак Знак Знак Знак,Текст Знак Знак Знак Знак1,Текст Знак Знак Знак1,Текст Знак Знак Знак Знак Знак Знак Знак Знак,Текст Знак Знак Знак Знак Знак Знак Знак1"/>
    <w:basedOn w:val="a1"/>
    <w:link w:val="afa"/>
    <w:rsid w:val="00FA3ACB"/>
    <w:rPr>
      <w:rFonts w:ascii="Courier New" w:eastAsia="Times New Roman" w:hAnsi="Courier New" w:cs="Times New Roman"/>
      <w:sz w:val="20"/>
      <w:szCs w:val="20"/>
      <w:lang w:eastAsia="ru-RU"/>
    </w:rPr>
  </w:style>
  <w:style w:type="paragraph" w:customStyle="1" w:styleId="ConsPlusNormal">
    <w:name w:val="ConsPlusNormal"/>
    <w:qFormat/>
    <w:rsid w:val="00FA3ACB"/>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31">
    <w:name w:val="Знак Знак3"/>
    <w:locked/>
    <w:rsid w:val="00FA3ACB"/>
    <w:rPr>
      <w:rFonts w:ascii="Courier New" w:hAnsi="Courier New" w:cs="Courier New"/>
      <w:lang w:val="ru-RU" w:eastAsia="ru-RU"/>
    </w:rPr>
  </w:style>
  <w:style w:type="character" w:styleId="afc">
    <w:name w:val="annotation reference"/>
    <w:uiPriority w:val="99"/>
    <w:rsid w:val="00FA3ACB"/>
    <w:rPr>
      <w:sz w:val="16"/>
      <w:szCs w:val="16"/>
    </w:rPr>
  </w:style>
  <w:style w:type="character" w:styleId="afd">
    <w:name w:val="Strong"/>
    <w:uiPriority w:val="22"/>
    <w:qFormat/>
    <w:rsid w:val="00FA3ACB"/>
    <w:rPr>
      <w:b/>
      <w:bCs/>
    </w:rPr>
  </w:style>
  <w:style w:type="character" w:customStyle="1" w:styleId="apple-converted-space">
    <w:name w:val="apple-converted-space"/>
    <w:basedOn w:val="a1"/>
    <w:rsid w:val="00FA3ACB"/>
  </w:style>
  <w:style w:type="paragraph" w:styleId="afe">
    <w:name w:val="Balloon Text"/>
    <w:basedOn w:val="a0"/>
    <w:link w:val="aff"/>
    <w:uiPriority w:val="99"/>
    <w:unhideWhenUsed/>
    <w:rsid w:val="00FA3ACB"/>
    <w:pPr>
      <w:spacing w:after="0" w:line="240" w:lineRule="auto"/>
    </w:pPr>
    <w:rPr>
      <w:rFonts w:ascii="Segoe UI" w:eastAsia="Times New Roman" w:hAnsi="Segoe UI" w:cs="Times New Roman"/>
      <w:color w:val="000000"/>
      <w:w w:val="90"/>
      <w:sz w:val="18"/>
      <w:szCs w:val="18"/>
      <w:lang w:val="x-none" w:eastAsia="x-none"/>
    </w:rPr>
  </w:style>
  <w:style w:type="character" w:customStyle="1" w:styleId="aff">
    <w:name w:val="Текст выноски Знак"/>
    <w:basedOn w:val="a1"/>
    <w:link w:val="afe"/>
    <w:uiPriority w:val="99"/>
    <w:rsid w:val="00FA3ACB"/>
    <w:rPr>
      <w:rFonts w:ascii="Segoe UI" w:eastAsia="Times New Roman" w:hAnsi="Segoe UI" w:cs="Times New Roman"/>
      <w:color w:val="000000"/>
      <w:w w:val="90"/>
      <w:sz w:val="18"/>
      <w:szCs w:val="18"/>
      <w:lang w:val="x-none" w:eastAsia="x-none"/>
    </w:rPr>
  </w:style>
  <w:style w:type="paragraph" w:styleId="aff0">
    <w:name w:val="annotation text"/>
    <w:basedOn w:val="a0"/>
    <w:link w:val="aff1"/>
    <w:uiPriority w:val="99"/>
    <w:unhideWhenUsed/>
    <w:rsid w:val="00FA3ACB"/>
    <w:pPr>
      <w:spacing w:after="0" w:line="240" w:lineRule="auto"/>
    </w:pPr>
    <w:rPr>
      <w:rFonts w:ascii="Times New Roman" w:eastAsia="Times New Roman" w:hAnsi="Times New Roman" w:cs="Times New Roman"/>
      <w:color w:val="000000"/>
      <w:w w:val="90"/>
      <w:sz w:val="20"/>
      <w:szCs w:val="20"/>
      <w:lang w:val="x-none" w:eastAsia="x-none"/>
    </w:rPr>
  </w:style>
  <w:style w:type="character" w:customStyle="1" w:styleId="aff1">
    <w:name w:val="Текст примечания Знак"/>
    <w:basedOn w:val="a1"/>
    <w:link w:val="aff0"/>
    <w:uiPriority w:val="99"/>
    <w:rsid w:val="00FA3ACB"/>
    <w:rPr>
      <w:rFonts w:ascii="Times New Roman" w:eastAsia="Times New Roman" w:hAnsi="Times New Roman" w:cs="Times New Roman"/>
      <w:color w:val="000000"/>
      <w:w w:val="90"/>
      <w:sz w:val="20"/>
      <w:szCs w:val="20"/>
      <w:lang w:val="x-none" w:eastAsia="x-none"/>
    </w:rPr>
  </w:style>
  <w:style w:type="paragraph" w:styleId="aff2">
    <w:name w:val="annotation subject"/>
    <w:basedOn w:val="aff0"/>
    <w:next w:val="aff0"/>
    <w:link w:val="aff3"/>
    <w:uiPriority w:val="99"/>
    <w:unhideWhenUsed/>
    <w:rsid w:val="00FA3ACB"/>
    <w:rPr>
      <w:b/>
      <w:bCs/>
    </w:rPr>
  </w:style>
  <w:style w:type="character" w:customStyle="1" w:styleId="aff3">
    <w:name w:val="Тема примечания Знак"/>
    <w:basedOn w:val="aff1"/>
    <w:link w:val="aff2"/>
    <w:uiPriority w:val="99"/>
    <w:rsid w:val="00FA3ACB"/>
    <w:rPr>
      <w:rFonts w:ascii="Times New Roman" w:eastAsia="Times New Roman" w:hAnsi="Times New Roman" w:cs="Times New Roman"/>
      <w:b/>
      <w:bCs/>
      <w:color w:val="000000"/>
      <w:w w:val="90"/>
      <w:sz w:val="20"/>
      <w:szCs w:val="20"/>
      <w:lang w:val="x-none" w:eastAsia="x-none"/>
    </w:rPr>
  </w:style>
  <w:style w:type="character" w:customStyle="1" w:styleId="dash041e005f0431005f044b005f0447005f043d005f044b005f0439005f005fchar1char1">
    <w:name w:val="dash041e_005f0431_005f044b_005f0447_005f043d_005f044b_005f0439_005f_005fchar1__char1"/>
    <w:rsid w:val="00FA3ACB"/>
    <w:rPr>
      <w:rFonts w:ascii="Times New Roman" w:hAnsi="Times New Roman" w:cs="Times New Roman" w:hint="default"/>
      <w:strike w:val="0"/>
      <w:dstrike w:val="0"/>
      <w:sz w:val="24"/>
      <w:szCs w:val="24"/>
      <w:u w:val="none"/>
      <w:effect w:val="none"/>
    </w:rPr>
  </w:style>
  <w:style w:type="table" w:customStyle="1" w:styleId="TableNormal">
    <w:name w:val="Table Normal"/>
    <w:uiPriority w:val="2"/>
    <w:semiHidden/>
    <w:unhideWhenUsed/>
    <w:qFormat/>
    <w:rsid w:val="00FA3A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FA3ACB"/>
    <w:pPr>
      <w:widowControl w:val="0"/>
      <w:spacing w:after="0" w:line="240" w:lineRule="auto"/>
      <w:ind w:left="103"/>
    </w:pPr>
    <w:rPr>
      <w:rFonts w:ascii="Times New Roman" w:eastAsia="Times New Roman" w:hAnsi="Times New Roman" w:cs="Times New Roman"/>
      <w:lang w:val="en-US"/>
    </w:rPr>
  </w:style>
  <w:style w:type="paragraph" w:customStyle="1" w:styleId="western">
    <w:name w:val="western"/>
    <w:basedOn w:val="a0"/>
    <w:rsid w:val="00E74D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3">
    <w:name w:val="Основной текст (5)_"/>
    <w:link w:val="54"/>
    <w:locked/>
    <w:rsid w:val="00713C82"/>
    <w:rPr>
      <w:sz w:val="23"/>
      <w:shd w:val="clear" w:color="auto" w:fill="FFFFFF"/>
    </w:rPr>
  </w:style>
  <w:style w:type="paragraph" w:customStyle="1" w:styleId="54">
    <w:name w:val="Основной текст (5)"/>
    <w:basedOn w:val="a0"/>
    <w:link w:val="53"/>
    <w:rsid w:val="00713C82"/>
    <w:pPr>
      <w:shd w:val="clear" w:color="auto" w:fill="FFFFFF"/>
      <w:spacing w:after="0" w:line="269" w:lineRule="exact"/>
      <w:jc w:val="center"/>
    </w:pPr>
    <w:rPr>
      <w:sz w:val="23"/>
    </w:rPr>
  </w:style>
  <w:style w:type="character" w:customStyle="1" w:styleId="20">
    <w:name w:val="Заголовок 2 Знак"/>
    <w:basedOn w:val="a1"/>
    <w:link w:val="2"/>
    <w:uiPriority w:val="99"/>
    <w:rsid w:val="0073560F"/>
    <w:rPr>
      <w:rFonts w:asciiTheme="majorHAnsi" w:eastAsiaTheme="majorEastAsia" w:hAnsiTheme="majorHAnsi" w:cstheme="majorBidi"/>
      <w:color w:val="2E74B5" w:themeColor="accent1" w:themeShade="BF"/>
      <w:sz w:val="26"/>
      <w:szCs w:val="26"/>
    </w:rPr>
  </w:style>
  <w:style w:type="paragraph" w:styleId="aff4">
    <w:name w:val="List"/>
    <w:basedOn w:val="a0"/>
    <w:unhideWhenUsed/>
    <w:rsid w:val="0073560F"/>
    <w:pPr>
      <w:ind w:left="283" w:hanging="283"/>
      <w:contextualSpacing/>
    </w:pPr>
  </w:style>
  <w:style w:type="character" w:customStyle="1" w:styleId="a6">
    <w:name w:val="Абзац списка Знак"/>
    <w:aliases w:val="Содержание. 2 уровень Знак,Абзац списка1 Знак,подтабл Знак"/>
    <w:link w:val="a5"/>
    <w:uiPriority w:val="34"/>
    <w:qFormat/>
    <w:locked/>
    <w:rsid w:val="006D3DAB"/>
  </w:style>
  <w:style w:type="table" w:customStyle="1" w:styleId="13">
    <w:name w:val="Сетка таблицы1"/>
    <w:basedOn w:val="a2"/>
    <w:next w:val="a4"/>
    <w:rsid w:val="00995AFF"/>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Emphasis"/>
    <w:basedOn w:val="a1"/>
    <w:qFormat/>
    <w:rsid w:val="001826B3"/>
    <w:rPr>
      <w:i/>
    </w:rPr>
  </w:style>
  <w:style w:type="paragraph" w:customStyle="1" w:styleId="aff6">
    <w:name w:val="Знак Знак Знак Знак Знак Знак Знак Знак Знак Знак"/>
    <w:basedOn w:val="a0"/>
    <w:rsid w:val="00DC23A3"/>
    <w:pPr>
      <w:spacing w:line="240" w:lineRule="exact"/>
    </w:pPr>
    <w:rPr>
      <w:rFonts w:ascii="Verdana" w:eastAsia="Times New Roman" w:hAnsi="Verdana" w:cs="Verdana"/>
      <w:sz w:val="20"/>
      <w:szCs w:val="20"/>
      <w:lang w:val="en-US"/>
    </w:rPr>
  </w:style>
  <w:style w:type="numbering" w:customStyle="1" w:styleId="28">
    <w:name w:val="Нет списка2"/>
    <w:next w:val="a3"/>
    <w:semiHidden/>
    <w:rsid w:val="004B468A"/>
  </w:style>
  <w:style w:type="paragraph" w:customStyle="1" w:styleId="100">
    <w:name w:val="Знак Знак Знак Знак10"/>
    <w:basedOn w:val="a0"/>
    <w:rsid w:val="004B468A"/>
    <w:pPr>
      <w:spacing w:line="240" w:lineRule="exact"/>
    </w:pPr>
    <w:rPr>
      <w:rFonts w:ascii="Verdana" w:eastAsia="Times New Roman" w:hAnsi="Verdana" w:cs="Times New Roman"/>
      <w:sz w:val="20"/>
      <w:szCs w:val="20"/>
      <w:lang w:val="en-US"/>
    </w:rPr>
  </w:style>
  <w:style w:type="paragraph" w:customStyle="1" w:styleId="210">
    <w:name w:val="Знак210"/>
    <w:basedOn w:val="a0"/>
    <w:rsid w:val="004B468A"/>
    <w:pPr>
      <w:tabs>
        <w:tab w:val="left" w:pos="708"/>
      </w:tabs>
      <w:spacing w:line="240" w:lineRule="exact"/>
    </w:pPr>
    <w:rPr>
      <w:rFonts w:ascii="Verdana" w:eastAsia="Times New Roman" w:hAnsi="Verdana" w:cs="Verdana"/>
      <w:sz w:val="20"/>
      <w:szCs w:val="20"/>
      <w:lang w:val="en-US"/>
    </w:rPr>
  </w:style>
  <w:style w:type="paragraph" w:customStyle="1" w:styleId="101">
    <w:name w:val="Знак Знак Знак10"/>
    <w:basedOn w:val="a0"/>
    <w:rsid w:val="004B468A"/>
    <w:pPr>
      <w:spacing w:line="240" w:lineRule="exact"/>
    </w:pPr>
    <w:rPr>
      <w:rFonts w:ascii="Verdana" w:eastAsia="Times New Roman" w:hAnsi="Verdana" w:cs="Times New Roman"/>
      <w:sz w:val="20"/>
      <w:szCs w:val="20"/>
      <w:lang w:eastAsia="ru-RU"/>
    </w:rPr>
  </w:style>
  <w:style w:type="character" w:customStyle="1" w:styleId="310">
    <w:name w:val="Знак Знак310"/>
    <w:locked/>
    <w:rsid w:val="004B468A"/>
    <w:rPr>
      <w:rFonts w:ascii="Courier New" w:hAnsi="Courier New" w:cs="Courier New"/>
      <w:lang w:val="ru-RU" w:eastAsia="ru-RU"/>
    </w:rPr>
  </w:style>
  <w:style w:type="paragraph" w:customStyle="1" w:styleId="32">
    <w:name w:val="Основной текст3"/>
    <w:basedOn w:val="a0"/>
    <w:rsid w:val="00B44EAA"/>
    <w:pPr>
      <w:widowControl w:val="0"/>
      <w:shd w:val="clear" w:color="auto" w:fill="FFFFFF"/>
      <w:spacing w:after="0" w:line="0" w:lineRule="atLeast"/>
      <w:ind w:hanging="780"/>
      <w:jc w:val="both"/>
    </w:pPr>
    <w:rPr>
      <w:rFonts w:ascii="Times New Roman" w:eastAsia="Times New Roman" w:hAnsi="Times New Roman" w:cs="Times New Roman"/>
      <w:color w:val="000000"/>
      <w:sz w:val="26"/>
      <w:szCs w:val="26"/>
      <w:lang w:eastAsia="ru-RU" w:bidi="ru-RU"/>
    </w:rPr>
  </w:style>
  <w:style w:type="numbering" w:customStyle="1" w:styleId="33">
    <w:name w:val="Нет списка3"/>
    <w:next w:val="a3"/>
    <w:uiPriority w:val="99"/>
    <w:semiHidden/>
    <w:rsid w:val="00D061B0"/>
  </w:style>
  <w:style w:type="paragraph" w:customStyle="1" w:styleId="91">
    <w:name w:val="Знак Знак Знак Знак9"/>
    <w:basedOn w:val="a0"/>
    <w:rsid w:val="00D061B0"/>
    <w:pPr>
      <w:spacing w:line="240" w:lineRule="exact"/>
    </w:pPr>
    <w:rPr>
      <w:rFonts w:ascii="Verdana" w:eastAsia="Times New Roman" w:hAnsi="Verdana" w:cs="Times New Roman"/>
      <w:sz w:val="20"/>
      <w:szCs w:val="20"/>
      <w:lang w:val="en-US"/>
    </w:rPr>
  </w:style>
  <w:style w:type="paragraph" w:customStyle="1" w:styleId="29">
    <w:name w:val="Знак29"/>
    <w:basedOn w:val="a0"/>
    <w:rsid w:val="00D061B0"/>
    <w:pPr>
      <w:tabs>
        <w:tab w:val="left" w:pos="708"/>
      </w:tabs>
      <w:spacing w:line="240" w:lineRule="exact"/>
    </w:pPr>
    <w:rPr>
      <w:rFonts w:ascii="Verdana" w:eastAsia="Times New Roman" w:hAnsi="Verdana" w:cs="Verdana"/>
      <w:sz w:val="20"/>
      <w:szCs w:val="20"/>
      <w:lang w:val="en-US"/>
    </w:rPr>
  </w:style>
  <w:style w:type="paragraph" w:customStyle="1" w:styleId="92">
    <w:name w:val="Знак Знак Знак9"/>
    <w:basedOn w:val="a0"/>
    <w:rsid w:val="00D061B0"/>
    <w:pPr>
      <w:spacing w:line="240" w:lineRule="exact"/>
    </w:pPr>
    <w:rPr>
      <w:rFonts w:ascii="Verdana" w:eastAsia="Times New Roman" w:hAnsi="Verdana" w:cs="Times New Roman"/>
      <w:sz w:val="20"/>
      <w:szCs w:val="20"/>
      <w:lang w:eastAsia="ru-RU"/>
    </w:rPr>
  </w:style>
  <w:style w:type="character" w:customStyle="1" w:styleId="39">
    <w:name w:val="Знак Знак39"/>
    <w:locked/>
    <w:rsid w:val="00D061B0"/>
    <w:rPr>
      <w:rFonts w:ascii="Courier New" w:hAnsi="Courier New" w:cs="Courier New"/>
      <w:lang w:val="ru-RU" w:eastAsia="ru-RU"/>
    </w:rPr>
  </w:style>
  <w:style w:type="character" w:customStyle="1" w:styleId="30">
    <w:name w:val="Заголовок 3 Знак"/>
    <w:basedOn w:val="a1"/>
    <w:link w:val="3"/>
    <w:uiPriority w:val="99"/>
    <w:rsid w:val="009154C3"/>
    <w:rPr>
      <w:rFonts w:asciiTheme="majorHAnsi" w:eastAsiaTheme="majorEastAsia" w:hAnsiTheme="majorHAnsi" w:cstheme="majorBidi"/>
      <w:color w:val="1F4D78" w:themeColor="accent1" w:themeShade="7F"/>
      <w:sz w:val="24"/>
      <w:szCs w:val="24"/>
    </w:rPr>
  </w:style>
  <w:style w:type="character" w:customStyle="1" w:styleId="42">
    <w:name w:val="Заголовок 4 Знак"/>
    <w:basedOn w:val="a1"/>
    <w:link w:val="40"/>
    <w:uiPriority w:val="99"/>
    <w:rsid w:val="009154C3"/>
    <w:rPr>
      <w:rFonts w:ascii="Times New Roman" w:eastAsia="Times New Roman" w:hAnsi="Times New Roman" w:cs="Times New Roman"/>
      <w:b/>
      <w:bCs/>
      <w:sz w:val="24"/>
      <w:szCs w:val="24"/>
      <w:lang w:val="x-none" w:eastAsia="x-none"/>
    </w:rPr>
  </w:style>
  <w:style w:type="character" w:customStyle="1" w:styleId="52">
    <w:name w:val="Заголовок 5 Знак"/>
    <w:basedOn w:val="a1"/>
    <w:link w:val="50"/>
    <w:uiPriority w:val="9"/>
    <w:rsid w:val="009154C3"/>
    <w:rPr>
      <w:rFonts w:ascii="Calibri" w:eastAsia="Times New Roman" w:hAnsi="Calibri" w:cs="Times New Roman"/>
      <w:b/>
      <w:bCs/>
      <w:i/>
      <w:iCs/>
      <w:sz w:val="26"/>
      <w:szCs w:val="26"/>
      <w:lang w:val="x-none" w:eastAsia="x-none"/>
    </w:rPr>
  </w:style>
  <w:style w:type="character" w:customStyle="1" w:styleId="60">
    <w:name w:val="Заголовок 6 Знак"/>
    <w:basedOn w:val="a1"/>
    <w:link w:val="6"/>
    <w:uiPriority w:val="9"/>
    <w:rsid w:val="009154C3"/>
    <w:rPr>
      <w:rFonts w:ascii="Calibri" w:eastAsia="Times New Roman" w:hAnsi="Calibri" w:cs="Times New Roman"/>
      <w:b/>
      <w:bCs/>
      <w:lang w:val="x-none" w:eastAsia="x-none"/>
    </w:rPr>
  </w:style>
  <w:style w:type="character" w:customStyle="1" w:styleId="70">
    <w:name w:val="Заголовок 7 Знак"/>
    <w:basedOn w:val="a1"/>
    <w:link w:val="7"/>
    <w:rsid w:val="009154C3"/>
    <w:rPr>
      <w:rFonts w:ascii="Calibri" w:eastAsia="Times New Roman" w:hAnsi="Calibri" w:cs="Times New Roman"/>
      <w:sz w:val="24"/>
      <w:szCs w:val="24"/>
      <w:lang w:val="x-none" w:eastAsia="x-none"/>
    </w:rPr>
  </w:style>
  <w:style w:type="character" w:customStyle="1" w:styleId="80">
    <w:name w:val="Заголовок 8 Знак"/>
    <w:basedOn w:val="a1"/>
    <w:link w:val="8"/>
    <w:rsid w:val="009154C3"/>
    <w:rPr>
      <w:rFonts w:ascii="Calibri" w:eastAsia="Times New Roman" w:hAnsi="Calibri" w:cs="Times New Roman"/>
      <w:i/>
      <w:iCs/>
      <w:sz w:val="24"/>
      <w:szCs w:val="24"/>
      <w:lang w:val="x-none" w:eastAsia="x-none"/>
    </w:rPr>
  </w:style>
  <w:style w:type="character" w:customStyle="1" w:styleId="90">
    <w:name w:val="Заголовок 9 Знак"/>
    <w:basedOn w:val="a1"/>
    <w:link w:val="9"/>
    <w:rsid w:val="009154C3"/>
    <w:rPr>
      <w:rFonts w:ascii="Cambria" w:eastAsia="Times New Roman" w:hAnsi="Cambria" w:cs="Times New Roman"/>
      <w:lang w:val="x-none" w:eastAsia="x-none"/>
    </w:rPr>
  </w:style>
  <w:style w:type="paragraph" w:customStyle="1" w:styleId="s1">
    <w:name w:val="s_1"/>
    <w:basedOn w:val="a0"/>
    <w:rsid w:val="009154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Обычный (веб) Знак"/>
    <w:aliases w:val="Обычный (Web) Знак,Обычный (Интернет) Знак,Обычный (веб) Знак1 Знак,Обычный (веб) Знак Знак Знак1,Обычный (веб) Знак Знак Знак Знак,Обычный (веб) Знак Знак Знак Знак Знак Знак"/>
    <w:link w:val="ae"/>
    <w:uiPriority w:val="99"/>
    <w:locked/>
    <w:rsid w:val="009154C3"/>
    <w:rPr>
      <w:rFonts w:ascii="Helvetica" w:eastAsia="Lucida Sans Unicode" w:hAnsi="Helvetica" w:cs="Times New Roman"/>
      <w:sz w:val="24"/>
      <w:szCs w:val="24"/>
      <w:lang w:eastAsia="ar-SA"/>
    </w:rPr>
  </w:style>
  <w:style w:type="paragraph" w:styleId="aff7">
    <w:name w:val="No Spacing"/>
    <w:link w:val="aff8"/>
    <w:uiPriority w:val="1"/>
    <w:qFormat/>
    <w:rsid w:val="009154C3"/>
    <w:pPr>
      <w:spacing w:after="0" w:line="240" w:lineRule="auto"/>
    </w:pPr>
    <w:rPr>
      <w:rFonts w:ascii="Times New Roman" w:eastAsia="Times New Roman" w:hAnsi="Times New Roman" w:cs="Times New Roman"/>
      <w:sz w:val="24"/>
      <w:szCs w:val="24"/>
      <w:lang w:eastAsia="ru-RU"/>
    </w:rPr>
  </w:style>
  <w:style w:type="character" w:customStyle="1" w:styleId="aff8">
    <w:name w:val="Без интервала Знак"/>
    <w:link w:val="aff7"/>
    <w:uiPriority w:val="99"/>
    <w:locked/>
    <w:rsid w:val="009154C3"/>
    <w:rPr>
      <w:rFonts w:ascii="Times New Roman" w:eastAsia="Times New Roman" w:hAnsi="Times New Roman" w:cs="Times New Roman"/>
      <w:sz w:val="24"/>
      <w:szCs w:val="24"/>
      <w:lang w:eastAsia="ru-RU"/>
    </w:rPr>
  </w:style>
  <w:style w:type="paragraph" w:customStyle="1" w:styleId="pboth">
    <w:name w:val="pboth"/>
    <w:basedOn w:val="a0"/>
    <w:rsid w:val="009154C3"/>
    <w:pPr>
      <w:spacing w:before="100" w:beforeAutospacing="1" w:after="100" w:afterAutospacing="1" w:line="240" w:lineRule="auto"/>
    </w:pPr>
    <w:rPr>
      <w:rFonts w:ascii="Calibri" w:eastAsia="Calibri" w:hAnsi="Calibri" w:cs="Calibri"/>
      <w:sz w:val="24"/>
      <w:szCs w:val="24"/>
      <w:lang w:eastAsia="ru-RU"/>
    </w:rPr>
  </w:style>
  <w:style w:type="numbering" w:customStyle="1" w:styleId="WWNum45">
    <w:name w:val="WWNum45"/>
    <w:rsid w:val="009154C3"/>
    <w:pPr>
      <w:numPr>
        <w:numId w:val="4"/>
      </w:numPr>
    </w:pPr>
  </w:style>
  <w:style w:type="paragraph" w:customStyle="1" w:styleId="Style26">
    <w:name w:val="Style26"/>
    <w:basedOn w:val="a0"/>
    <w:rsid w:val="009154C3"/>
    <w:pPr>
      <w:widowControl w:val="0"/>
      <w:autoSpaceDE w:val="0"/>
      <w:autoSpaceDN w:val="0"/>
      <w:adjustRightInd w:val="0"/>
      <w:spacing w:after="0" w:line="324" w:lineRule="exact"/>
      <w:jc w:val="center"/>
    </w:pPr>
    <w:rPr>
      <w:rFonts w:ascii="Times New Roman" w:eastAsia="Times New Roman" w:hAnsi="Times New Roman" w:cs="Times New Roman"/>
      <w:sz w:val="24"/>
      <w:szCs w:val="24"/>
      <w:lang w:eastAsia="ru-RU"/>
    </w:rPr>
  </w:style>
  <w:style w:type="character" w:customStyle="1" w:styleId="FontStyle62">
    <w:name w:val="Font Style62"/>
    <w:rsid w:val="009154C3"/>
    <w:rPr>
      <w:rFonts w:ascii="Times New Roman" w:hAnsi="Times New Roman" w:cs="Times New Roman"/>
      <w:b/>
      <w:bCs/>
      <w:sz w:val="16"/>
      <w:szCs w:val="16"/>
    </w:rPr>
  </w:style>
  <w:style w:type="character" w:customStyle="1" w:styleId="blk">
    <w:name w:val="blk"/>
    <w:rsid w:val="009154C3"/>
  </w:style>
  <w:style w:type="paragraph" w:styleId="14">
    <w:name w:val="toc 1"/>
    <w:basedOn w:val="a0"/>
    <w:next w:val="a0"/>
    <w:autoRedefine/>
    <w:uiPriority w:val="39"/>
    <w:qFormat/>
    <w:rsid w:val="009154C3"/>
    <w:pPr>
      <w:spacing w:before="240" w:after="120" w:line="240" w:lineRule="auto"/>
    </w:pPr>
    <w:rPr>
      <w:rFonts w:ascii="Calibri" w:eastAsia="Times New Roman" w:hAnsi="Calibri" w:cs="Calibri"/>
      <w:b/>
      <w:bCs/>
      <w:sz w:val="20"/>
      <w:szCs w:val="20"/>
      <w:lang w:eastAsia="ru-RU"/>
    </w:rPr>
  </w:style>
  <w:style w:type="paragraph" w:styleId="2a">
    <w:name w:val="toc 2"/>
    <w:basedOn w:val="a0"/>
    <w:next w:val="a0"/>
    <w:autoRedefine/>
    <w:uiPriority w:val="39"/>
    <w:qFormat/>
    <w:rsid w:val="009154C3"/>
    <w:pPr>
      <w:spacing w:before="120" w:after="0" w:line="240" w:lineRule="auto"/>
      <w:ind w:left="240"/>
    </w:pPr>
    <w:rPr>
      <w:rFonts w:ascii="Calibri" w:eastAsia="Times New Roman" w:hAnsi="Calibri" w:cs="Calibri"/>
      <w:i/>
      <w:iCs/>
      <w:sz w:val="20"/>
      <w:szCs w:val="20"/>
      <w:lang w:eastAsia="ru-RU"/>
    </w:rPr>
  </w:style>
  <w:style w:type="paragraph" w:styleId="34">
    <w:name w:val="toc 3"/>
    <w:basedOn w:val="a0"/>
    <w:next w:val="a0"/>
    <w:autoRedefine/>
    <w:uiPriority w:val="39"/>
    <w:qFormat/>
    <w:rsid w:val="009154C3"/>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9154C3"/>
    <w:rPr>
      <w:rFonts w:ascii="Times New Roman" w:hAnsi="Times New Roman"/>
      <w:sz w:val="20"/>
      <w:lang w:val="x-none" w:eastAsia="ru-RU"/>
    </w:rPr>
  </w:style>
  <w:style w:type="character" w:customStyle="1" w:styleId="110">
    <w:name w:val="Текст примечания Знак11"/>
    <w:uiPriority w:val="99"/>
    <w:rsid w:val="009154C3"/>
    <w:rPr>
      <w:rFonts w:cs="Times New Roman"/>
      <w:sz w:val="20"/>
      <w:szCs w:val="20"/>
    </w:rPr>
  </w:style>
  <w:style w:type="character" w:customStyle="1" w:styleId="15">
    <w:name w:val="Текст примечания Знак1"/>
    <w:uiPriority w:val="99"/>
    <w:rsid w:val="009154C3"/>
    <w:rPr>
      <w:rFonts w:cs="Times New Roman"/>
      <w:sz w:val="20"/>
      <w:szCs w:val="20"/>
    </w:rPr>
  </w:style>
  <w:style w:type="character" w:customStyle="1" w:styleId="111">
    <w:name w:val="Тема примечания Знак11"/>
    <w:uiPriority w:val="99"/>
    <w:rsid w:val="009154C3"/>
    <w:rPr>
      <w:rFonts w:cs="Times New Roman"/>
      <w:b/>
      <w:bCs/>
      <w:sz w:val="20"/>
      <w:szCs w:val="20"/>
    </w:rPr>
  </w:style>
  <w:style w:type="character" w:customStyle="1" w:styleId="16">
    <w:name w:val="Тема примечания Знак1"/>
    <w:uiPriority w:val="99"/>
    <w:rsid w:val="009154C3"/>
    <w:rPr>
      <w:rFonts w:cs="Times New Roman"/>
      <w:b/>
      <w:bCs/>
      <w:sz w:val="20"/>
      <w:szCs w:val="20"/>
    </w:rPr>
  </w:style>
  <w:style w:type="character" w:customStyle="1" w:styleId="aff9">
    <w:name w:val="Цветовое выделение"/>
    <w:uiPriority w:val="99"/>
    <w:rsid w:val="009154C3"/>
    <w:rPr>
      <w:b/>
      <w:color w:val="26282F"/>
    </w:rPr>
  </w:style>
  <w:style w:type="character" w:customStyle="1" w:styleId="affa">
    <w:name w:val="Гипертекстовая ссылка"/>
    <w:uiPriority w:val="99"/>
    <w:rsid w:val="009154C3"/>
    <w:rPr>
      <w:b/>
      <w:color w:val="106BBE"/>
    </w:rPr>
  </w:style>
  <w:style w:type="character" w:customStyle="1" w:styleId="affb">
    <w:name w:val="Активная гипертекстовая ссылка"/>
    <w:uiPriority w:val="99"/>
    <w:rsid w:val="009154C3"/>
    <w:rPr>
      <w:b/>
      <w:color w:val="106BBE"/>
      <w:u w:val="single"/>
    </w:rPr>
  </w:style>
  <w:style w:type="paragraph" w:customStyle="1" w:styleId="affc">
    <w:name w:val="Внимание"/>
    <w:basedOn w:val="a0"/>
    <w:next w:val="a0"/>
    <w:uiPriority w:val="99"/>
    <w:rsid w:val="009154C3"/>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d">
    <w:name w:val="Внимание: криминал!!"/>
    <w:basedOn w:val="affc"/>
    <w:next w:val="a0"/>
    <w:uiPriority w:val="99"/>
    <w:rsid w:val="009154C3"/>
  </w:style>
  <w:style w:type="paragraph" w:customStyle="1" w:styleId="affe">
    <w:name w:val="Внимание: недобросовестность!"/>
    <w:basedOn w:val="affc"/>
    <w:next w:val="a0"/>
    <w:uiPriority w:val="99"/>
    <w:rsid w:val="009154C3"/>
  </w:style>
  <w:style w:type="character" w:customStyle="1" w:styleId="afff">
    <w:name w:val="Выделение для Базового Поиска"/>
    <w:uiPriority w:val="99"/>
    <w:rsid w:val="009154C3"/>
    <w:rPr>
      <w:b/>
      <w:color w:val="0058A9"/>
    </w:rPr>
  </w:style>
  <w:style w:type="character" w:customStyle="1" w:styleId="afff0">
    <w:name w:val="Выделение для Базового Поиска (курсив)"/>
    <w:uiPriority w:val="99"/>
    <w:rsid w:val="009154C3"/>
    <w:rPr>
      <w:b/>
      <w:i/>
      <w:color w:val="0058A9"/>
    </w:rPr>
  </w:style>
  <w:style w:type="paragraph" w:customStyle="1" w:styleId="afff1">
    <w:name w:val="Дочерний элемент списка"/>
    <w:basedOn w:val="a0"/>
    <w:next w:val="a0"/>
    <w:uiPriority w:val="99"/>
    <w:rsid w:val="009154C3"/>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f2">
    <w:name w:val="Основное меню (преемственное)"/>
    <w:basedOn w:val="a0"/>
    <w:next w:val="a0"/>
    <w:uiPriority w:val="99"/>
    <w:rsid w:val="009154C3"/>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7">
    <w:name w:val="Заголовок1"/>
    <w:basedOn w:val="afff2"/>
    <w:next w:val="a0"/>
    <w:uiPriority w:val="99"/>
    <w:rsid w:val="009154C3"/>
    <w:rPr>
      <w:b/>
      <w:bCs/>
      <w:color w:val="0058A9"/>
      <w:shd w:val="clear" w:color="auto" w:fill="ECE9D8"/>
    </w:rPr>
  </w:style>
  <w:style w:type="paragraph" w:customStyle="1" w:styleId="afff3">
    <w:name w:val="Заголовок группы контролов"/>
    <w:basedOn w:val="a0"/>
    <w:next w:val="a0"/>
    <w:uiPriority w:val="99"/>
    <w:rsid w:val="009154C3"/>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f4">
    <w:name w:val="Заголовок для информации об изменениях"/>
    <w:basedOn w:val="1"/>
    <w:next w:val="a0"/>
    <w:uiPriority w:val="99"/>
    <w:rsid w:val="009154C3"/>
    <w:pPr>
      <w:keepLines/>
      <w:adjustRightInd w:val="0"/>
      <w:spacing w:after="240" w:line="360" w:lineRule="auto"/>
      <w:ind w:firstLine="0"/>
      <w:jc w:val="center"/>
      <w:outlineLvl w:val="9"/>
    </w:pPr>
    <w:rPr>
      <w:sz w:val="18"/>
      <w:szCs w:val="18"/>
      <w:shd w:val="clear" w:color="auto" w:fill="FFFFFF"/>
      <w:lang w:val="x-none" w:eastAsia="x-none"/>
    </w:rPr>
  </w:style>
  <w:style w:type="paragraph" w:customStyle="1" w:styleId="afff5">
    <w:name w:val="Заголовок распахивающейся части диалога"/>
    <w:basedOn w:val="a0"/>
    <w:next w:val="a0"/>
    <w:uiPriority w:val="99"/>
    <w:rsid w:val="009154C3"/>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f6">
    <w:name w:val="Заголовок своего сообщения"/>
    <w:uiPriority w:val="99"/>
    <w:rsid w:val="009154C3"/>
    <w:rPr>
      <w:b/>
      <w:color w:val="26282F"/>
    </w:rPr>
  </w:style>
  <w:style w:type="paragraph" w:customStyle="1" w:styleId="afff7">
    <w:name w:val="Заголовок статьи"/>
    <w:basedOn w:val="a0"/>
    <w:next w:val="a0"/>
    <w:uiPriority w:val="99"/>
    <w:rsid w:val="009154C3"/>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f8">
    <w:name w:val="Заголовок чужого сообщения"/>
    <w:uiPriority w:val="99"/>
    <w:rsid w:val="009154C3"/>
    <w:rPr>
      <w:b/>
      <w:color w:val="FF0000"/>
    </w:rPr>
  </w:style>
  <w:style w:type="paragraph" w:customStyle="1" w:styleId="afff9">
    <w:name w:val="Заголовок ЭР (левое окно)"/>
    <w:basedOn w:val="a0"/>
    <w:next w:val="a0"/>
    <w:uiPriority w:val="99"/>
    <w:rsid w:val="009154C3"/>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fa">
    <w:name w:val="Заголовок ЭР (правое окно)"/>
    <w:basedOn w:val="afff9"/>
    <w:next w:val="a0"/>
    <w:uiPriority w:val="99"/>
    <w:rsid w:val="009154C3"/>
    <w:pPr>
      <w:spacing w:after="0"/>
      <w:jc w:val="left"/>
    </w:pPr>
  </w:style>
  <w:style w:type="paragraph" w:customStyle="1" w:styleId="afffb">
    <w:name w:val="Интерактивный заголовок"/>
    <w:basedOn w:val="17"/>
    <w:next w:val="a0"/>
    <w:uiPriority w:val="99"/>
    <w:rsid w:val="009154C3"/>
    <w:rPr>
      <w:u w:val="single"/>
    </w:rPr>
  </w:style>
  <w:style w:type="paragraph" w:customStyle="1" w:styleId="afffc">
    <w:name w:val="Текст информации об изменениях"/>
    <w:basedOn w:val="a0"/>
    <w:next w:val="a0"/>
    <w:uiPriority w:val="99"/>
    <w:rsid w:val="009154C3"/>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d">
    <w:name w:val="Информация об изменениях"/>
    <w:basedOn w:val="afffc"/>
    <w:next w:val="a0"/>
    <w:uiPriority w:val="99"/>
    <w:rsid w:val="009154C3"/>
    <w:pPr>
      <w:spacing w:before="180"/>
      <w:ind w:left="360" w:right="360" w:firstLine="0"/>
    </w:pPr>
    <w:rPr>
      <w:shd w:val="clear" w:color="auto" w:fill="EAEFED"/>
    </w:rPr>
  </w:style>
  <w:style w:type="paragraph" w:customStyle="1" w:styleId="afffe">
    <w:name w:val="Текст (справка)"/>
    <w:basedOn w:val="a0"/>
    <w:next w:val="a0"/>
    <w:uiPriority w:val="99"/>
    <w:rsid w:val="009154C3"/>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f">
    <w:name w:val="Комментарий"/>
    <w:basedOn w:val="afffe"/>
    <w:next w:val="a0"/>
    <w:uiPriority w:val="99"/>
    <w:rsid w:val="009154C3"/>
    <w:pPr>
      <w:spacing w:before="75"/>
      <w:ind w:right="0"/>
      <w:jc w:val="both"/>
    </w:pPr>
    <w:rPr>
      <w:color w:val="353842"/>
      <w:shd w:val="clear" w:color="auto" w:fill="F0F0F0"/>
    </w:rPr>
  </w:style>
  <w:style w:type="paragraph" w:customStyle="1" w:styleId="affff0">
    <w:name w:val="Информация об изменениях документа"/>
    <w:basedOn w:val="affff"/>
    <w:next w:val="a0"/>
    <w:uiPriority w:val="99"/>
    <w:rsid w:val="009154C3"/>
    <w:rPr>
      <w:i/>
      <w:iCs/>
    </w:rPr>
  </w:style>
  <w:style w:type="paragraph" w:customStyle="1" w:styleId="affff1">
    <w:name w:val="Текст (лев. подпись)"/>
    <w:basedOn w:val="a0"/>
    <w:next w:val="a0"/>
    <w:uiPriority w:val="99"/>
    <w:rsid w:val="009154C3"/>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2">
    <w:name w:val="Колонтитул (левый)"/>
    <w:basedOn w:val="affff1"/>
    <w:next w:val="a0"/>
    <w:uiPriority w:val="99"/>
    <w:rsid w:val="009154C3"/>
    <w:rPr>
      <w:sz w:val="14"/>
      <w:szCs w:val="14"/>
    </w:rPr>
  </w:style>
  <w:style w:type="paragraph" w:customStyle="1" w:styleId="affff3">
    <w:name w:val="Текст (прав. подпись)"/>
    <w:basedOn w:val="a0"/>
    <w:next w:val="a0"/>
    <w:uiPriority w:val="99"/>
    <w:rsid w:val="009154C3"/>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f4">
    <w:name w:val="Колонтитул (правый)"/>
    <w:basedOn w:val="affff3"/>
    <w:next w:val="a0"/>
    <w:uiPriority w:val="99"/>
    <w:rsid w:val="009154C3"/>
    <w:rPr>
      <w:sz w:val="14"/>
      <w:szCs w:val="14"/>
    </w:rPr>
  </w:style>
  <w:style w:type="paragraph" w:customStyle="1" w:styleId="affff5">
    <w:name w:val="Комментарий пользователя"/>
    <w:basedOn w:val="affff"/>
    <w:next w:val="a0"/>
    <w:uiPriority w:val="99"/>
    <w:rsid w:val="009154C3"/>
    <w:pPr>
      <w:jc w:val="left"/>
    </w:pPr>
    <w:rPr>
      <w:shd w:val="clear" w:color="auto" w:fill="FFDFE0"/>
    </w:rPr>
  </w:style>
  <w:style w:type="paragraph" w:customStyle="1" w:styleId="affff6">
    <w:name w:val="Куда обратиться?"/>
    <w:basedOn w:val="affc"/>
    <w:next w:val="a0"/>
    <w:uiPriority w:val="99"/>
    <w:rsid w:val="009154C3"/>
  </w:style>
  <w:style w:type="paragraph" w:customStyle="1" w:styleId="affff7">
    <w:name w:val="Моноширинный"/>
    <w:basedOn w:val="a0"/>
    <w:next w:val="a0"/>
    <w:uiPriority w:val="99"/>
    <w:rsid w:val="009154C3"/>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f8">
    <w:name w:val="Найденные слова"/>
    <w:uiPriority w:val="99"/>
    <w:rsid w:val="009154C3"/>
    <w:rPr>
      <w:b/>
      <w:color w:val="26282F"/>
      <w:shd w:val="clear" w:color="auto" w:fill="FFF580"/>
    </w:rPr>
  </w:style>
  <w:style w:type="paragraph" w:customStyle="1" w:styleId="affff9">
    <w:name w:val="Напишите нам"/>
    <w:basedOn w:val="a0"/>
    <w:next w:val="a0"/>
    <w:uiPriority w:val="99"/>
    <w:rsid w:val="009154C3"/>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fa">
    <w:name w:val="Не вступил в силу"/>
    <w:uiPriority w:val="99"/>
    <w:rsid w:val="009154C3"/>
    <w:rPr>
      <w:b/>
      <w:color w:val="000000"/>
      <w:shd w:val="clear" w:color="auto" w:fill="D8EDE8"/>
    </w:rPr>
  </w:style>
  <w:style w:type="paragraph" w:customStyle="1" w:styleId="affffb">
    <w:name w:val="Необходимые документы"/>
    <w:basedOn w:val="affc"/>
    <w:next w:val="a0"/>
    <w:uiPriority w:val="99"/>
    <w:rsid w:val="009154C3"/>
    <w:pPr>
      <w:ind w:firstLine="118"/>
    </w:pPr>
  </w:style>
  <w:style w:type="paragraph" w:customStyle="1" w:styleId="affffc">
    <w:name w:val="Нормальный (таблица)"/>
    <w:basedOn w:val="a0"/>
    <w:next w:val="a0"/>
    <w:uiPriority w:val="99"/>
    <w:rsid w:val="009154C3"/>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d">
    <w:name w:val="Таблицы (моноширинный)"/>
    <w:basedOn w:val="a0"/>
    <w:next w:val="a0"/>
    <w:uiPriority w:val="99"/>
    <w:rsid w:val="009154C3"/>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e">
    <w:name w:val="Оглавление"/>
    <w:basedOn w:val="affffd"/>
    <w:next w:val="a0"/>
    <w:uiPriority w:val="99"/>
    <w:rsid w:val="009154C3"/>
    <w:pPr>
      <w:ind w:left="140"/>
    </w:pPr>
  </w:style>
  <w:style w:type="character" w:customStyle="1" w:styleId="afffff">
    <w:name w:val="Опечатки"/>
    <w:uiPriority w:val="99"/>
    <w:rsid w:val="009154C3"/>
    <w:rPr>
      <w:color w:val="FF0000"/>
    </w:rPr>
  </w:style>
  <w:style w:type="paragraph" w:customStyle="1" w:styleId="afffff0">
    <w:name w:val="Переменная часть"/>
    <w:basedOn w:val="afff2"/>
    <w:next w:val="a0"/>
    <w:uiPriority w:val="99"/>
    <w:rsid w:val="009154C3"/>
    <w:rPr>
      <w:sz w:val="18"/>
      <w:szCs w:val="18"/>
    </w:rPr>
  </w:style>
  <w:style w:type="paragraph" w:customStyle="1" w:styleId="afffff1">
    <w:name w:val="Подвал для информации об изменениях"/>
    <w:basedOn w:val="1"/>
    <w:next w:val="a0"/>
    <w:uiPriority w:val="99"/>
    <w:rsid w:val="009154C3"/>
    <w:pPr>
      <w:keepLines/>
      <w:adjustRightInd w:val="0"/>
      <w:spacing w:before="480" w:after="240" w:line="360" w:lineRule="auto"/>
      <w:ind w:firstLine="0"/>
      <w:jc w:val="center"/>
      <w:outlineLvl w:val="9"/>
    </w:pPr>
    <w:rPr>
      <w:sz w:val="18"/>
      <w:szCs w:val="18"/>
      <w:lang w:val="x-none" w:eastAsia="x-none"/>
    </w:rPr>
  </w:style>
  <w:style w:type="paragraph" w:customStyle="1" w:styleId="afffff2">
    <w:name w:val="Подзаголовок для информации об изменениях"/>
    <w:basedOn w:val="afffc"/>
    <w:next w:val="a0"/>
    <w:uiPriority w:val="99"/>
    <w:rsid w:val="009154C3"/>
    <w:rPr>
      <w:b/>
      <w:bCs/>
    </w:rPr>
  </w:style>
  <w:style w:type="paragraph" w:customStyle="1" w:styleId="afffff3">
    <w:name w:val="Подчёркнуный текст"/>
    <w:basedOn w:val="a0"/>
    <w:next w:val="a0"/>
    <w:uiPriority w:val="99"/>
    <w:rsid w:val="009154C3"/>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f4">
    <w:name w:val="Постоянная часть"/>
    <w:basedOn w:val="afff2"/>
    <w:next w:val="a0"/>
    <w:uiPriority w:val="99"/>
    <w:rsid w:val="009154C3"/>
    <w:rPr>
      <w:sz w:val="20"/>
      <w:szCs w:val="20"/>
    </w:rPr>
  </w:style>
  <w:style w:type="paragraph" w:customStyle="1" w:styleId="afffff5">
    <w:name w:val="Прижатый влево"/>
    <w:basedOn w:val="a0"/>
    <w:next w:val="a0"/>
    <w:uiPriority w:val="99"/>
    <w:rsid w:val="009154C3"/>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f6">
    <w:name w:val="Пример."/>
    <w:basedOn w:val="affc"/>
    <w:next w:val="a0"/>
    <w:uiPriority w:val="99"/>
    <w:rsid w:val="009154C3"/>
  </w:style>
  <w:style w:type="paragraph" w:customStyle="1" w:styleId="afffff7">
    <w:name w:val="Примечание."/>
    <w:basedOn w:val="affc"/>
    <w:next w:val="a0"/>
    <w:uiPriority w:val="99"/>
    <w:rsid w:val="009154C3"/>
  </w:style>
  <w:style w:type="character" w:customStyle="1" w:styleId="afffff8">
    <w:name w:val="Продолжение ссылки"/>
    <w:uiPriority w:val="99"/>
    <w:rsid w:val="009154C3"/>
  </w:style>
  <w:style w:type="paragraph" w:customStyle="1" w:styleId="afffff9">
    <w:name w:val="Словарная статья"/>
    <w:basedOn w:val="a0"/>
    <w:next w:val="a0"/>
    <w:uiPriority w:val="99"/>
    <w:rsid w:val="009154C3"/>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fa">
    <w:name w:val="Сравнение редакций"/>
    <w:uiPriority w:val="99"/>
    <w:rsid w:val="009154C3"/>
    <w:rPr>
      <w:b/>
      <w:color w:val="26282F"/>
    </w:rPr>
  </w:style>
  <w:style w:type="character" w:customStyle="1" w:styleId="afffffb">
    <w:name w:val="Сравнение редакций. Добавленный фрагмент"/>
    <w:uiPriority w:val="99"/>
    <w:rsid w:val="009154C3"/>
    <w:rPr>
      <w:color w:val="000000"/>
      <w:shd w:val="clear" w:color="auto" w:fill="C1D7FF"/>
    </w:rPr>
  </w:style>
  <w:style w:type="character" w:customStyle="1" w:styleId="afffffc">
    <w:name w:val="Сравнение редакций. Удаленный фрагмент"/>
    <w:uiPriority w:val="99"/>
    <w:rsid w:val="009154C3"/>
    <w:rPr>
      <w:color w:val="000000"/>
      <w:shd w:val="clear" w:color="auto" w:fill="C4C413"/>
    </w:rPr>
  </w:style>
  <w:style w:type="paragraph" w:customStyle="1" w:styleId="afffffd">
    <w:name w:val="Ссылка на официальную публикацию"/>
    <w:basedOn w:val="a0"/>
    <w:next w:val="a0"/>
    <w:uiPriority w:val="99"/>
    <w:rsid w:val="009154C3"/>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e">
    <w:name w:val="Ссылка на утративший силу документ"/>
    <w:uiPriority w:val="99"/>
    <w:rsid w:val="009154C3"/>
    <w:rPr>
      <w:b/>
      <w:color w:val="749232"/>
    </w:rPr>
  </w:style>
  <w:style w:type="paragraph" w:customStyle="1" w:styleId="affffff">
    <w:name w:val="Текст в таблице"/>
    <w:basedOn w:val="affffc"/>
    <w:next w:val="a0"/>
    <w:uiPriority w:val="99"/>
    <w:rsid w:val="009154C3"/>
    <w:pPr>
      <w:ind w:firstLine="500"/>
    </w:pPr>
  </w:style>
  <w:style w:type="paragraph" w:customStyle="1" w:styleId="affffff0">
    <w:name w:val="Текст ЭР (см. также)"/>
    <w:basedOn w:val="a0"/>
    <w:next w:val="a0"/>
    <w:uiPriority w:val="99"/>
    <w:rsid w:val="009154C3"/>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f1">
    <w:name w:val="Технический комментарий"/>
    <w:basedOn w:val="a0"/>
    <w:next w:val="a0"/>
    <w:uiPriority w:val="99"/>
    <w:rsid w:val="009154C3"/>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f2">
    <w:name w:val="Утратил силу"/>
    <w:uiPriority w:val="99"/>
    <w:rsid w:val="009154C3"/>
    <w:rPr>
      <w:b/>
      <w:strike/>
      <w:color w:val="666600"/>
    </w:rPr>
  </w:style>
  <w:style w:type="paragraph" w:customStyle="1" w:styleId="affffff3">
    <w:name w:val="Формула"/>
    <w:basedOn w:val="a0"/>
    <w:next w:val="a0"/>
    <w:uiPriority w:val="99"/>
    <w:rsid w:val="009154C3"/>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f4">
    <w:name w:val="Центрированный (таблица)"/>
    <w:basedOn w:val="affffc"/>
    <w:next w:val="a0"/>
    <w:uiPriority w:val="99"/>
    <w:rsid w:val="009154C3"/>
    <w:pPr>
      <w:jc w:val="center"/>
    </w:pPr>
  </w:style>
  <w:style w:type="paragraph" w:customStyle="1" w:styleId="-">
    <w:name w:val="ЭР-содержание (правое окно)"/>
    <w:basedOn w:val="a0"/>
    <w:next w:val="a0"/>
    <w:uiPriority w:val="99"/>
    <w:rsid w:val="009154C3"/>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styleId="43">
    <w:name w:val="toc 4"/>
    <w:basedOn w:val="a0"/>
    <w:next w:val="a0"/>
    <w:autoRedefine/>
    <w:rsid w:val="009154C3"/>
    <w:pPr>
      <w:spacing w:after="0" w:line="240" w:lineRule="auto"/>
      <w:ind w:left="720"/>
    </w:pPr>
    <w:rPr>
      <w:rFonts w:ascii="Calibri" w:eastAsia="Times New Roman" w:hAnsi="Calibri" w:cs="Calibri"/>
      <w:sz w:val="20"/>
      <w:szCs w:val="20"/>
      <w:lang w:eastAsia="ru-RU"/>
    </w:rPr>
  </w:style>
  <w:style w:type="paragraph" w:styleId="55">
    <w:name w:val="toc 5"/>
    <w:basedOn w:val="a0"/>
    <w:next w:val="a0"/>
    <w:autoRedefine/>
    <w:rsid w:val="009154C3"/>
    <w:pPr>
      <w:spacing w:after="0" w:line="240" w:lineRule="auto"/>
      <w:ind w:left="960"/>
    </w:pPr>
    <w:rPr>
      <w:rFonts w:ascii="Calibri" w:eastAsia="Times New Roman" w:hAnsi="Calibri" w:cs="Calibri"/>
      <w:sz w:val="20"/>
      <w:szCs w:val="20"/>
      <w:lang w:eastAsia="ru-RU"/>
    </w:rPr>
  </w:style>
  <w:style w:type="paragraph" w:styleId="61">
    <w:name w:val="toc 6"/>
    <w:basedOn w:val="a0"/>
    <w:next w:val="a0"/>
    <w:autoRedefine/>
    <w:rsid w:val="009154C3"/>
    <w:pPr>
      <w:spacing w:after="0" w:line="240" w:lineRule="auto"/>
      <w:ind w:left="1200"/>
    </w:pPr>
    <w:rPr>
      <w:rFonts w:ascii="Calibri" w:eastAsia="Times New Roman" w:hAnsi="Calibri" w:cs="Calibri"/>
      <w:sz w:val="20"/>
      <w:szCs w:val="20"/>
      <w:lang w:eastAsia="ru-RU"/>
    </w:rPr>
  </w:style>
  <w:style w:type="paragraph" w:styleId="71">
    <w:name w:val="toc 7"/>
    <w:basedOn w:val="a0"/>
    <w:next w:val="a0"/>
    <w:autoRedefine/>
    <w:rsid w:val="009154C3"/>
    <w:pPr>
      <w:spacing w:after="0" w:line="240" w:lineRule="auto"/>
      <w:ind w:left="1440"/>
    </w:pPr>
    <w:rPr>
      <w:rFonts w:ascii="Calibri" w:eastAsia="Times New Roman" w:hAnsi="Calibri" w:cs="Calibri"/>
      <w:sz w:val="20"/>
      <w:szCs w:val="20"/>
      <w:lang w:eastAsia="ru-RU"/>
    </w:rPr>
  </w:style>
  <w:style w:type="paragraph" w:styleId="81">
    <w:name w:val="toc 8"/>
    <w:basedOn w:val="a0"/>
    <w:next w:val="a0"/>
    <w:autoRedefine/>
    <w:rsid w:val="009154C3"/>
    <w:pPr>
      <w:spacing w:after="0" w:line="240" w:lineRule="auto"/>
      <w:ind w:left="1680"/>
    </w:pPr>
    <w:rPr>
      <w:rFonts w:ascii="Calibri" w:eastAsia="Times New Roman" w:hAnsi="Calibri" w:cs="Calibri"/>
      <w:sz w:val="20"/>
      <w:szCs w:val="20"/>
      <w:lang w:eastAsia="ru-RU"/>
    </w:rPr>
  </w:style>
  <w:style w:type="paragraph" w:styleId="93">
    <w:name w:val="toc 9"/>
    <w:basedOn w:val="a0"/>
    <w:next w:val="a0"/>
    <w:autoRedefine/>
    <w:rsid w:val="009154C3"/>
    <w:pPr>
      <w:spacing w:after="0" w:line="240" w:lineRule="auto"/>
      <w:ind w:left="1920"/>
    </w:pPr>
    <w:rPr>
      <w:rFonts w:ascii="Calibri" w:eastAsia="Times New Roman" w:hAnsi="Calibri" w:cs="Calibri"/>
      <w:sz w:val="20"/>
      <w:szCs w:val="20"/>
      <w:lang w:eastAsia="ru-RU"/>
    </w:rPr>
  </w:style>
  <w:style w:type="table" w:customStyle="1" w:styleId="2b">
    <w:name w:val="Сетка таблицы2"/>
    <w:basedOn w:val="a2"/>
    <w:next w:val="a4"/>
    <w:uiPriority w:val="39"/>
    <w:rsid w:val="009154C3"/>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5">
    <w:name w:val="endnote text"/>
    <w:basedOn w:val="a0"/>
    <w:link w:val="affffff6"/>
    <w:uiPriority w:val="99"/>
    <w:unhideWhenUsed/>
    <w:rsid w:val="009154C3"/>
    <w:pPr>
      <w:spacing w:after="0" w:line="240" w:lineRule="auto"/>
    </w:pPr>
    <w:rPr>
      <w:rFonts w:ascii="Calibri" w:eastAsia="Times New Roman" w:hAnsi="Calibri" w:cs="Times New Roman"/>
      <w:sz w:val="20"/>
      <w:szCs w:val="20"/>
      <w:lang w:val="x-none" w:eastAsia="x-none"/>
    </w:rPr>
  </w:style>
  <w:style w:type="character" w:customStyle="1" w:styleId="affffff6">
    <w:name w:val="Текст концевой сноски Знак"/>
    <w:basedOn w:val="a1"/>
    <w:link w:val="affffff5"/>
    <w:uiPriority w:val="99"/>
    <w:rsid w:val="009154C3"/>
    <w:rPr>
      <w:rFonts w:ascii="Calibri" w:eastAsia="Times New Roman" w:hAnsi="Calibri" w:cs="Times New Roman"/>
      <w:sz w:val="20"/>
      <w:szCs w:val="20"/>
      <w:lang w:val="x-none" w:eastAsia="x-none"/>
    </w:rPr>
  </w:style>
  <w:style w:type="character" w:styleId="affffff7">
    <w:name w:val="endnote reference"/>
    <w:uiPriority w:val="99"/>
    <w:unhideWhenUsed/>
    <w:rsid w:val="009154C3"/>
    <w:rPr>
      <w:rFonts w:cs="Times New Roman"/>
      <w:vertAlign w:val="superscript"/>
    </w:rPr>
  </w:style>
  <w:style w:type="character" w:customStyle="1" w:styleId="WW8Num1z0">
    <w:name w:val="WW8Num1z0"/>
    <w:rsid w:val="009154C3"/>
  </w:style>
  <w:style w:type="character" w:customStyle="1" w:styleId="WW8Num1z1">
    <w:name w:val="WW8Num1z1"/>
    <w:rsid w:val="009154C3"/>
  </w:style>
  <w:style w:type="character" w:customStyle="1" w:styleId="WW8Num1z2">
    <w:name w:val="WW8Num1z2"/>
    <w:rsid w:val="009154C3"/>
  </w:style>
  <w:style w:type="character" w:customStyle="1" w:styleId="WW8Num1z3">
    <w:name w:val="WW8Num1z3"/>
    <w:rsid w:val="009154C3"/>
  </w:style>
  <w:style w:type="character" w:customStyle="1" w:styleId="WW8Num1z4">
    <w:name w:val="WW8Num1z4"/>
    <w:rsid w:val="009154C3"/>
  </w:style>
  <w:style w:type="character" w:customStyle="1" w:styleId="WW8Num1z5">
    <w:name w:val="WW8Num1z5"/>
    <w:rsid w:val="009154C3"/>
  </w:style>
  <w:style w:type="character" w:customStyle="1" w:styleId="WW8Num1z6">
    <w:name w:val="WW8Num1z6"/>
    <w:rsid w:val="009154C3"/>
  </w:style>
  <w:style w:type="character" w:customStyle="1" w:styleId="WW8Num1z7">
    <w:name w:val="WW8Num1z7"/>
    <w:rsid w:val="009154C3"/>
  </w:style>
  <w:style w:type="character" w:customStyle="1" w:styleId="WW8Num1z8">
    <w:name w:val="WW8Num1z8"/>
    <w:rsid w:val="009154C3"/>
  </w:style>
  <w:style w:type="character" w:customStyle="1" w:styleId="WW8Num2z0">
    <w:name w:val="WW8Num2z0"/>
    <w:rsid w:val="009154C3"/>
  </w:style>
  <w:style w:type="character" w:customStyle="1" w:styleId="WW8Num2z1">
    <w:name w:val="WW8Num2z1"/>
    <w:rsid w:val="009154C3"/>
  </w:style>
  <w:style w:type="character" w:customStyle="1" w:styleId="WW8Num2z2">
    <w:name w:val="WW8Num2z2"/>
    <w:rsid w:val="009154C3"/>
  </w:style>
  <w:style w:type="character" w:customStyle="1" w:styleId="WW8Num2z3">
    <w:name w:val="WW8Num2z3"/>
    <w:rsid w:val="009154C3"/>
  </w:style>
  <w:style w:type="character" w:customStyle="1" w:styleId="WW8Num2z4">
    <w:name w:val="WW8Num2z4"/>
    <w:rsid w:val="009154C3"/>
  </w:style>
  <w:style w:type="character" w:customStyle="1" w:styleId="WW8Num2z5">
    <w:name w:val="WW8Num2z5"/>
    <w:rsid w:val="009154C3"/>
  </w:style>
  <w:style w:type="character" w:customStyle="1" w:styleId="WW8Num2z6">
    <w:name w:val="WW8Num2z6"/>
    <w:rsid w:val="009154C3"/>
  </w:style>
  <w:style w:type="character" w:customStyle="1" w:styleId="WW8Num2z7">
    <w:name w:val="WW8Num2z7"/>
    <w:rsid w:val="009154C3"/>
  </w:style>
  <w:style w:type="character" w:customStyle="1" w:styleId="WW8Num2z8">
    <w:name w:val="WW8Num2z8"/>
    <w:rsid w:val="009154C3"/>
  </w:style>
  <w:style w:type="character" w:customStyle="1" w:styleId="WW8Num3z0">
    <w:name w:val="WW8Num3z0"/>
    <w:rsid w:val="009154C3"/>
    <w:rPr>
      <w:bCs/>
      <w:sz w:val="28"/>
      <w:szCs w:val="28"/>
    </w:rPr>
  </w:style>
  <w:style w:type="character" w:customStyle="1" w:styleId="WW8Num3z1">
    <w:name w:val="WW8Num3z1"/>
    <w:rsid w:val="009154C3"/>
  </w:style>
  <w:style w:type="character" w:customStyle="1" w:styleId="WW8Num3z2">
    <w:name w:val="WW8Num3z2"/>
    <w:rsid w:val="009154C3"/>
  </w:style>
  <w:style w:type="character" w:customStyle="1" w:styleId="WW8Num3z3">
    <w:name w:val="WW8Num3z3"/>
    <w:rsid w:val="009154C3"/>
  </w:style>
  <w:style w:type="character" w:customStyle="1" w:styleId="WW8Num3z4">
    <w:name w:val="WW8Num3z4"/>
    <w:rsid w:val="009154C3"/>
  </w:style>
  <w:style w:type="character" w:customStyle="1" w:styleId="WW8Num3z5">
    <w:name w:val="WW8Num3z5"/>
    <w:rsid w:val="009154C3"/>
  </w:style>
  <w:style w:type="character" w:customStyle="1" w:styleId="WW8Num3z6">
    <w:name w:val="WW8Num3z6"/>
    <w:rsid w:val="009154C3"/>
  </w:style>
  <w:style w:type="character" w:customStyle="1" w:styleId="WW8Num3z7">
    <w:name w:val="WW8Num3z7"/>
    <w:rsid w:val="009154C3"/>
  </w:style>
  <w:style w:type="character" w:customStyle="1" w:styleId="WW8Num3z8">
    <w:name w:val="WW8Num3z8"/>
    <w:rsid w:val="009154C3"/>
  </w:style>
  <w:style w:type="character" w:customStyle="1" w:styleId="18">
    <w:name w:val="Основной шрифт абзаца1"/>
    <w:rsid w:val="009154C3"/>
  </w:style>
  <w:style w:type="character" w:customStyle="1" w:styleId="affffff8">
    <w:name w:val="Символ сноски"/>
    <w:rsid w:val="009154C3"/>
    <w:rPr>
      <w:vertAlign w:val="superscript"/>
    </w:rPr>
  </w:style>
  <w:style w:type="paragraph" w:customStyle="1" w:styleId="19">
    <w:name w:val="Название1"/>
    <w:basedOn w:val="a0"/>
    <w:rsid w:val="009154C3"/>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a">
    <w:name w:val="Указатель1"/>
    <w:basedOn w:val="a0"/>
    <w:rsid w:val="009154C3"/>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211">
    <w:name w:val="Список 21"/>
    <w:basedOn w:val="a0"/>
    <w:rsid w:val="009154C3"/>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212">
    <w:name w:val="Основной текст с отступом 21"/>
    <w:basedOn w:val="a0"/>
    <w:rsid w:val="009154C3"/>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3">
    <w:name w:val="Основной текст 21"/>
    <w:basedOn w:val="a0"/>
    <w:rsid w:val="009154C3"/>
    <w:pPr>
      <w:suppressAutoHyphens/>
      <w:spacing w:after="120" w:line="480" w:lineRule="auto"/>
    </w:pPr>
    <w:rPr>
      <w:rFonts w:ascii="Times New Roman" w:eastAsia="Times New Roman" w:hAnsi="Times New Roman" w:cs="Times New Roman"/>
      <w:sz w:val="24"/>
      <w:szCs w:val="24"/>
      <w:lang w:eastAsia="ar-SA"/>
    </w:rPr>
  </w:style>
  <w:style w:type="paragraph" w:customStyle="1" w:styleId="affffff9">
    <w:name w:val="Содержимое таблицы"/>
    <w:basedOn w:val="a0"/>
    <w:rsid w:val="009154C3"/>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fffa">
    <w:name w:val="Заголовок таблицы"/>
    <w:basedOn w:val="affffff9"/>
    <w:rsid w:val="009154C3"/>
    <w:pPr>
      <w:jc w:val="center"/>
    </w:pPr>
    <w:rPr>
      <w:b/>
      <w:bCs/>
    </w:rPr>
  </w:style>
  <w:style w:type="paragraph" w:customStyle="1" w:styleId="affffffb">
    <w:name w:val="Содержимое врезки"/>
    <w:basedOn w:val="aa"/>
    <w:rsid w:val="009154C3"/>
    <w:pPr>
      <w:widowControl/>
    </w:pPr>
    <w:rPr>
      <w:rFonts w:eastAsia="Times New Roman"/>
    </w:rPr>
  </w:style>
  <w:style w:type="character" w:customStyle="1" w:styleId="FontStyle68">
    <w:name w:val="Font Style68"/>
    <w:rsid w:val="009154C3"/>
  </w:style>
  <w:style w:type="character" w:customStyle="1" w:styleId="FontStyle66">
    <w:name w:val="Font Style66"/>
    <w:rsid w:val="009154C3"/>
  </w:style>
  <w:style w:type="paragraph" w:customStyle="1" w:styleId="Style13">
    <w:name w:val="Style13"/>
    <w:basedOn w:val="a0"/>
    <w:rsid w:val="009154C3"/>
    <w:pPr>
      <w:widowControl w:val="0"/>
      <w:suppressAutoHyphens/>
      <w:spacing w:after="0" w:line="240" w:lineRule="auto"/>
    </w:pPr>
    <w:rPr>
      <w:rFonts w:ascii="Times New Roman" w:eastAsia="Lucida Sans Unicode" w:hAnsi="Times New Roman" w:cs="Tahoma"/>
      <w:kern w:val="1"/>
      <w:sz w:val="24"/>
      <w:szCs w:val="24"/>
      <w:lang w:eastAsia="hi-IN" w:bidi="hi-IN"/>
    </w:rPr>
  </w:style>
  <w:style w:type="paragraph" w:customStyle="1" w:styleId="Style32">
    <w:name w:val="Style32"/>
    <w:basedOn w:val="a0"/>
    <w:rsid w:val="009154C3"/>
    <w:pPr>
      <w:widowControl w:val="0"/>
      <w:suppressAutoHyphens/>
      <w:spacing w:after="0" w:line="240" w:lineRule="auto"/>
    </w:pPr>
    <w:rPr>
      <w:rFonts w:ascii="Times New Roman" w:eastAsia="Lucida Sans Unicode" w:hAnsi="Times New Roman" w:cs="Tahoma"/>
      <w:kern w:val="1"/>
      <w:sz w:val="24"/>
      <w:szCs w:val="24"/>
      <w:lang w:eastAsia="hi-IN" w:bidi="hi-IN"/>
    </w:rPr>
  </w:style>
  <w:style w:type="paragraph" w:customStyle="1" w:styleId="Style27">
    <w:name w:val="Style27"/>
    <w:basedOn w:val="a0"/>
    <w:uiPriority w:val="99"/>
    <w:rsid w:val="009154C3"/>
    <w:pPr>
      <w:widowControl w:val="0"/>
      <w:suppressAutoHyphens/>
      <w:spacing w:after="0" w:line="240" w:lineRule="auto"/>
    </w:pPr>
    <w:rPr>
      <w:rFonts w:ascii="Times New Roman" w:eastAsia="Lucida Sans Unicode" w:hAnsi="Times New Roman" w:cs="Tahoma"/>
      <w:kern w:val="1"/>
      <w:sz w:val="24"/>
      <w:szCs w:val="24"/>
      <w:lang w:eastAsia="hi-IN" w:bidi="hi-IN"/>
    </w:rPr>
  </w:style>
  <w:style w:type="character" w:customStyle="1" w:styleId="b-serplistiteminfodomain">
    <w:name w:val="b-serp__list_item_info_domain"/>
    <w:rsid w:val="009154C3"/>
  </w:style>
  <w:style w:type="paragraph" w:styleId="affffffc">
    <w:name w:val="Subtitle"/>
    <w:basedOn w:val="a0"/>
    <w:next w:val="a0"/>
    <w:link w:val="affffffd"/>
    <w:uiPriority w:val="11"/>
    <w:qFormat/>
    <w:rsid w:val="009154C3"/>
    <w:pPr>
      <w:spacing w:after="60" w:line="276" w:lineRule="auto"/>
      <w:jc w:val="center"/>
      <w:outlineLvl w:val="1"/>
    </w:pPr>
    <w:rPr>
      <w:rFonts w:ascii="Cambria" w:eastAsia="Times New Roman" w:hAnsi="Cambria" w:cs="Times New Roman"/>
      <w:sz w:val="24"/>
      <w:szCs w:val="24"/>
      <w:lang w:val="x-none" w:eastAsia="x-none"/>
    </w:rPr>
  </w:style>
  <w:style w:type="character" w:customStyle="1" w:styleId="affffffd">
    <w:name w:val="Подзаголовок Знак"/>
    <w:basedOn w:val="a1"/>
    <w:link w:val="affffffc"/>
    <w:uiPriority w:val="11"/>
    <w:rsid w:val="009154C3"/>
    <w:rPr>
      <w:rFonts w:ascii="Cambria" w:eastAsia="Times New Roman" w:hAnsi="Cambria" w:cs="Times New Roman"/>
      <w:sz w:val="24"/>
      <w:szCs w:val="24"/>
      <w:lang w:val="x-none" w:eastAsia="x-none"/>
    </w:rPr>
  </w:style>
  <w:style w:type="character" w:styleId="affffffe">
    <w:name w:val="Subtle Emphasis"/>
    <w:uiPriority w:val="19"/>
    <w:qFormat/>
    <w:rsid w:val="009154C3"/>
    <w:rPr>
      <w:i/>
      <w:iCs/>
      <w:color w:val="808080"/>
    </w:rPr>
  </w:style>
  <w:style w:type="paragraph" w:customStyle="1" w:styleId="1b">
    <w:name w:val="Стиль1"/>
    <w:basedOn w:val="a0"/>
    <w:link w:val="1c"/>
    <w:qFormat/>
    <w:rsid w:val="009154C3"/>
    <w:pPr>
      <w:spacing w:after="200" w:line="276" w:lineRule="auto"/>
    </w:pPr>
    <w:rPr>
      <w:rFonts w:ascii="Calibri" w:eastAsia="Times New Roman" w:hAnsi="Calibri" w:cs="Times New Roman"/>
      <w:lang w:val="x-none" w:eastAsia="x-none"/>
    </w:rPr>
  </w:style>
  <w:style w:type="character" w:customStyle="1" w:styleId="1c">
    <w:name w:val="Стиль1 Знак"/>
    <w:link w:val="1b"/>
    <w:rsid w:val="009154C3"/>
    <w:rPr>
      <w:rFonts w:ascii="Calibri" w:eastAsia="Times New Roman" w:hAnsi="Calibri" w:cs="Times New Roman"/>
      <w:lang w:val="x-none" w:eastAsia="x-none"/>
    </w:rPr>
  </w:style>
  <w:style w:type="paragraph" w:customStyle="1" w:styleId="afffffff">
    <w:name w:val="Стиль"/>
    <w:rsid w:val="009154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R2">
    <w:name w:val="FR2"/>
    <w:rsid w:val="009154C3"/>
    <w:pPr>
      <w:widowControl w:val="0"/>
      <w:snapToGrid w:val="0"/>
      <w:spacing w:after="0" w:line="360" w:lineRule="auto"/>
      <w:ind w:left="2240" w:hanging="2180"/>
      <w:jc w:val="both"/>
    </w:pPr>
    <w:rPr>
      <w:rFonts w:ascii="Times New Roman" w:eastAsia="Calibri" w:hAnsi="Times New Roman" w:cs="Times New Roman"/>
      <w:sz w:val="24"/>
      <w:szCs w:val="20"/>
      <w:lang w:eastAsia="ru-RU"/>
    </w:rPr>
  </w:style>
  <w:style w:type="paragraph" w:customStyle="1" w:styleId="Body1">
    <w:name w:val="Body 1"/>
    <w:rsid w:val="009154C3"/>
    <w:pPr>
      <w:spacing w:after="0" w:line="240" w:lineRule="auto"/>
    </w:pPr>
    <w:rPr>
      <w:rFonts w:ascii="Helvetica" w:eastAsia="Arial Unicode MS" w:hAnsi="Helvetica" w:cs="Times New Roman"/>
      <w:color w:val="000000"/>
      <w:sz w:val="24"/>
      <w:szCs w:val="20"/>
      <w:lang w:eastAsia="ru-RU"/>
    </w:rPr>
  </w:style>
  <w:style w:type="paragraph" w:customStyle="1" w:styleId="afffffff0">
    <w:name w:val="С числами"/>
    <w:rsid w:val="009154C3"/>
    <w:pPr>
      <w:tabs>
        <w:tab w:val="num" w:pos="360"/>
      </w:tabs>
      <w:spacing w:after="0" w:line="240" w:lineRule="auto"/>
      <w:ind w:left="360"/>
    </w:pPr>
    <w:rPr>
      <w:rFonts w:ascii="Times New Roman" w:eastAsia="Times New Roman" w:hAnsi="Times New Roman" w:cs="Times New Roman"/>
      <w:sz w:val="20"/>
      <w:szCs w:val="20"/>
      <w:lang w:eastAsia="ru-RU"/>
    </w:rPr>
  </w:style>
  <w:style w:type="paragraph" w:styleId="afffffff1">
    <w:name w:val="TOC Heading"/>
    <w:basedOn w:val="1"/>
    <w:next w:val="a0"/>
    <w:uiPriority w:val="39"/>
    <w:qFormat/>
    <w:rsid w:val="009154C3"/>
    <w:pPr>
      <w:keepLines/>
      <w:autoSpaceDE/>
      <w:autoSpaceDN/>
      <w:spacing w:before="480" w:line="276" w:lineRule="auto"/>
      <w:ind w:firstLine="0"/>
      <w:outlineLvl w:val="9"/>
    </w:pPr>
    <w:rPr>
      <w:rFonts w:ascii="Cambria" w:hAnsi="Cambria"/>
      <w:b/>
      <w:bCs/>
      <w:color w:val="365F91"/>
      <w:sz w:val="28"/>
      <w:szCs w:val="28"/>
    </w:rPr>
  </w:style>
  <w:style w:type="character" w:customStyle="1" w:styleId="120">
    <w:name w:val="Знак Знак12"/>
    <w:rsid w:val="009154C3"/>
    <w:rPr>
      <w:rFonts w:ascii="Arial" w:hAnsi="Arial" w:cs="Times New Roman"/>
      <w:b/>
      <w:bCs w:val="0"/>
      <w:kern w:val="1"/>
      <w:sz w:val="32"/>
      <w:szCs w:val="32"/>
    </w:rPr>
  </w:style>
  <w:style w:type="character" w:customStyle="1" w:styleId="112">
    <w:name w:val="Знак Знак11"/>
    <w:rsid w:val="009154C3"/>
    <w:rPr>
      <w:rFonts w:ascii="Arial" w:hAnsi="Arial" w:cs="Times New Roman"/>
      <w:b/>
      <w:bCs w:val="0"/>
      <w:i/>
      <w:iCs w:val="0"/>
      <w:sz w:val="28"/>
      <w:szCs w:val="28"/>
    </w:rPr>
  </w:style>
  <w:style w:type="character" w:customStyle="1" w:styleId="102">
    <w:name w:val="Знак Знак10"/>
    <w:rsid w:val="009154C3"/>
    <w:rPr>
      <w:rFonts w:ascii="Arial" w:hAnsi="Arial" w:cs="Times New Roman"/>
      <w:b/>
      <w:bCs w:val="0"/>
      <w:sz w:val="26"/>
      <w:szCs w:val="26"/>
    </w:rPr>
  </w:style>
  <w:style w:type="character" w:customStyle="1" w:styleId="94">
    <w:name w:val="Знак Знак9"/>
    <w:rsid w:val="009154C3"/>
    <w:rPr>
      <w:rFonts w:ascii="Times New Roman" w:hAnsi="Times New Roman" w:cs="Times New Roman"/>
      <w:b/>
      <w:bCs w:val="0"/>
      <w:sz w:val="24"/>
      <w:szCs w:val="24"/>
    </w:rPr>
  </w:style>
  <w:style w:type="character" w:customStyle="1" w:styleId="82">
    <w:name w:val="Знак Знак8"/>
    <w:rsid w:val="009154C3"/>
    <w:rPr>
      <w:rFonts w:ascii="Times New Roman" w:hAnsi="Times New Roman" w:cs="Times New Roman"/>
      <w:sz w:val="24"/>
      <w:szCs w:val="24"/>
    </w:rPr>
  </w:style>
  <w:style w:type="character" w:customStyle="1" w:styleId="72">
    <w:name w:val="Знак Знак7"/>
    <w:rsid w:val="009154C3"/>
    <w:rPr>
      <w:rFonts w:ascii="Times New Roman" w:hAnsi="Times New Roman" w:cs="Times New Roman"/>
      <w:sz w:val="24"/>
      <w:szCs w:val="24"/>
    </w:rPr>
  </w:style>
  <w:style w:type="character" w:customStyle="1" w:styleId="62">
    <w:name w:val="Знак Знак6"/>
    <w:rsid w:val="009154C3"/>
    <w:rPr>
      <w:rFonts w:ascii="Times New Roman" w:hAnsi="Times New Roman" w:cs="Times New Roman"/>
      <w:sz w:val="20"/>
      <w:szCs w:val="20"/>
      <w:lang w:val="en-US" w:eastAsia="x-none"/>
    </w:rPr>
  </w:style>
  <w:style w:type="character" w:customStyle="1" w:styleId="56">
    <w:name w:val="Знак Знак5"/>
    <w:rsid w:val="009154C3"/>
    <w:rPr>
      <w:rFonts w:ascii="Segoe UI" w:hAnsi="Segoe UI" w:cs="Times New Roman"/>
      <w:sz w:val="18"/>
      <w:szCs w:val="18"/>
    </w:rPr>
  </w:style>
  <w:style w:type="character" w:customStyle="1" w:styleId="44">
    <w:name w:val="Знак Знак4"/>
    <w:rsid w:val="009154C3"/>
    <w:rPr>
      <w:rFonts w:ascii="Times New Roman" w:hAnsi="Times New Roman" w:cs="Times New Roman"/>
      <w:sz w:val="24"/>
      <w:szCs w:val="24"/>
    </w:rPr>
  </w:style>
  <w:style w:type="character" w:customStyle="1" w:styleId="2c">
    <w:name w:val="Знак Знак2"/>
    <w:rsid w:val="009154C3"/>
    <w:rPr>
      <w:rFonts w:ascii="Times New Roman" w:hAnsi="Times New Roman" w:cs="Times New Roman"/>
      <w:b/>
      <w:bCs w:val="0"/>
      <w:sz w:val="20"/>
      <w:szCs w:val="20"/>
    </w:rPr>
  </w:style>
  <w:style w:type="character" w:customStyle="1" w:styleId="1d">
    <w:name w:val="Знак Знак1"/>
    <w:rsid w:val="009154C3"/>
    <w:rPr>
      <w:rFonts w:ascii="Times New Roman" w:hAnsi="Times New Roman" w:cs="Times New Roman"/>
      <w:sz w:val="24"/>
      <w:szCs w:val="24"/>
    </w:rPr>
  </w:style>
  <w:style w:type="character" w:customStyle="1" w:styleId="afffffff2">
    <w:name w:val="Знак Знак"/>
    <w:rsid w:val="009154C3"/>
    <w:rPr>
      <w:rFonts w:cs="Times New Roman"/>
      <w:sz w:val="20"/>
      <w:szCs w:val="20"/>
    </w:rPr>
  </w:style>
  <w:style w:type="table" w:customStyle="1" w:styleId="113">
    <w:name w:val="Сетка таблицы11"/>
    <w:basedOn w:val="a2"/>
    <w:next w:val="a4"/>
    <w:uiPriority w:val="59"/>
    <w:rsid w:val="009154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4">
    <w:name w:val="Средняя сетка 21"/>
    <w:uiPriority w:val="1"/>
    <w:qFormat/>
    <w:rsid w:val="009154C3"/>
    <w:pPr>
      <w:widowControl w:val="0"/>
      <w:overflowPunct w:val="0"/>
      <w:adjustRightInd w:val="0"/>
      <w:spacing w:after="0" w:line="240" w:lineRule="auto"/>
    </w:pPr>
    <w:rPr>
      <w:rFonts w:ascii="Times New Roman" w:eastAsia="Times New Roman" w:hAnsi="Times New Roman" w:cs="Times New Roman"/>
      <w:kern w:val="28"/>
      <w:sz w:val="24"/>
      <w:szCs w:val="24"/>
      <w:lang w:eastAsia="ru-RU"/>
    </w:rPr>
  </w:style>
  <w:style w:type="character" w:customStyle="1" w:styleId="Bodytext">
    <w:name w:val="Body text_"/>
    <w:rsid w:val="009154C3"/>
    <w:rPr>
      <w:rFonts w:ascii="Times New Roman" w:hAnsi="Times New Roman"/>
      <w:sz w:val="26"/>
      <w:szCs w:val="26"/>
      <w:shd w:val="clear" w:color="auto" w:fill="FFFFFF"/>
    </w:rPr>
  </w:style>
  <w:style w:type="character" w:customStyle="1" w:styleId="FontStyle12">
    <w:name w:val="Font Style12"/>
    <w:uiPriority w:val="99"/>
    <w:rsid w:val="009154C3"/>
    <w:rPr>
      <w:rFonts w:ascii="Times New Roman" w:hAnsi="Times New Roman" w:cs="Times New Roman"/>
      <w:sz w:val="20"/>
      <w:szCs w:val="20"/>
    </w:rPr>
  </w:style>
  <w:style w:type="paragraph" w:customStyle="1" w:styleId="Style3">
    <w:name w:val="Style3"/>
    <w:basedOn w:val="a0"/>
    <w:uiPriority w:val="99"/>
    <w:rsid w:val="009154C3"/>
    <w:pPr>
      <w:widowControl w:val="0"/>
      <w:autoSpaceDE w:val="0"/>
      <w:autoSpaceDN w:val="0"/>
      <w:adjustRightInd w:val="0"/>
      <w:spacing w:after="0" w:line="235" w:lineRule="exact"/>
      <w:ind w:hanging="312"/>
    </w:pPr>
    <w:rPr>
      <w:rFonts w:ascii="Franklin Gothic Book" w:eastAsia="Times New Roman" w:hAnsi="Franklin Gothic Book" w:cs="Times New Roman"/>
      <w:sz w:val="24"/>
      <w:szCs w:val="24"/>
      <w:lang w:eastAsia="ru-RU"/>
    </w:rPr>
  </w:style>
  <w:style w:type="character" w:customStyle="1" w:styleId="blk3">
    <w:name w:val="blk3"/>
    <w:rsid w:val="009154C3"/>
    <w:rPr>
      <w:vanish w:val="0"/>
      <w:webHidden w:val="0"/>
      <w:specVanish w:val="0"/>
    </w:rPr>
  </w:style>
  <w:style w:type="character" w:customStyle="1" w:styleId="275pt">
    <w:name w:val="Основной текст (2) + 7.5 pt;Курсив"/>
    <w:rsid w:val="009154C3"/>
    <w:rPr>
      <w:rFonts w:ascii="Arial" w:eastAsia="Arial" w:hAnsi="Arial" w:cs="Arial"/>
      <w:i/>
      <w:iCs/>
      <w:color w:val="000000"/>
      <w:spacing w:val="0"/>
      <w:w w:val="100"/>
      <w:position w:val="0"/>
      <w:sz w:val="15"/>
      <w:szCs w:val="15"/>
      <w:shd w:val="clear" w:color="auto" w:fill="FFFFFF"/>
      <w:lang w:val="ru-RU" w:eastAsia="ru-RU" w:bidi="ru-RU"/>
    </w:rPr>
  </w:style>
  <w:style w:type="character" w:styleId="afffffff3">
    <w:name w:val="FollowedHyperlink"/>
    <w:uiPriority w:val="99"/>
    <w:unhideWhenUsed/>
    <w:rsid w:val="009154C3"/>
    <w:rPr>
      <w:color w:val="800080"/>
      <w:u w:val="single"/>
    </w:rPr>
  </w:style>
  <w:style w:type="paragraph" w:styleId="afffffff4">
    <w:name w:val="Revision"/>
    <w:hidden/>
    <w:uiPriority w:val="99"/>
    <w:semiHidden/>
    <w:rsid w:val="009154C3"/>
    <w:pPr>
      <w:spacing w:after="0" w:line="240" w:lineRule="auto"/>
    </w:pPr>
    <w:rPr>
      <w:rFonts w:ascii="Calibri" w:eastAsia="Times New Roman" w:hAnsi="Calibri" w:cs="Times New Roman"/>
      <w:lang w:eastAsia="ru-RU"/>
    </w:rPr>
  </w:style>
  <w:style w:type="numbering" w:customStyle="1" w:styleId="45">
    <w:name w:val="Нет списка4"/>
    <w:next w:val="a3"/>
    <w:semiHidden/>
    <w:rsid w:val="009154C3"/>
  </w:style>
  <w:style w:type="paragraph" w:customStyle="1" w:styleId="2d">
    <w:name w:val="Абзац списка2"/>
    <w:basedOn w:val="a0"/>
    <w:rsid w:val="009154C3"/>
    <w:pPr>
      <w:spacing w:before="120" w:after="120" w:line="240" w:lineRule="auto"/>
      <w:ind w:left="708"/>
    </w:pPr>
    <w:rPr>
      <w:rFonts w:ascii="Times New Roman" w:eastAsia="Calibri" w:hAnsi="Times New Roman" w:cs="Times New Roman"/>
      <w:sz w:val="24"/>
      <w:szCs w:val="24"/>
      <w:lang w:eastAsia="ru-RU"/>
    </w:rPr>
  </w:style>
  <w:style w:type="character" w:customStyle="1" w:styleId="1e">
    <w:name w:val="Неразрешенное упоминание1"/>
    <w:semiHidden/>
    <w:rsid w:val="009154C3"/>
    <w:rPr>
      <w:rFonts w:cs="Times New Roman"/>
      <w:color w:val="605E5C"/>
      <w:shd w:val="clear" w:color="auto" w:fill="E1DFDD"/>
    </w:rPr>
  </w:style>
  <w:style w:type="character" w:customStyle="1" w:styleId="Bodytext2">
    <w:name w:val="Body text (2)_"/>
    <w:rsid w:val="009154C3"/>
    <w:rPr>
      <w:rFonts w:ascii="Times New Roman" w:hAnsi="Times New Roman" w:cs="Times New Roman"/>
      <w:sz w:val="22"/>
      <w:szCs w:val="22"/>
      <w:u w:val="none"/>
    </w:rPr>
  </w:style>
  <w:style w:type="character" w:customStyle="1" w:styleId="Bodytext20">
    <w:name w:val="Body text (2)"/>
    <w:rsid w:val="009154C3"/>
    <w:rPr>
      <w:rFonts w:ascii="Times New Roman" w:hAnsi="Times New Roman" w:cs="Times New Roman"/>
      <w:color w:val="000000"/>
      <w:spacing w:val="0"/>
      <w:w w:val="100"/>
      <w:position w:val="0"/>
      <w:sz w:val="22"/>
      <w:szCs w:val="22"/>
      <w:u w:val="single"/>
      <w:lang w:val="en-US" w:eastAsia="en-US"/>
    </w:rPr>
  </w:style>
  <w:style w:type="table" w:customStyle="1" w:styleId="215">
    <w:name w:val="Сетка таблицы21"/>
    <w:basedOn w:val="a2"/>
    <w:next w:val="a4"/>
    <w:locked/>
    <w:rsid w:val="009154C3"/>
    <w:pPr>
      <w:spacing w:after="200" w:line="276"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49ptBoldNotItalic">
    <w:name w:val="Footnote (4) + 9 pt;Bold;Not Italic"/>
    <w:rsid w:val="009154C3"/>
    <w:rPr>
      <w:rFonts w:ascii="Times New Roman" w:eastAsia="Times New Roman" w:hAnsi="Times New Roman" w:cs="Times New Roman"/>
      <w:b/>
      <w:bCs/>
      <w:i/>
      <w:iCs/>
      <w:color w:val="000000"/>
      <w:spacing w:val="0"/>
      <w:w w:val="100"/>
      <w:position w:val="0"/>
      <w:sz w:val="18"/>
      <w:szCs w:val="18"/>
      <w:shd w:val="clear" w:color="auto" w:fill="FFFFFF"/>
      <w:lang w:val="ru-RU" w:eastAsia="ru-RU" w:bidi="ru-RU"/>
    </w:rPr>
  </w:style>
  <w:style w:type="character" w:customStyle="1" w:styleId="Bodytext8">
    <w:name w:val="Body text (8)_"/>
    <w:link w:val="Bodytext80"/>
    <w:rsid w:val="009154C3"/>
    <w:rPr>
      <w:rFonts w:ascii="Times New Roman" w:hAnsi="Times New Roman"/>
      <w:i/>
      <w:iCs/>
      <w:shd w:val="clear" w:color="auto" w:fill="FFFFFF"/>
    </w:rPr>
  </w:style>
  <w:style w:type="character" w:customStyle="1" w:styleId="Bodytext12">
    <w:name w:val="Body text (12)_"/>
    <w:link w:val="Bodytext120"/>
    <w:rsid w:val="009154C3"/>
    <w:rPr>
      <w:rFonts w:ascii="Times New Roman" w:hAnsi="Times New Roman"/>
      <w:sz w:val="23"/>
      <w:szCs w:val="23"/>
      <w:shd w:val="clear" w:color="auto" w:fill="FFFFFF"/>
    </w:rPr>
  </w:style>
  <w:style w:type="character" w:customStyle="1" w:styleId="Bodytext1211pt">
    <w:name w:val="Body text (12) + 11 pt"/>
    <w:rsid w:val="009154C3"/>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Bodytext1211ptItalic">
    <w:name w:val="Body text (12) + 11 pt;Italic"/>
    <w:rsid w:val="009154C3"/>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Bodytext12Italic">
    <w:name w:val="Body text (12) + Italic"/>
    <w:rsid w:val="009154C3"/>
    <w:rPr>
      <w:rFonts w:ascii="Times New Roman" w:eastAsia="Times New Roman" w:hAnsi="Times New Roman" w:cs="Times New Roman"/>
      <w:i/>
      <w:iCs/>
      <w:color w:val="000000"/>
      <w:spacing w:val="0"/>
      <w:w w:val="100"/>
      <w:position w:val="0"/>
      <w:sz w:val="23"/>
      <w:szCs w:val="23"/>
      <w:shd w:val="clear" w:color="auto" w:fill="FFFFFF"/>
      <w:lang w:val="ru-RU" w:eastAsia="ru-RU" w:bidi="ru-RU"/>
    </w:rPr>
  </w:style>
  <w:style w:type="character" w:customStyle="1" w:styleId="Bodytext1212ptBoldItalic">
    <w:name w:val="Body text (12) + 12 pt;Bold;Italic"/>
    <w:rsid w:val="009154C3"/>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Heading32">
    <w:name w:val="Heading #3 (2)_"/>
    <w:link w:val="Heading320"/>
    <w:rsid w:val="009154C3"/>
    <w:rPr>
      <w:rFonts w:ascii="Times New Roman" w:hAnsi="Times New Roman"/>
      <w:shd w:val="clear" w:color="auto" w:fill="FFFFFF"/>
    </w:rPr>
  </w:style>
  <w:style w:type="character" w:customStyle="1" w:styleId="Bodytext10">
    <w:name w:val="Body text (10)"/>
    <w:rsid w:val="009154C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Bodytext80">
    <w:name w:val="Body text (8)"/>
    <w:basedOn w:val="a0"/>
    <w:link w:val="Bodytext8"/>
    <w:rsid w:val="009154C3"/>
    <w:pPr>
      <w:widowControl w:val="0"/>
      <w:shd w:val="clear" w:color="auto" w:fill="FFFFFF"/>
      <w:spacing w:after="0" w:line="490" w:lineRule="exact"/>
      <w:ind w:hanging="1840"/>
    </w:pPr>
    <w:rPr>
      <w:rFonts w:ascii="Times New Roman" w:hAnsi="Times New Roman"/>
      <w:i/>
      <w:iCs/>
    </w:rPr>
  </w:style>
  <w:style w:type="paragraph" w:customStyle="1" w:styleId="Bodytext120">
    <w:name w:val="Body text (12)"/>
    <w:basedOn w:val="a0"/>
    <w:link w:val="Bodytext12"/>
    <w:rsid w:val="009154C3"/>
    <w:pPr>
      <w:widowControl w:val="0"/>
      <w:shd w:val="clear" w:color="auto" w:fill="FFFFFF"/>
      <w:spacing w:after="0" w:line="274" w:lineRule="exact"/>
      <w:ind w:hanging="740"/>
      <w:jc w:val="both"/>
    </w:pPr>
    <w:rPr>
      <w:rFonts w:ascii="Times New Roman" w:hAnsi="Times New Roman"/>
      <w:sz w:val="23"/>
      <w:szCs w:val="23"/>
    </w:rPr>
  </w:style>
  <w:style w:type="paragraph" w:customStyle="1" w:styleId="Heading320">
    <w:name w:val="Heading #3 (2)"/>
    <w:basedOn w:val="a0"/>
    <w:link w:val="Heading32"/>
    <w:rsid w:val="009154C3"/>
    <w:pPr>
      <w:widowControl w:val="0"/>
      <w:shd w:val="clear" w:color="auto" w:fill="FFFFFF"/>
      <w:spacing w:before="420" w:after="180" w:line="0" w:lineRule="atLeast"/>
      <w:jc w:val="both"/>
      <w:outlineLvl w:val="2"/>
    </w:pPr>
    <w:rPr>
      <w:rFonts w:ascii="Times New Roman" w:hAnsi="Times New Roman"/>
    </w:rPr>
  </w:style>
  <w:style w:type="paragraph" w:customStyle="1" w:styleId="c19">
    <w:name w:val="c19"/>
    <w:basedOn w:val="a0"/>
    <w:rsid w:val="009154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rsid w:val="009154C3"/>
  </w:style>
  <w:style w:type="paragraph" w:customStyle="1" w:styleId="c21">
    <w:name w:val="c21"/>
    <w:basedOn w:val="a0"/>
    <w:rsid w:val="009154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5">
    <w:name w:val="СВЕЛ тектс"/>
    <w:basedOn w:val="a0"/>
    <w:link w:val="afffffff6"/>
    <w:qFormat/>
    <w:rsid w:val="009154C3"/>
    <w:pPr>
      <w:spacing w:after="0" w:line="360" w:lineRule="auto"/>
      <w:ind w:firstLine="709"/>
      <w:jc w:val="both"/>
    </w:pPr>
    <w:rPr>
      <w:rFonts w:ascii="Times New Roman" w:eastAsia="Arial Unicode MS" w:hAnsi="Times New Roman" w:cs="Times New Roman"/>
      <w:bCs/>
      <w:sz w:val="24"/>
      <w:szCs w:val="24"/>
      <w:lang w:val="x-none" w:eastAsia="x-none"/>
    </w:rPr>
  </w:style>
  <w:style w:type="paragraph" w:customStyle="1" w:styleId="afffffff7">
    <w:name w:val="СВЕЛ таб/спис"/>
    <w:basedOn w:val="a0"/>
    <w:link w:val="afffffff8"/>
    <w:rsid w:val="009154C3"/>
    <w:pPr>
      <w:spacing w:after="0" w:line="240" w:lineRule="auto"/>
    </w:pPr>
    <w:rPr>
      <w:rFonts w:ascii="Times New Roman" w:eastAsia="Times New Roman" w:hAnsi="Times New Roman" w:cs="Times New Roman"/>
      <w:sz w:val="24"/>
      <w:szCs w:val="24"/>
      <w:lang w:val="x-none" w:eastAsia="x-none"/>
    </w:rPr>
  </w:style>
  <w:style w:type="character" w:customStyle="1" w:styleId="afffffff6">
    <w:name w:val="СВЕЛ тектс Знак"/>
    <w:link w:val="afffffff5"/>
    <w:rsid w:val="009154C3"/>
    <w:rPr>
      <w:rFonts w:ascii="Times New Roman" w:eastAsia="Arial Unicode MS" w:hAnsi="Times New Roman" w:cs="Times New Roman"/>
      <w:bCs/>
      <w:sz w:val="24"/>
      <w:szCs w:val="24"/>
      <w:lang w:val="x-none" w:eastAsia="x-none"/>
    </w:rPr>
  </w:style>
  <w:style w:type="paragraph" w:customStyle="1" w:styleId="afffffff9">
    <w:name w:val="СВЕЛ загол без огл"/>
    <w:basedOn w:val="afffffff7"/>
    <w:qFormat/>
    <w:rsid w:val="009154C3"/>
    <w:pPr>
      <w:spacing w:before="120" w:after="120"/>
      <w:ind w:firstLine="709"/>
    </w:pPr>
    <w:rPr>
      <w:b/>
    </w:rPr>
  </w:style>
  <w:style w:type="paragraph" w:customStyle="1" w:styleId="afffffffa">
    <w:name w:val="СВЕЛ загол табл"/>
    <w:basedOn w:val="afffffff7"/>
    <w:rsid w:val="009154C3"/>
    <w:pPr>
      <w:jc w:val="center"/>
    </w:pPr>
    <w:rPr>
      <w:b/>
    </w:rPr>
  </w:style>
  <w:style w:type="character" w:customStyle="1" w:styleId="afffffffb">
    <w:name w:val="СВЕЛ отдельныые быделения"/>
    <w:rsid w:val="009154C3"/>
    <w:rPr>
      <w:rFonts w:ascii="Times New Roman" w:hAnsi="Times New Roman"/>
      <w:b/>
      <w:sz w:val="24"/>
    </w:rPr>
  </w:style>
  <w:style w:type="character" w:customStyle="1" w:styleId="afffffff8">
    <w:name w:val="СВЕЛ таб/спис Знак"/>
    <w:link w:val="afffffff7"/>
    <w:rsid w:val="009154C3"/>
    <w:rPr>
      <w:rFonts w:ascii="Times New Roman" w:eastAsia="Times New Roman" w:hAnsi="Times New Roman" w:cs="Times New Roman"/>
      <w:sz w:val="24"/>
      <w:szCs w:val="24"/>
      <w:lang w:val="x-none" w:eastAsia="x-none"/>
    </w:rPr>
  </w:style>
  <w:style w:type="paragraph" w:customStyle="1" w:styleId="a">
    <w:name w:val="СВЕЛ список"/>
    <w:basedOn w:val="afffffff7"/>
    <w:qFormat/>
    <w:rsid w:val="009154C3"/>
    <w:pPr>
      <w:numPr>
        <w:numId w:val="5"/>
      </w:numPr>
      <w:tabs>
        <w:tab w:val="num" w:pos="360"/>
      </w:tabs>
      <w:spacing w:line="360" w:lineRule="auto"/>
      <w:ind w:left="0" w:firstLine="0"/>
    </w:pPr>
    <w:rPr>
      <w:rFonts w:eastAsia="Arial Unicode MS"/>
    </w:rPr>
  </w:style>
  <w:style w:type="character" w:customStyle="1" w:styleId="FontStyle30">
    <w:name w:val="Font Style30"/>
    <w:rsid w:val="009154C3"/>
    <w:rPr>
      <w:rFonts w:ascii="Arial" w:hAnsi="Arial" w:cs="Arial"/>
      <w:sz w:val="22"/>
      <w:szCs w:val="22"/>
    </w:rPr>
  </w:style>
  <w:style w:type="character" w:customStyle="1" w:styleId="FontStyle34">
    <w:name w:val="Font Style34"/>
    <w:rsid w:val="009154C3"/>
    <w:rPr>
      <w:rFonts w:ascii="Arial" w:hAnsi="Arial" w:cs="Arial"/>
      <w:b/>
      <w:bCs/>
      <w:sz w:val="22"/>
      <w:szCs w:val="22"/>
    </w:rPr>
  </w:style>
  <w:style w:type="character" w:customStyle="1" w:styleId="FontStyle11">
    <w:name w:val="Font Style11"/>
    <w:uiPriority w:val="99"/>
    <w:rsid w:val="009154C3"/>
    <w:rPr>
      <w:rFonts w:ascii="Times New Roman" w:hAnsi="Times New Roman" w:cs="Times New Roman"/>
      <w:sz w:val="18"/>
      <w:szCs w:val="18"/>
    </w:rPr>
  </w:style>
  <w:style w:type="paragraph" w:customStyle="1" w:styleId="Style2">
    <w:name w:val="Style2"/>
    <w:basedOn w:val="a0"/>
    <w:uiPriority w:val="99"/>
    <w:rsid w:val="009154C3"/>
    <w:pPr>
      <w:widowControl w:val="0"/>
      <w:autoSpaceDE w:val="0"/>
      <w:autoSpaceDN w:val="0"/>
      <w:adjustRightInd w:val="0"/>
      <w:spacing w:after="0" w:line="245" w:lineRule="exact"/>
      <w:ind w:hanging="350"/>
    </w:pPr>
    <w:rPr>
      <w:rFonts w:ascii="Times New Roman" w:eastAsia="Times New Roman" w:hAnsi="Times New Roman" w:cs="Times New Roman"/>
      <w:sz w:val="24"/>
      <w:szCs w:val="24"/>
      <w:lang w:eastAsia="ru-RU"/>
    </w:rPr>
  </w:style>
  <w:style w:type="paragraph" w:customStyle="1" w:styleId="35">
    <w:name w:val="Абзац списка3"/>
    <w:basedOn w:val="a0"/>
    <w:rsid w:val="009154C3"/>
    <w:pPr>
      <w:spacing w:after="200" w:line="276" w:lineRule="auto"/>
      <w:ind w:left="720"/>
      <w:contextualSpacing/>
    </w:pPr>
    <w:rPr>
      <w:rFonts w:ascii="Calibri" w:eastAsia="Times New Roman" w:hAnsi="Calibri" w:cs="Times New Roman"/>
    </w:rPr>
  </w:style>
  <w:style w:type="character" w:customStyle="1" w:styleId="Bodytext6">
    <w:name w:val="Body text (6)_"/>
    <w:link w:val="Bodytext60"/>
    <w:rsid w:val="009154C3"/>
    <w:rPr>
      <w:rFonts w:ascii="Times New Roman" w:hAnsi="Times New Roman"/>
      <w:i/>
      <w:iCs/>
      <w:sz w:val="23"/>
      <w:szCs w:val="23"/>
      <w:shd w:val="clear" w:color="auto" w:fill="FFFFFF"/>
    </w:rPr>
  </w:style>
  <w:style w:type="character" w:customStyle="1" w:styleId="Bodytext611ptNotItalic">
    <w:name w:val="Body text (6) + 11 pt;Not Italic"/>
    <w:rsid w:val="009154C3"/>
    <w:rPr>
      <w:rFonts w:ascii="Times New Roman" w:hAnsi="Times New Roman"/>
      <w:i/>
      <w:iCs/>
      <w:color w:val="000000"/>
      <w:spacing w:val="0"/>
      <w:w w:val="100"/>
      <w:position w:val="0"/>
      <w:sz w:val="22"/>
      <w:szCs w:val="22"/>
      <w:shd w:val="clear" w:color="auto" w:fill="FFFFFF"/>
      <w:lang w:val="ru-RU" w:eastAsia="ru-RU" w:bidi="ru-RU"/>
    </w:rPr>
  </w:style>
  <w:style w:type="character" w:customStyle="1" w:styleId="Bodytext9">
    <w:name w:val="Body text (9)_"/>
    <w:link w:val="Bodytext90"/>
    <w:rsid w:val="009154C3"/>
    <w:rPr>
      <w:rFonts w:ascii="Times New Roman" w:hAnsi="Times New Roman"/>
      <w:b/>
      <w:bCs/>
      <w:shd w:val="clear" w:color="auto" w:fill="FFFFFF"/>
    </w:rPr>
  </w:style>
  <w:style w:type="character" w:customStyle="1" w:styleId="Bodytext100">
    <w:name w:val="Body text (10)_"/>
    <w:rsid w:val="009154C3"/>
    <w:rPr>
      <w:rFonts w:ascii="Times New Roman" w:eastAsia="Times New Roman" w:hAnsi="Times New Roman" w:cs="Times New Roman"/>
      <w:shd w:val="clear" w:color="auto" w:fill="FFFFFF"/>
    </w:rPr>
  </w:style>
  <w:style w:type="character" w:customStyle="1" w:styleId="Bodytext15Exact">
    <w:name w:val="Body text (15) Exact"/>
    <w:link w:val="Bodytext15"/>
    <w:rsid w:val="009154C3"/>
    <w:rPr>
      <w:rFonts w:ascii="Times New Roman" w:hAnsi="Times New Roman"/>
      <w:b/>
      <w:bCs/>
      <w:sz w:val="18"/>
      <w:szCs w:val="18"/>
      <w:shd w:val="clear" w:color="auto" w:fill="FFFFFF"/>
    </w:rPr>
  </w:style>
  <w:style w:type="character" w:customStyle="1" w:styleId="Heading32SmallCaps">
    <w:name w:val="Heading #3 (2) + Small Caps"/>
    <w:rsid w:val="009154C3"/>
    <w:rPr>
      <w:rFonts w:ascii="Times New Roman" w:eastAsia="Times New Roman" w:hAnsi="Times New Roman" w:cs="Times New Roman"/>
      <w:smallCaps/>
      <w:color w:val="000000"/>
      <w:spacing w:val="0"/>
      <w:w w:val="100"/>
      <w:position w:val="0"/>
      <w:shd w:val="clear" w:color="auto" w:fill="FFFFFF"/>
      <w:lang w:val="ru-RU" w:eastAsia="ru-RU" w:bidi="ru-RU"/>
    </w:rPr>
  </w:style>
  <w:style w:type="paragraph" w:customStyle="1" w:styleId="Bodytext60">
    <w:name w:val="Body text (6)"/>
    <w:basedOn w:val="a0"/>
    <w:link w:val="Bodytext6"/>
    <w:rsid w:val="009154C3"/>
    <w:pPr>
      <w:widowControl w:val="0"/>
      <w:shd w:val="clear" w:color="auto" w:fill="FFFFFF"/>
      <w:spacing w:before="300" w:after="0" w:line="0" w:lineRule="atLeast"/>
      <w:ind w:hanging="280"/>
    </w:pPr>
    <w:rPr>
      <w:rFonts w:ascii="Times New Roman" w:hAnsi="Times New Roman"/>
      <w:i/>
      <w:iCs/>
      <w:sz w:val="23"/>
      <w:szCs w:val="23"/>
    </w:rPr>
  </w:style>
  <w:style w:type="paragraph" w:customStyle="1" w:styleId="Bodytext90">
    <w:name w:val="Body text (9)"/>
    <w:basedOn w:val="a0"/>
    <w:link w:val="Bodytext9"/>
    <w:rsid w:val="009154C3"/>
    <w:pPr>
      <w:widowControl w:val="0"/>
      <w:shd w:val="clear" w:color="auto" w:fill="FFFFFF"/>
      <w:spacing w:before="840" w:after="240" w:line="0" w:lineRule="atLeast"/>
      <w:jc w:val="both"/>
    </w:pPr>
    <w:rPr>
      <w:rFonts w:ascii="Times New Roman" w:hAnsi="Times New Roman"/>
      <w:b/>
      <w:bCs/>
    </w:rPr>
  </w:style>
  <w:style w:type="paragraph" w:customStyle="1" w:styleId="Bodytext15">
    <w:name w:val="Body text (15)"/>
    <w:basedOn w:val="a0"/>
    <w:link w:val="Bodytext15Exact"/>
    <w:rsid w:val="009154C3"/>
    <w:pPr>
      <w:widowControl w:val="0"/>
      <w:shd w:val="clear" w:color="auto" w:fill="FFFFFF"/>
      <w:spacing w:after="0" w:line="264" w:lineRule="exact"/>
      <w:jc w:val="both"/>
    </w:pPr>
    <w:rPr>
      <w:rFonts w:ascii="Times New Roman" w:hAnsi="Times New Roman"/>
      <w:b/>
      <w:bCs/>
      <w:sz w:val="18"/>
      <w:szCs w:val="18"/>
    </w:rPr>
  </w:style>
  <w:style w:type="paragraph" w:customStyle="1" w:styleId="1f">
    <w:name w:val="СВЕЛ 1"/>
    <w:basedOn w:val="1"/>
    <w:qFormat/>
    <w:rsid w:val="009154C3"/>
    <w:pPr>
      <w:autoSpaceDE/>
      <w:autoSpaceDN/>
      <w:spacing w:after="120"/>
      <w:ind w:firstLine="0"/>
      <w:jc w:val="center"/>
    </w:pPr>
    <w:rPr>
      <w:b/>
      <w:caps/>
      <w:kern w:val="32"/>
      <w:lang w:val="x-none" w:eastAsia="x-none"/>
    </w:rPr>
  </w:style>
  <w:style w:type="paragraph" w:customStyle="1" w:styleId="2e">
    <w:name w:val="СВЕЛ 2"/>
    <w:basedOn w:val="2"/>
    <w:qFormat/>
    <w:rsid w:val="009154C3"/>
    <w:pPr>
      <w:keepLines w:val="0"/>
      <w:spacing w:before="0" w:after="120" w:line="360" w:lineRule="auto"/>
    </w:pPr>
    <w:rPr>
      <w:rFonts w:ascii="Arial" w:eastAsia="Times New Roman" w:hAnsi="Arial" w:cs="Times New Roman"/>
      <w:b/>
      <w:bCs/>
      <w:iCs/>
      <w:color w:val="auto"/>
      <w:sz w:val="24"/>
      <w:szCs w:val="28"/>
      <w:lang w:val="x-none" w:eastAsia="x-none"/>
    </w:rPr>
  </w:style>
  <w:style w:type="paragraph" w:customStyle="1" w:styleId="36">
    <w:name w:val="СВЕЛ 3"/>
    <w:basedOn w:val="3"/>
    <w:qFormat/>
    <w:rsid w:val="009154C3"/>
    <w:pPr>
      <w:keepLines w:val="0"/>
      <w:spacing w:before="0" w:after="120" w:line="360" w:lineRule="auto"/>
      <w:ind w:firstLine="709"/>
    </w:pPr>
    <w:rPr>
      <w:rFonts w:ascii="Times New Roman" w:eastAsia="Times New Roman" w:hAnsi="Times New Roman" w:cs="Times New Roman"/>
      <w:bCs/>
      <w:color w:val="auto"/>
      <w:szCs w:val="26"/>
      <w:lang w:val="x-none" w:eastAsia="x-none"/>
    </w:rPr>
  </w:style>
  <w:style w:type="paragraph" w:customStyle="1" w:styleId="46">
    <w:name w:val="СВЕЛ 4"/>
    <w:basedOn w:val="40"/>
    <w:qFormat/>
    <w:rsid w:val="009154C3"/>
    <w:pPr>
      <w:spacing w:before="0" w:after="0"/>
      <w:ind w:firstLine="709"/>
    </w:pPr>
    <w:rPr>
      <w:b w:val="0"/>
    </w:rPr>
  </w:style>
  <w:style w:type="table" w:customStyle="1" w:styleId="TableNormal1">
    <w:name w:val="Table Normal1"/>
    <w:uiPriority w:val="2"/>
    <w:semiHidden/>
    <w:unhideWhenUsed/>
    <w:qFormat/>
    <w:rsid w:val="009154C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book-authors">
    <w:name w:val="book-authors"/>
    <w:basedOn w:val="a0"/>
    <w:rsid w:val="009154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basedOn w:val="a1"/>
    <w:rsid w:val="009154C3"/>
  </w:style>
  <w:style w:type="paragraph" w:customStyle="1" w:styleId="Style6">
    <w:name w:val="Style6"/>
    <w:basedOn w:val="a0"/>
    <w:uiPriority w:val="99"/>
    <w:rsid w:val="009154C3"/>
    <w:pPr>
      <w:suppressAutoHyphens/>
      <w:spacing w:after="200" w:line="276" w:lineRule="auto"/>
    </w:pPr>
    <w:rPr>
      <w:rFonts w:ascii="Calibri" w:eastAsia="Times New Roman" w:hAnsi="Calibri" w:cs="Times New Roman"/>
      <w:kern w:val="2"/>
      <w:lang w:eastAsia="ar-SA"/>
    </w:rPr>
  </w:style>
  <w:style w:type="character" w:customStyle="1" w:styleId="FontStyle57">
    <w:name w:val="Font Style57"/>
    <w:uiPriority w:val="99"/>
    <w:rsid w:val="009154C3"/>
    <w:rPr>
      <w:rFonts w:cs="Times New Roman"/>
    </w:rPr>
  </w:style>
  <w:style w:type="paragraph" w:customStyle="1" w:styleId="47">
    <w:name w:val="Абзац списка4"/>
    <w:basedOn w:val="a0"/>
    <w:link w:val="ListParagraphChar"/>
    <w:rsid w:val="009154C3"/>
    <w:pPr>
      <w:spacing w:after="200" w:line="276" w:lineRule="auto"/>
      <w:ind w:left="720"/>
      <w:contextualSpacing/>
    </w:pPr>
    <w:rPr>
      <w:rFonts w:ascii="Calibri" w:eastAsia="Times New Roman" w:hAnsi="Calibri" w:cs="Times New Roman"/>
      <w:lang w:val="x-none" w:eastAsia="x-none"/>
    </w:rPr>
  </w:style>
  <w:style w:type="character" w:customStyle="1" w:styleId="ListParagraphChar">
    <w:name w:val="List Paragraph Char"/>
    <w:link w:val="47"/>
    <w:locked/>
    <w:rsid w:val="009154C3"/>
    <w:rPr>
      <w:rFonts w:ascii="Calibri" w:eastAsia="Times New Roman" w:hAnsi="Calibri" w:cs="Times New Roman"/>
      <w:lang w:val="x-none" w:eastAsia="x-none"/>
    </w:rPr>
  </w:style>
  <w:style w:type="paragraph" w:customStyle="1" w:styleId="Style45">
    <w:name w:val="Style45"/>
    <w:basedOn w:val="a0"/>
    <w:rsid w:val="009154C3"/>
    <w:pPr>
      <w:suppressAutoHyphens/>
      <w:spacing w:after="200" w:line="276" w:lineRule="auto"/>
    </w:pPr>
    <w:rPr>
      <w:rFonts w:ascii="Calibri" w:eastAsia="Times New Roman" w:hAnsi="Calibri" w:cs="Times New Roman"/>
      <w:kern w:val="2"/>
      <w:lang w:eastAsia="ar-SA"/>
    </w:rPr>
  </w:style>
  <w:style w:type="character" w:customStyle="1" w:styleId="FontStyle124">
    <w:name w:val="Font Style124"/>
    <w:rsid w:val="009154C3"/>
    <w:rPr>
      <w:rFonts w:cs="Times New Roman"/>
    </w:rPr>
  </w:style>
  <w:style w:type="paragraph" w:customStyle="1" w:styleId="1f0">
    <w:name w:val="Без интервала1"/>
    <w:rsid w:val="009154C3"/>
    <w:pPr>
      <w:spacing w:after="0" w:line="240" w:lineRule="auto"/>
    </w:pPr>
    <w:rPr>
      <w:rFonts w:ascii="Calibri" w:eastAsia="Times New Roman" w:hAnsi="Calibri" w:cs="Times New Roman"/>
      <w:lang w:eastAsia="ru-RU"/>
    </w:rPr>
  </w:style>
  <w:style w:type="paragraph" w:customStyle="1" w:styleId="Style36">
    <w:name w:val="Style36"/>
    <w:basedOn w:val="a0"/>
    <w:rsid w:val="009154C3"/>
    <w:pPr>
      <w:suppressAutoHyphens/>
      <w:spacing w:after="200" w:line="276" w:lineRule="auto"/>
    </w:pPr>
    <w:rPr>
      <w:rFonts w:ascii="Calibri" w:eastAsia="Lucida Sans Unicode" w:hAnsi="Calibri" w:cs="Times New Roman"/>
      <w:kern w:val="2"/>
      <w:lang w:eastAsia="ar-SA"/>
    </w:rPr>
  </w:style>
  <w:style w:type="paragraph" w:customStyle="1" w:styleId="afffffffc">
    <w:name w:val="..... ......"/>
    <w:basedOn w:val="a0"/>
    <w:next w:val="a0"/>
    <w:uiPriority w:val="99"/>
    <w:rsid w:val="009154C3"/>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d">
    <w:name w:val="......."/>
    <w:basedOn w:val="a0"/>
    <w:next w:val="a0"/>
    <w:uiPriority w:val="99"/>
    <w:rsid w:val="009154C3"/>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e">
    <w:name w:val="Знак"/>
    <w:basedOn w:val="a0"/>
    <w:rsid w:val="009154C3"/>
    <w:pPr>
      <w:spacing w:line="240" w:lineRule="exact"/>
    </w:pPr>
    <w:rPr>
      <w:rFonts w:ascii="Verdana" w:eastAsia="Times New Roman" w:hAnsi="Verdana" w:cs="Times New Roman"/>
      <w:sz w:val="20"/>
      <w:szCs w:val="20"/>
      <w:lang w:eastAsia="ru-RU"/>
    </w:rPr>
  </w:style>
  <w:style w:type="table" w:styleId="1f1">
    <w:name w:val="Table Grid 1"/>
    <w:basedOn w:val="a2"/>
    <w:rsid w:val="009154C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14">
    <w:name w:val="Style14"/>
    <w:basedOn w:val="a0"/>
    <w:uiPriority w:val="99"/>
    <w:rsid w:val="009154C3"/>
    <w:pPr>
      <w:widowControl w:val="0"/>
      <w:autoSpaceDE w:val="0"/>
      <w:autoSpaceDN w:val="0"/>
      <w:adjustRightInd w:val="0"/>
      <w:spacing w:after="0" w:line="277" w:lineRule="exact"/>
      <w:jc w:val="both"/>
    </w:pPr>
    <w:rPr>
      <w:rFonts w:ascii="Times New Roman" w:eastAsia="Times New Roman" w:hAnsi="Times New Roman" w:cs="Times New Roman"/>
      <w:sz w:val="24"/>
      <w:szCs w:val="24"/>
      <w:lang w:eastAsia="ru-RU"/>
    </w:rPr>
  </w:style>
  <w:style w:type="character" w:customStyle="1" w:styleId="FontStyle53">
    <w:name w:val="Font Style53"/>
    <w:uiPriority w:val="99"/>
    <w:rsid w:val="009154C3"/>
    <w:rPr>
      <w:rFonts w:ascii="Times New Roman" w:hAnsi="Times New Roman" w:cs="Times New Roman"/>
      <w:sz w:val="26"/>
      <w:szCs w:val="26"/>
    </w:rPr>
  </w:style>
  <w:style w:type="character" w:customStyle="1" w:styleId="FontStyle55">
    <w:name w:val="Font Style55"/>
    <w:rsid w:val="009154C3"/>
    <w:rPr>
      <w:rFonts w:ascii="Times New Roman" w:hAnsi="Times New Roman" w:cs="Times New Roman"/>
      <w:b/>
      <w:bCs/>
      <w:sz w:val="22"/>
      <w:szCs w:val="22"/>
    </w:rPr>
  </w:style>
  <w:style w:type="character" w:customStyle="1" w:styleId="BodyTextChar1">
    <w:name w:val="Body Text Char1"/>
    <w:locked/>
    <w:rsid w:val="009154C3"/>
    <w:rPr>
      <w:sz w:val="24"/>
      <w:szCs w:val="24"/>
      <w:lang w:val="ru-RU" w:eastAsia="ru-RU" w:bidi="ar-SA"/>
    </w:rPr>
  </w:style>
  <w:style w:type="paragraph" w:customStyle="1" w:styleId="37">
    <w:name w:val="Название3"/>
    <w:basedOn w:val="a0"/>
    <w:rsid w:val="009154C3"/>
    <w:pPr>
      <w:suppressLineNumbers/>
      <w:suppressAutoHyphens/>
      <w:spacing w:before="120" w:after="120" w:line="240" w:lineRule="auto"/>
    </w:pPr>
    <w:rPr>
      <w:rFonts w:ascii="Times New Roman" w:eastAsia="Times New Roman" w:hAnsi="Times New Roman" w:cs="Mangal"/>
      <w:i/>
      <w:iCs/>
      <w:sz w:val="24"/>
      <w:szCs w:val="24"/>
      <w:lang w:eastAsia="ar-SA"/>
    </w:rPr>
  </w:style>
  <w:style w:type="character" w:customStyle="1" w:styleId="1f2">
    <w:name w:val="Основной текст + Полужирный1"/>
    <w:uiPriority w:val="99"/>
    <w:rsid w:val="009154C3"/>
    <w:rPr>
      <w:b/>
      <w:bCs/>
      <w:sz w:val="22"/>
      <w:szCs w:val="22"/>
    </w:rPr>
  </w:style>
  <w:style w:type="character" w:customStyle="1" w:styleId="nobr">
    <w:name w:val="nobr"/>
    <w:rsid w:val="009154C3"/>
  </w:style>
  <w:style w:type="numbering" w:customStyle="1" w:styleId="57">
    <w:name w:val="Нет списка5"/>
    <w:next w:val="a3"/>
    <w:uiPriority w:val="99"/>
    <w:semiHidden/>
    <w:unhideWhenUsed/>
    <w:rsid w:val="009154C3"/>
  </w:style>
  <w:style w:type="table" w:customStyle="1" w:styleId="38">
    <w:name w:val="Сетка таблицы3"/>
    <w:basedOn w:val="a2"/>
    <w:next w:val="a4"/>
    <w:uiPriority w:val="39"/>
    <w:rsid w:val="009154C3"/>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Нет списка11"/>
    <w:next w:val="a3"/>
    <w:uiPriority w:val="99"/>
    <w:semiHidden/>
    <w:unhideWhenUsed/>
    <w:rsid w:val="009154C3"/>
  </w:style>
  <w:style w:type="numbering" w:customStyle="1" w:styleId="216">
    <w:name w:val="Нет списка21"/>
    <w:next w:val="a3"/>
    <w:semiHidden/>
    <w:rsid w:val="009154C3"/>
  </w:style>
  <w:style w:type="numbering" w:customStyle="1" w:styleId="311">
    <w:name w:val="Нет списка31"/>
    <w:next w:val="a3"/>
    <w:uiPriority w:val="99"/>
    <w:semiHidden/>
    <w:unhideWhenUsed/>
    <w:rsid w:val="009154C3"/>
  </w:style>
  <w:style w:type="numbering" w:customStyle="1" w:styleId="410">
    <w:name w:val="Нет списка41"/>
    <w:next w:val="a3"/>
    <w:semiHidden/>
    <w:rsid w:val="009154C3"/>
  </w:style>
  <w:style w:type="character" w:customStyle="1" w:styleId="affffffff">
    <w:name w:val="Заголовок Знак"/>
    <w:uiPriority w:val="10"/>
    <w:rsid w:val="009154C3"/>
    <w:rPr>
      <w:rFonts w:ascii="Cambria" w:eastAsia="Times New Roman" w:hAnsi="Cambria" w:cs="Times New Roman"/>
      <w:color w:val="17365D"/>
      <w:spacing w:val="5"/>
      <w:kern w:val="28"/>
      <w:sz w:val="52"/>
      <w:szCs w:val="52"/>
    </w:rPr>
  </w:style>
  <w:style w:type="paragraph" w:customStyle="1" w:styleId="affffffff0">
    <w:name w:val="СВЕЛ ТИТ"/>
    <w:basedOn w:val="afffffff9"/>
    <w:qFormat/>
    <w:rsid w:val="009154C3"/>
    <w:pPr>
      <w:jc w:val="center"/>
    </w:pPr>
    <w:rPr>
      <w:lang w:val="ru-RU" w:eastAsia="ru-RU"/>
    </w:rPr>
  </w:style>
  <w:style w:type="paragraph" w:customStyle="1" w:styleId="115">
    <w:name w:val="СВЕЛ таб 11"/>
    <w:basedOn w:val="afffffff7"/>
    <w:qFormat/>
    <w:rsid w:val="009154C3"/>
    <w:rPr>
      <w:sz w:val="22"/>
      <w:lang w:val="ru-RU" w:eastAsia="ru-RU"/>
    </w:rPr>
  </w:style>
  <w:style w:type="numbering" w:customStyle="1" w:styleId="510">
    <w:name w:val="Нет списка51"/>
    <w:next w:val="a3"/>
    <w:uiPriority w:val="99"/>
    <w:semiHidden/>
    <w:unhideWhenUsed/>
    <w:rsid w:val="009154C3"/>
  </w:style>
  <w:style w:type="table" w:customStyle="1" w:styleId="312">
    <w:name w:val="Сетка таблицы31"/>
    <w:basedOn w:val="a2"/>
    <w:next w:val="a4"/>
    <w:uiPriority w:val="39"/>
    <w:rsid w:val="009154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1">
    <w:name w:val="Основной"/>
    <w:qFormat/>
    <w:rsid w:val="009154C3"/>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1110">
    <w:name w:val="Сетка таблицы111"/>
    <w:basedOn w:val="a2"/>
    <w:next w:val="a4"/>
    <w:uiPriority w:val="39"/>
    <w:rsid w:val="009154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2">
    <w:name w:val="Placeholder Text"/>
    <w:uiPriority w:val="99"/>
    <w:semiHidden/>
    <w:rsid w:val="009154C3"/>
    <w:rPr>
      <w:color w:val="808080"/>
    </w:rPr>
  </w:style>
  <w:style w:type="table" w:customStyle="1" w:styleId="48">
    <w:name w:val="Сетка таблицы4"/>
    <w:basedOn w:val="a2"/>
    <w:next w:val="a4"/>
    <w:uiPriority w:val="39"/>
    <w:rsid w:val="009154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1">
    <w:name w:val="Style11"/>
    <w:basedOn w:val="a0"/>
    <w:uiPriority w:val="99"/>
    <w:rsid w:val="009154C3"/>
    <w:pPr>
      <w:widowControl w:val="0"/>
      <w:autoSpaceDE w:val="0"/>
      <w:autoSpaceDN w:val="0"/>
      <w:adjustRightInd w:val="0"/>
      <w:spacing w:after="0" w:line="488" w:lineRule="exact"/>
      <w:ind w:firstLine="696"/>
      <w:jc w:val="both"/>
    </w:pPr>
    <w:rPr>
      <w:rFonts w:ascii="Times New Roman" w:eastAsiaTheme="minorEastAsia" w:hAnsi="Times New Roman" w:cs="Times New Roman"/>
      <w:sz w:val="24"/>
      <w:szCs w:val="24"/>
      <w:lang w:eastAsia="ru-RU"/>
    </w:rPr>
  </w:style>
  <w:style w:type="character" w:customStyle="1" w:styleId="FontStyle41">
    <w:name w:val="Font Style41"/>
    <w:basedOn w:val="a1"/>
    <w:uiPriority w:val="99"/>
    <w:rsid w:val="009154C3"/>
    <w:rPr>
      <w:rFonts w:ascii="Times New Roman" w:hAnsi="Times New Roman" w:cs="Times New Roman"/>
      <w:sz w:val="26"/>
      <w:szCs w:val="26"/>
    </w:rPr>
  </w:style>
  <w:style w:type="paragraph" w:customStyle="1" w:styleId="Style5">
    <w:name w:val="Style5"/>
    <w:basedOn w:val="a0"/>
    <w:uiPriority w:val="99"/>
    <w:rsid w:val="009154C3"/>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paragraph" w:customStyle="1" w:styleId="Style8">
    <w:name w:val="Style8"/>
    <w:basedOn w:val="a0"/>
    <w:uiPriority w:val="99"/>
    <w:rsid w:val="009154C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
    <w:name w:val="Style21"/>
    <w:basedOn w:val="a0"/>
    <w:uiPriority w:val="99"/>
    <w:rsid w:val="009154C3"/>
    <w:pPr>
      <w:widowControl w:val="0"/>
      <w:autoSpaceDE w:val="0"/>
      <w:autoSpaceDN w:val="0"/>
      <w:adjustRightInd w:val="0"/>
      <w:spacing w:after="0" w:line="323" w:lineRule="exact"/>
      <w:ind w:firstLine="720"/>
      <w:jc w:val="both"/>
    </w:pPr>
    <w:rPr>
      <w:rFonts w:ascii="Times New Roman" w:eastAsia="Times New Roman" w:hAnsi="Times New Roman" w:cs="Times New Roman"/>
      <w:sz w:val="24"/>
      <w:szCs w:val="24"/>
      <w:lang w:eastAsia="ru-RU"/>
    </w:rPr>
  </w:style>
  <w:style w:type="character" w:customStyle="1" w:styleId="FontStyle45">
    <w:name w:val="Font Style45"/>
    <w:basedOn w:val="a1"/>
    <w:uiPriority w:val="99"/>
    <w:rsid w:val="009154C3"/>
    <w:rPr>
      <w:rFonts w:ascii="Times New Roman" w:hAnsi="Times New Roman" w:cs="Times New Roman"/>
      <w:b/>
      <w:bCs/>
      <w:i/>
      <w:iCs/>
      <w:sz w:val="26"/>
      <w:szCs w:val="26"/>
    </w:rPr>
  </w:style>
  <w:style w:type="character" w:customStyle="1" w:styleId="FontStyle48">
    <w:name w:val="Font Style48"/>
    <w:basedOn w:val="a1"/>
    <w:uiPriority w:val="99"/>
    <w:rsid w:val="009154C3"/>
    <w:rPr>
      <w:rFonts w:ascii="Times New Roman" w:hAnsi="Times New Roman" w:cs="Times New Roman"/>
      <w:sz w:val="26"/>
      <w:szCs w:val="26"/>
    </w:rPr>
  </w:style>
  <w:style w:type="paragraph" w:customStyle="1" w:styleId="Standard">
    <w:name w:val="Standard"/>
    <w:rsid w:val="009154C3"/>
    <w:pPr>
      <w:suppressAutoHyphens/>
      <w:autoSpaceDN w:val="0"/>
      <w:spacing w:before="120" w:after="120" w:line="240" w:lineRule="auto"/>
      <w:textAlignment w:val="baseline"/>
    </w:pPr>
    <w:rPr>
      <w:rFonts w:ascii="Times New Roman" w:eastAsia="Times New Roman" w:hAnsi="Times New Roman" w:cs="Times New Roman"/>
      <w:kern w:val="3"/>
      <w:sz w:val="24"/>
      <w:szCs w:val="24"/>
      <w:lang w:eastAsia="ru-RU"/>
    </w:rPr>
  </w:style>
  <w:style w:type="numbering" w:customStyle="1" w:styleId="63">
    <w:name w:val="Нет списка6"/>
    <w:next w:val="a3"/>
    <w:uiPriority w:val="99"/>
    <w:semiHidden/>
    <w:unhideWhenUsed/>
    <w:rsid w:val="00C45001"/>
  </w:style>
  <w:style w:type="character" w:customStyle="1" w:styleId="1f3">
    <w:name w:val="Основной текст с отступом Знак1"/>
    <w:aliases w:val="текст Знак,Основной текст 1 Знак"/>
    <w:basedOn w:val="a1"/>
    <w:uiPriority w:val="99"/>
    <w:locked/>
    <w:rsid w:val="00C45001"/>
    <w:rPr>
      <w:rFonts w:ascii="Calibri" w:eastAsia="Times New Roman" w:hAnsi="Calibri" w:cs="Calibri"/>
      <w:lang w:eastAsia="ru-RU"/>
    </w:rPr>
  </w:style>
  <w:style w:type="numbering" w:customStyle="1" w:styleId="73">
    <w:name w:val="Нет списка7"/>
    <w:next w:val="a3"/>
    <w:semiHidden/>
    <w:rsid w:val="00A6771D"/>
  </w:style>
  <w:style w:type="paragraph" w:customStyle="1" w:styleId="83">
    <w:name w:val="Знак Знак Знак Знак8"/>
    <w:basedOn w:val="a0"/>
    <w:rsid w:val="00A6771D"/>
    <w:pPr>
      <w:spacing w:line="240" w:lineRule="exact"/>
    </w:pPr>
    <w:rPr>
      <w:rFonts w:ascii="Verdana" w:eastAsia="Times New Roman" w:hAnsi="Verdana" w:cs="Times New Roman"/>
      <w:sz w:val="20"/>
      <w:szCs w:val="20"/>
      <w:lang w:val="en-US"/>
    </w:rPr>
  </w:style>
  <w:style w:type="paragraph" w:customStyle="1" w:styleId="280">
    <w:name w:val="Знак28"/>
    <w:basedOn w:val="a0"/>
    <w:rsid w:val="00A6771D"/>
    <w:pPr>
      <w:tabs>
        <w:tab w:val="left" w:pos="708"/>
      </w:tabs>
      <w:spacing w:line="240" w:lineRule="exact"/>
    </w:pPr>
    <w:rPr>
      <w:rFonts w:ascii="Verdana" w:eastAsia="Times New Roman" w:hAnsi="Verdana" w:cs="Verdana"/>
      <w:sz w:val="20"/>
      <w:szCs w:val="20"/>
      <w:lang w:val="en-US"/>
    </w:rPr>
  </w:style>
  <w:style w:type="paragraph" w:customStyle="1" w:styleId="84">
    <w:name w:val="Знак Знак Знак8"/>
    <w:basedOn w:val="a0"/>
    <w:rsid w:val="00A6771D"/>
    <w:pPr>
      <w:spacing w:line="240" w:lineRule="exact"/>
    </w:pPr>
    <w:rPr>
      <w:rFonts w:ascii="Verdana" w:eastAsia="Times New Roman" w:hAnsi="Verdana" w:cs="Times New Roman"/>
      <w:sz w:val="20"/>
      <w:szCs w:val="20"/>
      <w:lang w:eastAsia="ru-RU"/>
    </w:rPr>
  </w:style>
  <w:style w:type="character" w:customStyle="1" w:styleId="380">
    <w:name w:val="Знак Знак38"/>
    <w:locked/>
    <w:rsid w:val="00A6771D"/>
    <w:rPr>
      <w:rFonts w:ascii="Courier New" w:hAnsi="Courier New" w:cs="Courier New"/>
      <w:lang w:val="ru-RU" w:eastAsia="ru-RU"/>
    </w:rPr>
  </w:style>
  <w:style w:type="numbering" w:customStyle="1" w:styleId="85">
    <w:name w:val="Нет списка8"/>
    <w:next w:val="a3"/>
    <w:semiHidden/>
    <w:rsid w:val="00FA03A0"/>
  </w:style>
  <w:style w:type="paragraph" w:customStyle="1" w:styleId="74">
    <w:name w:val="Знак Знак Знак Знак7"/>
    <w:basedOn w:val="a0"/>
    <w:rsid w:val="00FA03A0"/>
    <w:pPr>
      <w:spacing w:line="240" w:lineRule="exact"/>
    </w:pPr>
    <w:rPr>
      <w:rFonts w:ascii="Verdana" w:eastAsia="Times New Roman" w:hAnsi="Verdana" w:cs="Times New Roman"/>
      <w:sz w:val="20"/>
      <w:szCs w:val="20"/>
      <w:lang w:val="en-US"/>
    </w:rPr>
  </w:style>
  <w:style w:type="paragraph" w:customStyle="1" w:styleId="270">
    <w:name w:val="Знак27"/>
    <w:basedOn w:val="a0"/>
    <w:rsid w:val="00FA03A0"/>
    <w:pPr>
      <w:tabs>
        <w:tab w:val="left" w:pos="708"/>
      </w:tabs>
      <w:spacing w:line="240" w:lineRule="exact"/>
    </w:pPr>
    <w:rPr>
      <w:rFonts w:ascii="Verdana" w:eastAsia="Times New Roman" w:hAnsi="Verdana" w:cs="Verdana"/>
      <w:sz w:val="20"/>
      <w:szCs w:val="20"/>
      <w:lang w:val="en-US"/>
    </w:rPr>
  </w:style>
  <w:style w:type="paragraph" w:customStyle="1" w:styleId="75">
    <w:name w:val="Знак Знак Знак7"/>
    <w:basedOn w:val="a0"/>
    <w:rsid w:val="00FA03A0"/>
    <w:pPr>
      <w:spacing w:line="240" w:lineRule="exact"/>
    </w:pPr>
    <w:rPr>
      <w:rFonts w:ascii="Verdana" w:eastAsia="Times New Roman" w:hAnsi="Verdana" w:cs="Times New Roman"/>
      <w:sz w:val="20"/>
      <w:szCs w:val="20"/>
      <w:lang w:eastAsia="ru-RU"/>
    </w:rPr>
  </w:style>
  <w:style w:type="character" w:customStyle="1" w:styleId="370">
    <w:name w:val="Знак Знак37"/>
    <w:locked/>
    <w:rsid w:val="00FA03A0"/>
    <w:rPr>
      <w:rFonts w:ascii="Courier New" w:hAnsi="Courier New" w:cs="Courier New"/>
      <w:lang w:val="ru-RU" w:eastAsia="ru-RU"/>
    </w:rPr>
  </w:style>
  <w:style w:type="paragraph" w:customStyle="1" w:styleId="2f">
    <w:name w:val="2 Знак Знак Знак Знак Знак Знак Знак"/>
    <w:basedOn w:val="a0"/>
    <w:rsid w:val="00F45A31"/>
    <w:pPr>
      <w:tabs>
        <w:tab w:val="left" w:pos="708"/>
      </w:tabs>
      <w:spacing w:line="240" w:lineRule="exact"/>
    </w:pPr>
    <w:rPr>
      <w:rFonts w:ascii="Verdana" w:eastAsia="Times New Roman" w:hAnsi="Verdana" w:cs="Verdana"/>
      <w:sz w:val="20"/>
      <w:szCs w:val="20"/>
      <w:lang w:val="en-US"/>
    </w:rPr>
  </w:style>
  <w:style w:type="paragraph" w:customStyle="1" w:styleId="49">
    <w:name w:val="Знак Знак Знак Знак Знак Знак Знак Знак Знак Знак4"/>
    <w:basedOn w:val="a0"/>
    <w:rsid w:val="0069095C"/>
    <w:pPr>
      <w:spacing w:line="240" w:lineRule="exact"/>
    </w:pPr>
    <w:rPr>
      <w:rFonts w:ascii="Verdana" w:eastAsia="Times New Roman" w:hAnsi="Verdana" w:cs="Verdana"/>
      <w:sz w:val="20"/>
      <w:szCs w:val="20"/>
      <w:lang w:val="en-US"/>
    </w:rPr>
  </w:style>
  <w:style w:type="paragraph" w:customStyle="1" w:styleId="3a">
    <w:name w:val="Знак Знак Знак Знак Знак Знак Знак Знак Знак Знак3"/>
    <w:basedOn w:val="a0"/>
    <w:rsid w:val="00EE293F"/>
    <w:pPr>
      <w:spacing w:line="240" w:lineRule="exact"/>
    </w:pPr>
    <w:rPr>
      <w:rFonts w:ascii="Verdana" w:eastAsia="Times New Roman" w:hAnsi="Verdana" w:cs="Verdana"/>
      <w:sz w:val="20"/>
      <w:szCs w:val="20"/>
      <w:lang w:val="en-US"/>
    </w:rPr>
  </w:style>
  <w:style w:type="numbering" w:customStyle="1" w:styleId="95">
    <w:name w:val="Нет списка9"/>
    <w:next w:val="a3"/>
    <w:semiHidden/>
    <w:unhideWhenUsed/>
    <w:rsid w:val="00765327"/>
  </w:style>
  <w:style w:type="paragraph" w:customStyle="1" w:styleId="64">
    <w:name w:val="Знак Знак Знак Знак6"/>
    <w:basedOn w:val="a0"/>
    <w:rsid w:val="00765327"/>
    <w:pPr>
      <w:spacing w:line="240" w:lineRule="exact"/>
    </w:pPr>
    <w:rPr>
      <w:rFonts w:ascii="Verdana" w:eastAsia="Times New Roman" w:hAnsi="Verdana" w:cs="Times New Roman"/>
      <w:sz w:val="20"/>
      <w:szCs w:val="20"/>
      <w:lang w:val="en-US"/>
    </w:rPr>
  </w:style>
  <w:style w:type="paragraph" w:customStyle="1" w:styleId="260">
    <w:name w:val="Знак26"/>
    <w:basedOn w:val="a0"/>
    <w:rsid w:val="00765327"/>
    <w:pPr>
      <w:tabs>
        <w:tab w:val="left" w:pos="708"/>
      </w:tabs>
      <w:spacing w:line="240" w:lineRule="exact"/>
    </w:pPr>
    <w:rPr>
      <w:rFonts w:ascii="Verdana" w:eastAsia="Times New Roman" w:hAnsi="Verdana" w:cs="Verdana"/>
      <w:sz w:val="20"/>
      <w:szCs w:val="20"/>
      <w:lang w:val="en-US"/>
    </w:rPr>
  </w:style>
  <w:style w:type="paragraph" w:customStyle="1" w:styleId="65">
    <w:name w:val="Знак Знак Знак6"/>
    <w:basedOn w:val="a0"/>
    <w:rsid w:val="00765327"/>
    <w:pPr>
      <w:spacing w:line="240" w:lineRule="exact"/>
    </w:pPr>
    <w:rPr>
      <w:rFonts w:ascii="Verdana" w:eastAsia="Times New Roman" w:hAnsi="Verdana" w:cs="Times New Roman"/>
      <w:sz w:val="20"/>
      <w:szCs w:val="20"/>
      <w:lang w:eastAsia="ru-RU"/>
    </w:rPr>
  </w:style>
  <w:style w:type="character" w:customStyle="1" w:styleId="360">
    <w:name w:val="Знак Знак36"/>
    <w:locked/>
    <w:rsid w:val="00765327"/>
    <w:rPr>
      <w:rFonts w:ascii="Courier New" w:hAnsi="Courier New" w:cs="Courier New"/>
      <w:lang w:val="ru-RU" w:eastAsia="ru-RU"/>
    </w:rPr>
  </w:style>
  <w:style w:type="paragraph" w:customStyle="1" w:styleId="4a">
    <w:name w:val="Знак Знак Знак Знак4"/>
    <w:basedOn w:val="a0"/>
    <w:rsid w:val="00D87C89"/>
    <w:pPr>
      <w:spacing w:line="240" w:lineRule="exact"/>
    </w:pPr>
    <w:rPr>
      <w:rFonts w:ascii="Verdana" w:eastAsia="Times New Roman" w:hAnsi="Verdana" w:cs="Times New Roman"/>
      <w:sz w:val="20"/>
      <w:szCs w:val="20"/>
      <w:lang w:val="en-US"/>
    </w:rPr>
  </w:style>
  <w:style w:type="paragraph" w:customStyle="1" w:styleId="240">
    <w:name w:val="Знак24"/>
    <w:basedOn w:val="a0"/>
    <w:rsid w:val="00D87C89"/>
    <w:pPr>
      <w:tabs>
        <w:tab w:val="left" w:pos="708"/>
      </w:tabs>
      <w:spacing w:line="240" w:lineRule="exact"/>
    </w:pPr>
    <w:rPr>
      <w:rFonts w:ascii="Verdana" w:eastAsia="Times New Roman" w:hAnsi="Verdana" w:cs="Verdana"/>
      <w:sz w:val="20"/>
      <w:szCs w:val="20"/>
      <w:lang w:val="en-US"/>
    </w:rPr>
  </w:style>
  <w:style w:type="paragraph" w:customStyle="1" w:styleId="4b">
    <w:name w:val="Знак Знак Знак4"/>
    <w:basedOn w:val="a0"/>
    <w:rsid w:val="00D87C89"/>
    <w:pPr>
      <w:spacing w:line="240" w:lineRule="exact"/>
    </w:pPr>
    <w:rPr>
      <w:rFonts w:ascii="Verdana" w:eastAsia="Times New Roman" w:hAnsi="Verdana" w:cs="Times New Roman"/>
      <w:sz w:val="20"/>
      <w:szCs w:val="20"/>
      <w:lang w:eastAsia="ru-RU"/>
    </w:rPr>
  </w:style>
  <w:style w:type="character" w:customStyle="1" w:styleId="340">
    <w:name w:val="Знак Знак34"/>
    <w:locked/>
    <w:rsid w:val="00D87C89"/>
    <w:rPr>
      <w:rFonts w:ascii="Courier New" w:hAnsi="Courier New" w:cs="Courier New"/>
      <w:lang w:val="ru-RU" w:eastAsia="ru-RU"/>
    </w:rPr>
  </w:style>
  <w:style w:type="paragraph" w:customStyle="1" w:styleId="3b">
    <w:name w:val="Знак Знак Знак Знак3"/>
    <w:basedOn w:val="a0"/>
    <w:rsid w:val="00D87C89"/>
    <w:pPr>
      <w:spacing w:line="240" w:lineRule="exact"/>
    </w:pPr>
    <w:rPr>
      <w:rFonts w:ascii="Verdana" w:eastAsia="Times New Roman" w:hAnsi="Verdana" w:cs="Times New Roman"/>
      <w:sz w:val="20"/>
      <w:szCs w:val="20"/>
      <w:lang w:val="en-US"/>
    </w:rPr>
  </w:style>
  <w:style w:type="paragraph" w:customStyle="1" w:styleId="230">
    <w:name w:val="Знак23"/>
    <w:basedOn w:val="a0"/>
    <w:rsid w:val="00D87C89"/>
    <w:pPr>
      <w:tabs>
        <w:tab w:val="left" w:pos="708"/>
      </w:tabs>
      <w:spacing w:line="240" w:lineRule="exact"/>
    </w:pPr>
    <w:rPr>
      <w:rFonts w:ascii="Verdana" w:eastAsia="Times New Roman" w:hAnsi="Verdana" w:cs="Verdana"/>
      <w:sz w:val="20"/>
      <w:szCs w:val="20"/>
      <w:lang w:val="en-US"/>
    </w:rPr>
  </w:style>
  <w:style w:type="paragraph" w:customStyle="1" w:styleId="3c">
    <w:name w:val="Знак Знак Знак3"/>
    <w:basedOn w:val="a0"/>
    <w:rsid w:val="00D87C89"/>
    <w:pPr>
      <w:spacing w:line="240" w:lineRule="exact"/>
    </w:pPr>
    <w:rPr>
      <w:rFonts w:ascii="Verdana" w:eastAsia="Times New Roman" w:hAnsi="Verdana" w:cs="Times New Roman"/>
      <w:sz w:val="20"/>
      <w:szCs w:val="20"/>
      <w:lang w:eastAsia="ru-RU"/>
    </w:rPr>
  </w:style>
  <w:style w:type="character" w:customStyle="1" w:styleId="330">
    <w:name w:val="Знак Знак33"/>
    <w:locked/>
    <w:rsid w:val="00D87C89"/>
    <w:rPr>
      <w:rFonts w:ascii="Courier New" w:hAnsi="Courier New" w:cs="Courier New"/>
      <w:lang w:val="ru-RU" w:eastAsia="ru-RU"/>
    </w:rPr>
  </w:style>
  <w:style w:type="paragraph" w:customStyle="1" w:styleId="2f0">
    <w:name w:val="Знак Знак Знак Знак2"/>
    <w:basedOn w:val="a0"/>
    <w:rsid w:val="00D87C89"/>
    <w:pPr>
      <w:spacing w:line="240" w:lineRule="exact"/>
    </w:pPr>
    <w:rPr>
      <w:rFonts w:ascii="Verdana" w:eastAsia="Times New Roman" w:hAnsi="Verdana" w:cs="Times New Roman"/>
      <w:sz w:val="20"/>
      <w:szCs w:val="20"/>
      <w:lang w:val="en-US"/>
    </w:rPr>
  </w:style>
  <w:style w:type="paragraph" w:customStyle="1" w:styleId="220">
    <w:name w:val="Знак22"/>
    <w:basedOn w:val="a0"/>
    <w:rsid w:val="00D87C89"/>
    <w:pPr>
      <w:tabs>
        <w:tab w:val="left" w:pos="708"/>
      </w:tabs>
      <w:spacing w:line="240" w:lineRule="exact"/>
    </w:pPr>
    <w:rPr>
      <w:rFonts w:ascii="Verdana" w:eastAsia="Times New Roman" w:hAnsi="Verdana" w:cs="Verdana"/>
      <w:sz w:val="20"/>
      <w:szCs w:val="20"/>
      <w:lang w:val="en-US"/>
    </w:rPr>
  </w:style>
  <w:style w:type="paragraph" w:customStyle="1" w:styleId="2f1">
    <w:name w:val="Знак Знак Знак2"/>
    <w:basedOn w:val="a0"/>
    <w:rsid w:val="00D87C89"/>
    <w:pPr>
      <w:spacing w:line="240" w:lineRule="exact"/>
    </w:pPr>
    <w:rPr>
      <w:rFonts w:ascii="Verdana" w:eastAsia="Times New Roman" w:hAnsi="Verdana" w:cs="Times New Roman"/>
      <w:sz w:val="20"/>
      <w:szCs w:val="20"/>
      <w:lang w:eastAsia="ru-RU"/>
    </w:rPr>
  </w:style>
  <w:style w:type="character" w:customStyle="1" w:styleId="320">
    <w:name w:val="Знак Знак32"/>
    <w:locked/>
    <w:rsid w:val="00D87C89"/>
    <w:rPr>
      <w:rFonts w:ascii="Courier New" w:hAnsi="Courier New" w:cs="Courier New"/>
      <w:lang w:val="ru-RU" w:eastAsia="ru-RU"/>
    </w:rPr>
  </w:style>
  <w:style w:type="paragraph" w:customStyle="1" w:styleId="1f4">
    <w:name w:val="Знак Знак Знак Знак1"/>
    <w:basedOn w:val="a0"/>
    <w:rsid w:val="00D87C89"/>
    <w:pPr>
      <w:spacing w:line="240" w:lineRule="exact"/>
    </w:pPr>
    <w:rPr>
      <w:rFonts w:ascii="Verdana" w:eastAsia="Times New Roman" w:hAnsi="Verdana" w:cs="Times New Roman"/>
      <w:sz w:val="20"/>
      <w:szCs w:val="20"/>
      <w:lang w:val="en-US"/>
    </w:rPr>
  </w:style>
  <w:style w:type="paragraph" w:customStyle="1" w:styleId="217">
    <w:name w:val="Знак21"/>
    <w:basedOn w:val="a0"/>
    <w:rsid w:val="00D87C89"/>
    <w:pPr>
      <w:tabs>
        <w:tab w:val="left" w:pos="708"/>
      </w:tabs>
      <w:spacing w:line="240" w:lineRule="exact"/>
    </w:pPr>
    <w:rPr>
      <w:rFonts w:ascii="Verdana" w:eastAsia="Times New Roman" w:hAnsi="Verdana" w:cs="Verdana"/>
      <w:sz w:val="20"/>
      <w:szCs w:val="20"/>
      <w:lang w:val="en-US"/>
    </w:rPr>
  </w:style>
  <w:style w:type="paragraph" w:customStyle="1" w:styleId="1f5">
    <w:name w:val="Знак Знак Знак1"/>
    <w:basedOn w:val="a0"/>
    <w:rsid w:val="00D87C89"/>
    <w:pPr>
      <w:spacing w:line="240" w:lineRule="exact"/>
    </w:pPr>
    <w:rPr>
      <w:rFonts w:ascii="Verdana" w:eastAsia="Times New Roman" w:hAnsi="Verdana" w:cs="Times New Roman"/>
      <w:sz w:val="20"/>
      <w:szCs w:val="20"/>
      <w:lang w:eastAsia="ru-RU"/>
    </w:rPr>
  </w:style>
  <w:style w:type="character" w:customStyle="1" w:styleId="313">
    <w:name w:val="Знак Знак31"/>
    <w:locked/>
    <w:rsid w:val="00D87C89"/>
    <w:rPr>
      <w:rFonts w:ascii="Courier New" w:hAnsi="Courier New" w:cs="Courier New"/>
      <w:lang w:val="ru-RU" w:eastAsia="ru-RU"/>
    </w:rPr>
  </w:style>
  <w:style w:type="paragraph" w:customStyle="1" w:styleId="2f2">
    <w:name w:val="Знак Знак Знак Знак Знак Знак Знак Знак Знак Знак2"/>
    <w:basedOn w:val="a0"/>
    <w:rsid w:val="00D87C89"/>
    <w:pPr>
      <w:spacing w:line="240" w:lineRule="exact"/>
    </w:pPr>
    <w:rPr>
      <w:rFonts w:ascii="Verdana" w:eastAsia="Times New Roman" w:hAnsi="Verdana" w:cs="Verdana"/>
      <w:sz w:val="20"/>
      <w:szCs w:val="20"/>
      <w:lang w:val="en-US"/>
    </w:rPr>
  </w:style>
  <w:style w:type="paragraph" w:customStyle="1" w:styleId="1f6">
    <w:name w:val="Знак Знак Знак Знак Знак Знак Знак Знак Знак Знак1"/>
    <w:basedOn w:val="a0"/>
    <w:rsid w:val="00D87C89"/>
    <w:pPr>
      <w:spacing w:line="240" w:lineRule="exact"/>
    </w:pPr>
    <w:rPr>
      <w:rFonts w:ascii="Verdana" w:eastAsia="Times New Roman" w:hAnsi="Verdana" w:cs="Verdana"/>
      <w:sz w:val="20"/>
      <w:szCs w:val="20"/>
      <w:lang w:val="en-US"/>
    </w:rPr>
  </w:style>
  <w:style w:type="paragraph" w:customStyle="1" w:styleId="2f3">
    <w:name w:val="2 Знак Знак Знак"/>
    <w:basedOn w:val="a0"/>
    <w:rsid w:val="00D87C89"/>
    <w:pPr>
      <w:spacing w:line="240" w:lineRule="exact"/>
    </w:pPr>
    <w:rPr>
      <w:rFonts w:ascii="Verdana" w:eastAsia="Times New Roman" w:hAnsi="Verdana" w:cs="Verdana"/>
      <w:sz w:val="20"/>
      <w:szCs w:val="20"/>
      <w:lang w:val="en-US"/>
    </w:rPr>
  </w:style>
  <w:style w:type="numbering" w:customStyle="1" w:styleId="103">
    <w:name w:val="Нет списка10"/>
    <w:next w:val="a3"/>
    <w:semiHidden/>
    <w:rsid w:val="00681775"/>
  </w:style>
  <w:style w:type="paragraph" w:customStyle="1" w:styleId="58">
    <w:name w:val="Знак Знак Знак Знак5"/>
    <w:basedOn w:val="a0"/>
    <w:rsid w:val="00681775"/>
    <w:pPr>
      <w:spacing w:line="240" w:lineRule="exact"/>
    </w:pPr>
    <w:rPr>
      <w:rFonts w:ascii="Verdana" w:eastAsia="Times New Roman" w:hAnsi="Verdana" w:cs="Times New Roman"/>
      <w:sz w:val="20"/>
      <w:szCs w:val="20"/>
      <w:lang w:val="en-US"/>
    </w:rPr>
  </w:style>
  <w:style w:type="paragraph" w:customStyle="1" w:styleId="250">
    <w:name w:val="Знак25"/>
    <w:basedOn w:val="a0"/>
    <w:rsid w:val="00681775"/>
    <w:pPr>
      <w:tabs>
        <w:tab w:val="left" w:pos="708"/>
      </w:tabs>
      <w:spacing w:line="240" w:lineRule="exact"/>
    </w:pPr>
    <w:rPr>
      <w:rFonts w:ascii="Verdana" w:eastAsia="Times New Roman" w:hAnsi="Verdana" w:cs="Verdana"/>
      <w:sz w:val="20"/>
      <w:szCs w:val="20"/>
      <w:lang w:val="en-US"/>
    </w:rPr>
  </w:style>
  <w:style w:type="paragraph" w:customStyle="1" w:styleId="59">
    <w:name w:val="Знак Знак Знак5"/>
    <w:basedOn w:val="a0"/>
    <w:rsid w:val="00681775"/>
    <w:pPr>
      <w:spacing w:line="240" w:lineRule="exact"/>
    </w:pPr>
    <w:rPr>
      <w:rFonts w:ascii="Verdana" w:eastAsia="Times New Roman" w:hAnsi="Verdana" w:cs="Times New Roman"/>
      <w:sz w:val="20"/>
      <w:szCs w:val="20"/>
      <w:lang w:eastAsia="ru-RU"/>
    </w:rPr>
  </w:style>
  <w:style w:type="character" w:customStyle="1" w:styleId="350">
    <w:name w:val="Знак Знак35"/>
    <w:locked/>
    <w:rsid w:val="00681775"/>
    <w:rPr>
      <w:rFonts w:ascii="Courier New" w:hAnsi="Courier New" w:cs="Courier New"/>
      <w:lang w:val="ru-RU" w:eastAsia="ru-RU"/>
    </w:rPr>
  </w:style>
  <w:style w:type="table" w:customStyle="1" w:styleId="TableNormal2">
    <w:name w:val="Table Normal2"/>
    <w:uiPriority w:val="2"/>
    <w:semiHidden/>
    <w:unhideWhenUsed/>
    <w:qFormat/>
    <w:rsid w:val="0068177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21">
    <w:name w:val="Нет списка12"/>
    <w:next w:val="a3"/>
    <w:semiHidden/>
    <w:rsid w:val="00FE76D6"/>
  </w:style>
  <w:style w:type="paragraph" w:customStyle="1" w:styleId="affffffff3">
    <w:name w:val="Знак Знак Знак Знак"/>
    <w:basedOn w:val="a0"/>
    <w:rsid w:val="00FE76D6"/>
    <w:pPr>
      <w:spacing w:line="240" w:lineRule="exact"/>
    </w:pPr>
    <w:rPr>
      <w:rFonts w:ascii="Verdana" w:eastAsia="Times New Roman" w:hAnsi="Verdana" w:cs="Times New Roman"/>
      <w:sz w:val="20"/>
      <w:szCs w:val="20"/>
      <w:lang w:val="en-US"/>
    </w:rPr>
  </w:style>
  <w:style w:type="paragraph" w:customStyle="1" w:styleId="2f4">
    <w:name w:val="Знак2"/>
    <w:basedOn w:val="a0"/>
    <w:rsid w:val="00FE76D6"/>
    <w:pPr>
      <w:tabs>
        <w:tab w:val="left" w:pos="708"/>
      </w:tabs>
      <w:spacing w:line="240" w:lineRule="exact"/>
    </w:pPr>
    <w:rPr>
      <w:rFonts w:ascii="Verdana" w:eastAsia="Times New Roman" w:hAnsi="Verdana" w:cs="Verdana"/>
      <w:sz w:val="20"/>
      <w:szCs w:val="20"/>
      <w:lang w:val="en-US"/>
    </w:rPr>
  </w:style>
  <w:style w:type="paragraph" w:customStyle="1" w:styleId="affffffff4">
    <w:name w:val="Знак Знак Знак"/>
    <w:basedOn w:val="a0"/>
    <w:rsid w:val="00FE76D6"/>
    <w:pPr>
      <w:spacing w:line="240" w:lineRule="exact"/>
    </w:pPr>
    <w:rPr>
      <w:rFonts w:ascii="Verdana" w:eastAsia="Times New Roman" w:hAnsi="Verdana" w:cs="Times New Roman"/>
      <w:sz w:val="20"/>
      <w:szCs w:val="20"/>
      <w:lang w:eastAsia="ru-RU"/>
    </w:rPr>
  </w:style>
  <w:style w:type="character" w:customStyle="1" w:styleId="3d">
    <w:name w:val="Знак Знак3"/>
    <w:locked/>
    <w:rsid w:val="00FE76D6"/>
    <w:rPr>
      <w:rFonts w:ascii="Courier New" w:hAnsi="Courier New" w:cs="Courier New"/>
      <w:lang w:val="ru-RU" w:eastAsia="ru-RU"/>
    </w:rPr>
  </w:style>
  <w:style w:type="table" w:customStyle="1" w:styleId="TableNormal3">
    <w:name w:val="Table Normal3"/>
    <w:uiPriority w:val="2"/>
    <w:semiHidden/>
    <w:unhideWhenUsed/>
    <w:qFormat/>
    <w:rsid w:val="00FE76D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30">
    <w:name w:val="Нет списка13"/>
    <w:next w:val="a3"/>
    <w:semiHidden/>
    <w:rsid w:val="00861E62"/>
  </w:style>
  <w:style w:type="paragraph" w:customStyle="1" w:styleId="affffffff5">
    <w:name w:val="Знак Знак Знак Знак"/>
    <w:basedOn w:val="a0"/>
    <w:rsid w:val="00861E62"/>
    <w:pPr>
      <w:spacing w:line="240" w:lineRule="exact"/>
    </w:pPr>
    <w:rPr>
      <w:rFonts w:ascii="Verdana" w:eastAsia="Times New Roman" w:hAnsi="Verdana" w:cs="Times New Roman"/>
      <w:sz w:val="20"/>
      <w:szCs w:val="20"/>
      <w:lang w:val="en-US"/>
    </w:rPr>
  </w:style>
  <w:style w:type="paragraph" w:customStyle="1" w:styleId="2f5">
    <w:name w:val="Знак2"/>
    <w:basedOn w:val="a0"/>
    <w:rsid w:val="00861E62"/>
    <w:pPr>
      <w:tabs>
        <w:tab w:val="left" w:pos="708"/>
      </w:tabs>
      <w:spacing w:line="240" w:lineRule="exact"/>
    </w:pPr>
    <w:rPr>
      <w:rFonts w:ascii="Verdana" w:eastAsia="Times New Roman" w:hAnsi="Verdana" w:cs="Verdana"/>
      <w:sz w:val="20"/>
      <w:szCs w:val="20"/>
      <w:lang w:val="en-US"/>
    </w:rPr>
  </w:style>
  <w:style w:type="paragraph" w:customStyle="1" w:styleId="affffffff6">
    <w:name w:val="Знак Знак Знак"/>
    <w:basedOn w:val="a0"/>
    <w:rsid w:val="00861E62"/>
    <w:pPr>
      <w:spacing w:line="240" w:lineRule="exact"/>
    </w:pPr>
    <w:rPr>
      <w:rFonts w:ascii="Verdana" w:eastAsia="Times New Roman" w:hAnsi="Verdana" w:cs="Times New Roman"/>
      <w:sz w:val="20"/>
      <w:szCs w:val="20"/>
      <w:lang w:eastAsia="ru-RU"/>
    </w:rPr>
  </w:style>
  <w:style w:type="paragraph" w:customStyle="1" w:styleId="affffffff7">
    <w:basedOn w:val="a0"/>
    <w:next w:val="af9"/>
    <w:link w:val="affffffff8"/>
    <w:qFormat/>
    <w:rsid w:val="00861E62"/>
    <w:pPr>
      <w:spacing w:after="0" w:line="240" w:lineRule="auto"/>
      <w:jc w:val="center"/>
    </w:pPr>
    <w:rPr>
      <w:sz w:val="24"/>
      <w:lang w:eastAsia="ru-RU"/>
    </w:rPr>
  </w:style>
  <w:style w:type="character" w:customStyle="1" w:styleId="affffffff8">
    <w:name w:val="Название Знак"/>
    <w:link w:val="affffffff7"/>
    <w:rsid w:val="00861E62"/>
    <w:rPr>
      <w:sz w:val="24"/>
      <w:lang w:val="ru-RU" w:eastAsia="ru-RU" w:bidi="ar-SA"/>
    </w:rPr>
  </w:style>
  <w:style w:type="character" w:customStyle="1" w:styleId="3e">
    <w:name w:val="Знак Знак3"/>
    <w:locked/>
    <w:rsid w:val="00861E62"/>
    <w:rPr>
      <w:rFonts w:ascii="Courier New" w:hAnsi="Courier New" w:cs="Courier New"/>
      <w:lang w:val="ru-RU" w:eastAsia="ru-RU"/>
    </w:rPr>
  </w:style>
  <w:style w:type="table" w:customStyle="1" w:styleId="TableNormal4">
    <w:name w:val="Table Normal4"/>
    <w:uiPriority w:val="2"/>
    <w:semiHidden/>
    <w:unhideWhenUsed/>
    <w:qFormat/>
    <w:rsid w:val="00861E6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40">
    <w:name w:val="Нет списка14"/>
    <w:next w:val="a3"/>
    <w:uiPriority w:val="99"/>
    <w:semiHidden/>
    <w:unhideWhenUsed/>
    <w:rsid w:val="00B161D1"/>
  </w:style>
  <w:style w:type="table" w:customStyle="1" w:styleId="5a">
    <w:name w:val="Сетка таблицы5"/>
    <w:basedOn w:val="a2"/>
    <w:next w:val="a4"/>
    <w:uiPriority w:val="39"/>
    <w:rsid w:val="00B161D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nhideWhenUsed/>
    <w:qFormat/>
    <w:rsid w:val="00B161D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50">
    <w:name w:val="Нет списка15"/>
    <w:next w:val="a3"/>
    <w:uiPriority w:val="99"/>
    <w:semiHidden/>
    <w:unhideWhenUsed/>
    <w:rsid w:val="00B161D1"/>
  </w:style>
  <w:style w:type="table" w:customStyle="1" w:styleId="122">
    <w:name w:val="Сетка таблицы12"/>
    <w:basedOn w:val="a2"/>
    <w:next w:val="a4"/>
    <w:uiPriority w:val="59"/>
    <w:rsid w:val="00B161D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7">
    <w:name w:val="заголовок 1"/>
    <w:basedOn w:val="a0"/>
    <w:next w:val="a0"/>
    <w:rsid w:val="00B161D1"/>
    <w:pPr>
      <w:keepNext/>
      <w:spacing w:after="0" w:line="240" w:lineRule="auto"/>
      <w:jc w:val="center"/>
      <w:outlineLvl w:val="0"/>
    </w:pPr>
    <w:rPr>
      <w:rFonts w:ascii="Times New Roman" w:eastAsia="Times New Roman" w:hAnsi="Times New Roman" w:cs="Times New Roman"/>
      <w:b/>
      <w:sz w:val="20"/>
      <w:szCs w:val="20"/>
      <w:lang w:eastAsia="ru-RU"/>
    </w:rPr>
  </w:style>
  <w:style w:type="paragraph" w:customStyle="1" w:styleId="affffffff9">
    <w:name w:val="Абзац"/>
    <w:basedOn w:val="a0"/>
    <w:rsid w:val="00B161D1"/>
    <w:pPr>
      <w:spacing w:after="0" w:line="312" w:lineRule="auto"/>
      <w:ind w:firstLine="567"/>
      <w:jc w:val="both"/>
    </w:pPr>
    <w:rPr>
      <w:rFonts w:ascii="Times New Roman" w:eastAsia="Times New Roman" w:hAnsi="Times New Roman" w:cs="Times New Roman"/>
      <w:spacing w:val="-4"/>
      <w:sz w:val="24"/>
      <w:szCs w:val="20"/>
      <w:lang w:eastAsia="ru-RU"/>
    </w:rPr>
  </w:style>
  <w:style w:type="paragraph" w:customStyle="1" w:styleId="221">
    <w:name w:val="Основной текст с отступом 22"/>
    <w:basedOn w:val="a0"/>
    <w:rsid w:val="00B161D1"/>
    <w:pPr>
      <w:suppressAutoHyphens/>
      <w:spacing w:after="0" w:line="360" w:lineRule="auto"/>
      <w:ind w:firstLine="680"/>
    </w:pPr>
    <w:rPr>
      <w:rFonts w:ascii="Times New Roman" w:eastAsia="Times New Roman" w:hAnsi="Times New Roman" w:cs="Times New Roman"/>
      <w:sz w:val="28"/>
      <w:szCs w:val="20"/>
      <w:lang w:eastAsia="ar-SA"/>
    </w:rPr>
  </w:style>
  <w:style w:type="character" w:customStyle="1" w:styleId="FontStyle90">
    <w:name w:val="Font Style90"/>
    <w:rsid w:val="00B161D1"/>
    <w:rPr>
      <w:rFonts w:ascii="Times New Roman" w:hAnsi="Times New Roman" w:cs="Times New Roman"/>
      <w:b/>
      <w:bCs/>
      <w:sz w:val="16"/>
      <w:szCs w:val="16"/>
    </w:rPr>
  </w:style>
  <w:style w:type="character" w:customStyle="1" w:styleId="FontStyle25">
    <w:name w:val="Font Style25"/>
    <w:rsid w:val="00B161D1"/>
    <w:rPr>
      <w:rFonts w:ascii="Times New Roman" w:hAnsi="Times New Roman" w:cs="Times New Roman"/>
      <w:i/>
      <w:iCs/>
      <w:sz w:val="16"/>
      <w:szCs w:val="16"/>
    </w:rPr>
  </w:style>
  <w:style w:type="character" w:customStyle="1" w:styleId="highlight">
    <w:name w:val="highlight"/>
    <w:rsid w:val="00B161D1"/>
  </w:style>
  <w:style w:type="paragraph" w:customStyle="1" w:styleId="affffffffa">
    <w:name w:val="список с точками"/>
    <w:basedOn w:val="a0"/>
    <w:rsid w:val="00B161D1"/>
    <w:pPr>
      <w:tabs>
        <w:tab w:val="num" w:pos="720"/>
        <w:tab w:val="num" w:pos="756"/>
      </w:tabs>
      <w:spacing w:after="0" w:line="312" w:lineRule="auto"/>
      <w:ind w:left="756" w:hanging="360"/>
      <w:jc w:val="both"/>
    </w:pPr>
    <w:rPr>
      <w:rFonts w:ascii="Times New Roman" w:eastAsia="Times New Roman" w:hAnsi="Times New Roman" w:cs="Times New Roman"/>
      <w:sz w:val="24"/>
      <w:szCs w:val="24"/>
      <w:lang w:eastAsia="ru-RU"/>
    </w:rPr>
  </w:style>
  <w:style w:type="paragraph" w:customStyle="1" w:styleId="1f8">
    <w:name w:val="Обычный1"/>
    <w:rsid w:val="00B161D1"/>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Style12">
    <w:name w:val="Style12"/>
    <w:basedOn w:val="a0"/>
    <w:uiPriority w:val="99"/>
    <w:qFormat/>
    <w:rsid w:val="00B161D1"/>
    <w:pPr>
      <w:widowControl w:val="0"/>
      <w:autoSpaceDE w:val="0"/>
      <w:autoSpaceDN w:val="0"/>
      <w:adjustRightInd w:val="0"/>
      <w:spacing w:after="0" w:line="317" w:lineRule="exact"/>
    </w:pPr>
    <w:rPr>
      <w:rFonts w:ascii="Times New Roman" w:eastAsia="Times New Roman" w:hAnsi="Times New Roman" w:cs="Times New Roman"/>
      <w:sz w:val="24"/>
      <w:szCs w:val="24"/>
      <w:lang w:eastAsia="ru-RU"/>
    </w:rPr>
  </w:style>
  <w:style w:type="paragraph" w:customStyle="1" w:styleId="Style16">
    <w:name w:val="Style16"/>
    <w:basedOn w:val="a0"/>
    <w:uiPriority w:val="99"/>
    <w:rsid w:val="00B161D1"/>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character" w:customStyle="1" w:styleId="FontStyle43">
    <w:name w:val="Font Style43"/>
    <w:uiPriority w:val="99"/>
    <w:rsid w:val="00B161D1"/>
    <w:rPr>
      <w:rFonts w:ascii="Times New Roman" w:hAnsi="Times New Roman" w:cs="Times New Roman"/>
      <w:sz w:val="26"/>
      <w:szCs w:val="26"/>
    </w:rPr>
  </w:style>
  <w:style w:type="character" w:customStyle="1" w:styleId="4c">
    <w:name w:val="Основной текст (4)_"/>
    <w:link w:val="4d"/>
    <w:rsid w:val="00B161D1"/>
    <w:rPr>
      <w:b/>
      <w:bCs/>
      <w:sz w:val="28"/>
      <w:szCs w:val="28"/>
      <w:shd w:val="clear" w:color="auto" w:fill="FFFFFF"/>
    </w:rPr>
  </w:style>
  <w:style w:type="paragraph" w:customStyle="1" w:styleId="4d">
    <w:name w:val="Основной текст (4)"/>
    <w:basedOn w:val="a0"/>
    <w:link w:val="4c"/>
    <w:rsid w:val="00B161D1"/>
    <w:pPr>
      <w:widowControl w:val="0"/>
      <w:shd w:val="clear" w:color="auto" w:fill="FFFFFF"/>
      <w:spacing w:before="2520" w:after="1500" w:line="479" w:lineRule="exact"/>
      <w:ind w:hanging="1880"/>
    </w:pPr>
    <w:rPr>
      <w:b/>
      <w:bCs/>
      <w:sz w:val="28"/>
      <w:szCs w:val="28"/>
    </w:rPr>
  </w:style>
  <w:style w:type="paragraph" w:customStyle="1" w:styleId="c3">
    <w:name w:val="c3"/>
    <w:basedOn w:val="a0"/>
    <w:rsid w:val="00B161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rsid w:val="00B161D1"/>
  </w:style>
  <w:style w:type="character" w:customStyle="1" w:styleId="CharAttribute484">
    <w:name w:val="CharAttribute484"/>
    <w:uiPriority w:val="99"/>
    <w:rsid w:val="00B161D1"/>
    <w:rPr>
      <w:rFonts w:ascii="Times New Roman" w:eastAsia="Times New Roman"/>
      <w:i/>
      <w:sz w:val="28"/>
    </w:rPr>
  </w:style>
  <w:style w:type="character" w:customStyle="1" w:styleId="CharAttribute501">
    <w:name w:val="CharAttribute501"/>
    <w:uiPriority w:val="99"/>
    <w:rsid w:val="00B161D1"/>
    <w:rPr>
      <w:rFonts w:ascii="Times New Roman" w:eastAsia="Times New Roman"/>
      <w:i/>
      <w:sz w:val="28"/>
      <w:u w:val="single"/>
    </w:rPr>
  </w:style>
  <w:style w:type="numbering" w:customStyle="1" w:styleId="222">
    <w:name w:val="Нет списка22"/>
    <w:next w:val="a3"/>
    <w:uiPriority w:val="99"/>
    <w:semiHidden/>
    <w:unhideWhenUsed/>
    <w:rsid w:val="00B161D1"/>
  </w:style>
  <w:style w:type="numbering" w:customStyle="1" w:styleId="321">
    <w:name w:val="Нет списка32"/>
    <w:next w:val="a3"/>
    <w:uiPriority w:val="99"/>
    <w:semiHidden/>
    <w:unhideWhenUsed/>
    <w:rsid w:val="00B161D1"/>
  </w:style>
  <w:style w:type="numbering" w:customStyle="1" w:styleId="420">
    <w:name w:val="Нет списка42"/>
    <w:next w:val="a3"/>
    <w:uiPriority w:val="99"/>
    <w:semiHidden/>
    <w:unhideWhenUsed/>
    <w:rsid w:val="00B161D1"/>
  </w:style>
  <w:style w:type="numbering" w:customStyle="1" w:styleId="520">
    <w:name w:val="Нет списка52"/>
    <w:next w:val="a3"/>
    <w:uiPriority w:val="99"/>
    <w:semiHidden/>
    <w:unhideWhenUsed/>
    <w:rsid w:val="00B161D1"/>
  </w:style>
  <w:style w:type="numbering" w:customStyle="1" w:styleId="1111">
    <w:name w:val="Нет списка111"/>
    <w:next w:val="a3"/>
    <w:uiPriority w:val="99"/>
    <w:semiHidden/>
    <w:unhideWhenUsed/>
    <w:rsid w:val="00B161D1"/>
  </w:style>
  <w:style w:type="table" w:customStyle="1" w:styleId="1120">
    <w:name w:val="Сетка таблицы112"/>
    <w:basedOn w:val="a2"/>
    <w:next w:val="a4"/>
    <w:uiPriority w:val="59"/>
    <w:rsid w:val="00B161D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 11"/>
    <w:basedOn w:val="a2"/>
    <w:next w:val="1f1"/>
    <w:rsid w:val="00B161D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110">
    <w:name w:val="Нет списка211"/>
    <w:next w:val="a3"/>
    <w:uiPriority w:val="99"/>
    <w:semiHidden/>
    <w:unhideWhenUsed/>
    <w:rsid w:val="00B161D1"/>
  </w:style>
  <w:style w:type="character" w:customStyle="1" w:styleId="UnresolvedMention">
    <w:name w:val="Unresolved Mention"/>
    <w:uiPriority w:val="99"/>
    <w:semiHidden/>
    <w:unhideWhenUsed/>
    <w:rsid w:val="00B161D1"/>
    <w:rPr>
      <w:color w:val="605E5C"/>
      <w:shd w:val="clear" w:color="auto" w:fill="E1DFDD"/>
    </w:rPr>
  </w:style>
  <w:style w:type="numbering" w:customStyle="1" w:styleId="3110">
    <w:name w:val="Нет списка311"/>
    <w:next w:val="a3"/>
    <w:uiPriority w:val="99"/>
    <w:semiHidden/>
    <w:unhideWhenUsed/>
    <w:rsid w:val="00B161D1"/>
  </w:style>
  <w:style w:type="numbering" w:customStyle="1" w:styleId="411">
    <w:name w:val="Нет списка411"/>
    <w:next w:val="a3"/>
    <w:uiPriority w:val="99"/>
    <w:semiHidden/>
    <w:unhideWhenUsed/>
    <w:rsid w:val="00B161D1"/>
  </w:style>
  <w:style w:type="numbering" w:customStyle="1" w:styleId="610">
    <w:name w:val="Нет списка61"/>
    <w:next w:val="a3"/>
    <w:uiPriority w:val="99"/>
    <w:semiHidden/>
    <w:unhideWhenUsed/>
    <w:rsid w:val="00B161D1"/>
  </w:style>
  <w:style w:type="table" w:customStyle="1" w:styleId="TableNormal21">
    <w:name w:val="Table Normal21"/>
    <w:uiPriority w:val="2"/>
    <w:semiHidden/>
    <w:unhideWhenUsed/>
    <w:qFormat/>
    <w:rsid w:val="00B161D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210">
    <w:name w:val="Нет списка121"/>
    <w:next w:val="a3"/>
    <w:uiPriority w:val="99"/>
    <w:semiHidden/>
    <w:unhideWhenUsed/>
    <w:rsid w:val="00B161D1"/>
  </w:style>
  <w:style w:type="table" w:customStyle="1" w:styleId="123">
    <w:name w:val="Сетка таблицы 12"/>
    <w:basedOn w:val="a2"/>
    <w:next w:val="1f1"/>
    <w:rsid w:val="00B161D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210">
    <w:name w:val="Нет списка221"/>
    <w:next w:val="a3"/>
    <w:uiPriority w:val="99"/>
    <w:semiHidden/>
    <w:unhideWhenUsed/>
    <w:rsid w:val="00B161D1"/>
  </w:style>
  <w:style w:type="numbering" w:customStyle="1" w:styleId="3210">
    <w:name w:val="Нет списка321"/>
    <w:next w:val="a3"/>
    <w:uiPriority w:val="99"/>
    <w:semiHidden/>
    <w:unhideWhenUsed/>
    <w:rsid w:val="00B161D1"/>
  </w:style>
  <w:style w:type="numbering" w:customStyle="1" w:styleId="421">
    <w:name w:val="Нет списка421"/>
    <w:next w:val="a3"/>
    <w:uiPriority w:val="99"/>
    <w:semiHidden/>
    <w:unhideWhenUsed/>
    <w:rsid w:val="00B161D1"/>
  </w:style>
  <w:style w:type="numbering" w:customStyle="1" w:styleId="710">
    <w:name w:val="Нет списка71"/>
    <w:next w:val="a3"/>
    <w:uiPriority w:val="99"/>
    <w:semiHidden/>
    <w:unhideWhenUsed/>
    <w:rsid w:val="00B161D1"/>
  </w:style>
  <w:style w:type="table" w:customStyle="1" w:styleId="412">
    <w:name w:val="Сетка таблицы41"/>
    <w:basedOn w:val="a2"/>
    <w:next w:val="a4"/>
    <w:uiPriority w:val="39"/>
    <w:rsid w:val="00B161D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B161D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31">
    <w:name w:val="Нет списка131"/>
    <w:next w:val="a3"/>
    <w:uiPriority w:val="99"/>
    <w:semiHidden/>
    <w:unhideWhenUsed/>
    <w:rsid w:val="00B161D1"/>
  </w:style>
  <w:style w:type="table" w:customStyle="1" w:styleId="132">
    <w:name w:val="Сетка таблицы13"/>
    <w:basedOn w:val="a2"/>
    <w:next w:val="a4"/>
    <w:uiPriority w:val="59"/>
    <w:rsid w:val="00B161D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 13"/>
    <w:basedOn w:val="a2"/>
    <w:next w:val="1f1"/>
    <w:rsid w:val="00B161D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31">
    <w:name w:val="Нет списка23"/>
    <w:next w:val="a3"/>
    <w:uiPriority w:val="99"/>
    <w:semiHidden/>
    <w:unhideWhenUsed/>
    <w:rsid w:val="00B161D1"/>
  </w:style>
  <w:style w:type="numbering" w:customStyle="1" w:styleId="331">
    <w:name w:val="Нет списка33"/>
    <w:next w:val="a3"/>
    <w:uiPriority w:val="99"/>
    <w:semiHidden/>
    <w:unhideWhenUsed/>
    <w:rsid w:val="00B161D1"/>
  </w:style>
  <w:style w:type="numbering" w:customStyle="1" w:styleId="430">
    <w:name w:val="Нет списка43"/>
    <w:next w:val="a3"/>
    <w:uiPriority w:val="99"/>
    <w:semiHidden/>
    <w:unhideWhenUsed/>
    <w:rsid w:val="00B161D1"/>
  </w:style>
  <w:style w:type="numbering" w:customStyle="1" w:styleId="810">
    <w:name w:val="Нет списка81"/>
    <w:next w:val="a3"/>
    <w:uiPriority w:val="99"/>
    <w:semiHidden/>
    <w:unhideWhenUsed/>
    <w:rsid w:val="00B161D1"/>
  </w:style>
  <w:style w:type="table" w:customStyle="1" w:styleId="TableNormal41">
    <w:name w:val="Table Normal41"/>
    <w:uiPriority w:val="2"/>
    <w:semiHidden/>
    <w:unhideWhenUsed/>
    <w:qFormat/>
    <w:rsid w:val="00B161D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41">
    <w:name w:val="Нет списка141"/>
    <w:next w:val="a3"/>
    <w:uiPriority w:val="99"/>
    <w:semiHidden/>
    <w:unhideWhenUsed/>
    <w:rsid w:val="00B161D1"/>
  </w:style>
  <w:style w:type="table" w:customStyle="1" w:styleId="142">
    <w:name w:val="Сетка таблицы14"/>
    <w:basedOn w:val="a2"/>
    <w:next w:val="a4"/>
    <w:uiPriority w:val="59"/>
    <w:rsid w:val="00B161D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 14"/>
    <w:basedOn w:val="a2"/>
    <w:next w:val="1f1"/>
    <w:rsid w:val="00B161D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41">
    <w:name w:val="Нет списка24"/>
    <w:next w:val="a3"/>
    <w:uiPriority w:val="99"/>
    <w:semiHidden/>
    <w:unhideWhenUsed/>
    <w:rsid w:val="00B161D1"/>
  </w:style>
  <w:style w:type="numbering" w:customStyle="1" w:styleId="341">
    <w:name w:val="Нет списка34"/>
    <w:next w:val="a3"/>
    <w:uiPriority w:val="99"/>
    <w:semiHidden/>
    <w:unhideWhenUsed/>
    <w:rsid w:val="00B161D1"/>
  </w:style>
  <w:style w:type="numbering" w:customStyle="1" w:styleId="440">
    <w:name w:val="Нет списка44"/>
    <w:next w:val="a3"/>
    <w:uiPriority w:val="99"/>
    <w:semiHidden/>
    <w:unhideWhenUsed/>
    <w:rsid w:val="00B161D1"/>
  </w:style>
  <w:style w:type="numbering" w:customStyle="1" w:styleId="910">
    <w:name w:val="Нет списка91"/>
    <w:next w:val="a3"/>
    <w:uiPriority w:val="99"/>
    <w:semiHidden/>
    <w:unhideWhenUsed/>
    <w:rsid w:val="00B161D1"/>
  </w:style>
  <w:style w:type="table" w:customStyle="1" w:styleId="66">
    <w:name w:val="Сетка таблицы6"/>
    <w:basedOn w:val="a2"/>
    <w:next w:val="a4"/>
    <w:uiPriority w:val="39"/>
    <w:rsid w:val="00B161D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6">
    <w:name w:val="Основной текст (2)"/>
    <w:rsid w:val="00B161D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table" w:customStyle="1" w:styleId="151">
    <w:name w:val="Сетка таблицы15"/>
    <w:basedOn w:val="a2"/>
    <w:next w:val="a4"/>
    <w:uiPriority w:val="59"/>
    <w:rsid w:val="00B161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75pt0">
    <w:name w:val="Основной текст (2) + 7.5 pt"/>
    <w:aliases w:val="Курсив"/>
    <w:rsid w:val="00B161D1"/>
    <w:rPr>
      <w:rFonts w:ascii="Arial" w:hAnsi="Arial"/>
      <w:i/>
      <w:color w:val="000000"/>
      <w:spacing w:val="0"/>
      <w:w w:val="100"/>
      <w:position w:val="0"/>
      <w:sz w:val="15"/>
      <w:shd w:val="clear" w:color="auto" w:fill="FFFFFF"/>
      <w:lang w:val="ru-RU" w:eastAsia="ru-RU"/>
    </w:rPr>
  </w:style>
  <w:style w:type="table" w:customStyle="1" w:styleId="2111">
    <w:name w:val="Сетка таблицы211"/>
    <w:basedOn w:val="a2"/>
    <w:next w:val="a4"/>
    <w:locked/>
    <w:rsid w:val="00B161D1"/>
    <w:pPr>
      <w:spacing w:after="200" w:line="276"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49pt">
    <w:name w:val="Footnote (4) + 9 pt"/>
    <w:aliases w:val="Bold,Not Italic"/>
    <w:rsid w:val="00B161D1"/>
    <w:rPr>
      <w:rFonts w:ascii="Times New Roman" w:hAnsi="Times New Roman"/>
      <w:b/>
      <w:i/>
      <w:color w:val="000000"/>
      <w:spacing w:val="0"/>
      <w:w w:val="100"/>
      <w:position w:val="0"/>
      <w:sz w:val="18"/>
      <w:shd w:val="clear" w:color="auto" w:fill="FFFFFF"/>
      <w:lang w:val="ru-RU" w:eastAsia="ru-RU"/>
    </w:rPr>
  </w:style>
  <w:style w:type="character" w:customStyle="1" w:styleId="Bodytext1211pt1">
    <w:name w:val="Body text (12) + 11 pt1"/>
    <w:aliases w:val="Italic"/>
    <w:rsid w:val="00B161D1"/>
    <w:rPr>
      <w:rFonts w:ascii="Times New Roman" w:hAnsi="Times New Roman"/>
      <w:i/>
      <w:color w:val="000000"/>
      <w:spacing w:val="0"/>
      <w:w w:val="100"/>
      <w:position w:val="0"/>
      <w:sz w:val="22"/>
      <w:shd w:val="clear" w:color="auto" w:fill="FFFFFF"/>
      <w:lang w:val="ru-RU" w:eastAsia="ru-RU"/>
    </w:rPr>
  </w:style>
  <w:style w:type="character" w:customStyle="1" w:styleId="Bodytext1212pt">
    <w:name w:val="Body text (12) + 12 pt"/>
    <w:aliases w:val="Bold1,Italic1"/>
    <w:rsid w:val="00B161D1"/>
    <w:rPr>
      <w:rFonts w:ascii="Times New Roman" w:hAnsi="Times New Roman"/>
      <w:b/>
      <w:i/>
      <w:color w:val="000000"/>
      <w:spacing w:val="0"/>
      <w:w w:val="100"/>
      <w:position w:val="0"/>
      <w:sz w:val="24"/>
      <w:shd w:val="clear" w:color="auto" w:fill="FFFFFF"/>
      <w:lang w:val="ru-RU" w:eastAsia="ru-RU"/>
    </w:rPr>
  </w:style>
  <w:style w:type="character" w:customStyle="1" w:styleId="Bodytext611pt">
    <w:name w:val="Body text (6) + 11 pt"/>
    <w:aliases w:val="Not Italic1"/>
    <w:rsid w:val="00B161D1"/>
    <w:rPr>
      <w:rFonts w:ascii="Times New Roman" w:hAnsi="Times New Roman"/>
      <w:i/>
      <w:color w:val="000000"/>
      <w:spacing w:val="0"/>
      <w:w w:val="100"/>
      <w:position w:val="0"/>
      <w:sz w:val="22"/>
      <w:shd w:val="clear" w:color="auto" w:fill="FFFFFF"/>
      <w:lang w:val="ru-RU" w:eastAsia="ru-RU"/>
    </w:rPr>
  </w:style>
  <w:style w:type="paragraph" w:customStyle="1" w:styleId="msonormal0">
    <w:name w:val="msonormal"/>
    <w:basedOn w:val="a0"/>
    <w:rsid w:val="00B161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b">
    <w:name w:val="Стиль текста + жирный"/>
    <w:basedOn w:val="a0"/>
    <w:rsid w:val="00B161D1"/>
    <w:pPr>
      <w:spacing w:after="0" w:line="240" w:lineRule="auto"/>
      <w:ind w:firstLine="709"/>
      <w:jc w:val="both"/>
    </w:pPr>
    <w:rPr>
      <w:rFonts w:ascii="Times New Roman" w:eastAsia="Times New Roman" w:hAnsi="Times New Roman" w:cs="Times New Roman"/>
      <w:b/>
      <w:sz w:val="24"/>
      <w:szCs w:val="24"/>
      <w:lang w:eastAsia="ru-RU"/>
    </w:rPr>
  </w:style>
  <w:style w:type="character" w:customStyle="1" w:styleId="2f7">
    <w:name w:val="Заголовок №2_"/>
    <w:link w:val="2f8"/>
    <w:locked/>
    <w:rsid w:val="00B161D1"/>
    <w:rPr>
      <w:rFonts w:ascii="Times New Roman" w:hAnsi="Times New Roman"/>
      <w:b/>
      <w:sz w:val="23"/>
      <w:shd w:val="clear" w:color="auto" w:fill="FFFFFF"/>
    </w:rPr>
  </w:style>
  <w:style w:type="paragraph" w:customStyle="1" w:styleId="2f8">
    <w:name w:val="Заголовок №2"/>
    <w:basedOn w:val="a0"/>
    <w:link w:val="2f7"/>
    <w:rsid w:val="00B161D1"/>
    <w:pPr>
      <w:widowControl w:val="0"/>
      <w:shd w:val="clear" w:color="auto" w:fill="FFFFFF"/>
      <w:spacing w:after="60" w:line="278" w:lineRule="exact"/>
      <w:ind w:hanging="1060"/>
      <w:outlineLvl w:val="1"/>
    </w:pPr>
    <w:rPr>
      <w:rFonts w:ascii="Times New Roman" w:hAnsi="Times New Roman"/>
      <w:b/>
      <w:sz w:val="23"/>
    </w:rPr>
  </w:style>
  <w:style w:type="character" w:customStyle="1" w:styleId="affffffffc">
    <w:name w:val="Основной текст + Полужирный"/>
    <w:rsid w:val="00B161D1"/>
    <w:rPr>
      <w:rFonts w:ascii="Times New Roman" w:hAnsi="Times New Roman"/>
      <w:b/>
      <w:color w:val="000000"/>
      <w:spacing w:val="0"/>
      <w:w w:val="100"/>
      <w:position w:val="0"/>
      <w:sz w:val="23"/>
      <w:shd w:val="clear" w:color="auto" w:fill="FFFFFF"/>
      <w:lang w:val="ru-RU" w:eastAsia="x-none"/>
    </w:rPr>
  </w:style>
  <w:style w:type="table" w:customStyle="1" w:styleId="3111">
    <w:name w:val="Сетка таблицы311"/>
    <w:basedOn w:val="a2"/>
    <w:next w:val="a4"/>
    <w:uiPriority w:val="59"/>
    <w:rsid w:val="00B161D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2"/>
    <w:next w:val="a4"/>
    <w:uiPriority w:val="59"/>
    <w:rsid w:val="00B161D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2"/>
    <w:next w:val="a4"/>
    <w:uiPriority w:val="39"/>
    <w:rsid w:val="00B161D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rsid w:val="00B161D1"/>
  </w:style>
  <w:style w:type="table" w:customStyle="1" w:styleId="76">
    <w:name w:val="Сетка таблицы7"/>
    <w:basedOn w:val="a2"/>
    <w:next w:val="a4"/>
    <w:uiPriority w:val="59"/>
    <w:rsid w:val="00B161D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
    <w:basedOn w:val="a2"/>
    <w:next w:val="a4"/>
    <w:uiPriority w:val="59"/>
    <w:rsid w:val="00B161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d">
    <w:name w:val="Колонтитулы"/>
    <w:rsid w:val="00B161D1"/>
    <w:pPr>
      <w:pBdr>
        <w:top w:val="none" w:sz="96" w:space="31" w:color="FFFFFF" w:frame="1"/>
        <w:left w:val="none" w:sz="96" w:space="31" w:color="FFFFFF" w:frame="1"/>
        <w:bottom w:val="none" w:sz="96" w:space="31" w:color="FFFFFF" w:frame="1"/>
        <w:right w:val="none" w:sz="96" w:space="31" w:color="FFFFFF" w:frame="1"/>
      </w:pBdr>
      <w:tabs>
        <w:tab w:val="right" w:pos="9020"/>
      </w:tabs>
      <w:spacing w:after="0" w:line="240" w:lineRule="auto"/>
    </w:pPr>
    <w:rPr>
      <w:rFonts w:ascii="Helvetica Neue" w:eastAsia="Times New Roman" w:hAnsi="Helvetica Neue" w:cs="Arial Unicode MS"/>
      <w:color w:val="000000"/>
      <w:sz w:val="24"/>
      <w:szCs w:val="24"/>
      <w:lang w:eastAsia="ru-RU"/>
    </w:rPr>
  </w:style>
  <w:style w:type="table" w:customStyle="1" w:styleId="96">
    <w:name w:val="Сетка таблицы9"/>
    <w:basedOn w:val="a2"/>
    <w:next w:val="a4"/>
    <w:uiPriority w:val="59"/>
    <w:rsid w:val="00B161D1"/>
    <w:pPr>
      <w:pBdr>
        <w:top w:val="none" w:sz="96" w:space="31" w:color="FFFFFF" w:frame="1"/>
        <w:left w:val="none" w:sz="96" w:space="31" w:color="FFFFFF" w:frame="1"/>
        <w:bottom w:val="none" w:sz="96" w:space="31" w:color="FFFFFF" w:frame="1"/>
        <w:right w:val="none" w:sz="96" w:space="31" w:color="FFFFFF" w:frame="1"/>
      </w:pBd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f">
    <w:name w:val="Body Text 3"/>
    <w:basedOn w:val="a0"/>
    <w:link w:val="3f0"/>
    <w:uiPriority w:val="99"/>
    <w:unhideWhenUsed/>
    <w:rsid w:val="00B161D1"/>
    <w:pPr>
      <w:spacing w:after="120"/>
    </w:pPr>
    <w:rPr>
      <w:rFonts w:ascii="Calibri" w:eastAsia="Times New Roman" w:hAnsi="Calibri" w:cs="Times New Roman"/>
      <w:sz w:val="16"/>
      <w:szCs w:val="16"/>
    </w:rPr>
  </w:style>
  <w:style w:type="character" w:customStyle="1" w:styleId="3f0">
    <w:name w:val="Основной текст 3 Знак"/>
    <w:basedOn w:val="a1"/>
    <w:link w:val="3f"/>
    <w:uiPriority w:val="99"/>
    <w:rsid w:val="00B161D1"/>
    <w:rPr>
      <w:rFonts w:ascii="Calibri" w:eastAsia="Times New Roman" w:hAnsi="Calibri" w:cs="Times New Roman"/>
      <w:sz w:val="16"/>
      <w:szCs w:val="16"/>
    </w:rPr>
  </w:style>
  <w:style w:type="paragraph" w:customStyle="1" w:styleId="Normal1">
    <w:name w:val="Normal1"/>
    <w:uiPriority w:val="99"/>
    <w:semiHidden/>
    <w:rsid w:val="00B161D1"/>
    <w:pPr>
      <w:spacing w:after="0" w:line="240" w:lineRule="auto"/>
    </w:pPr>
    <w:rPr>
      <w:rFonts w:ascii="Times New Roman" w:eastAsia="Times New Roman" w:hAnsi="Times New Roman" w:cs="Times New Roman"/>
      <w:sz w:val="24"/>
      <w:szCs w:val="20"/>
      <w:lang w:eastAsia="ru-RU"/>
    </w:rPr>
  </w:style>
  <w:style w:type="character" w:styleId="affffffffe">
    <w:name w:val="Intense Reference"/>
    <w:uiPriority w:val="32"/>
    <w:qFormat/>
    <w:rsid w:val="00B161D1"/>
    <w:rPr>
      <w:rFonts w:ascii="Calibri" w:hAnsi="Calibri" w:cs="Times New Roman"/>
      <w:b/>
      <w:i/>
      <w:color w:val="823B0B"/>
    </w:rPr>
  </w:style>
  <w:style w:type="paragraph" w:customStyle="1" w:styleId="s22">
    <w:name w:val="s_22"/>
    <w:basedOn w:val="a0"/>
    <w:rsid w:val="00B161D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04">
    <w:name w:val="Сетка таблицы10"/>
    <w:basedOn w:val="a2"/>
    <w:next w:val="a4"/>
    <w:uiPriority w:val="39"/>
    <w:rsid w:val="00B161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9">
    <w:name w:val="Сетка таблицы светлая1"/>
    <w:basedOn w:val="a2"/>
    <w:uiPriority w:val="40"/>
    <w:rsid w:val="00B161D1"/>
    <w:pPr>
      <w:spacing w:after="0" w:line="240" w:lineRule="auto"/>
    </w:pPr>
    <w:rPr>
      <w:rFonts w:ascii="Calibri" w:eastAsia="Times New Roman" w:hAnsi="Calibri" w:cs="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5">
    <w:name w:val="Импортированный стиль 5"/>
    <w:rsid w:val="00B161D1"/>
    <w:pPr>
      <w:numPr>
        <w:numId w:val="43"/>
      </w:numPr>
    </w:pPr>
  </w:style>
  <w:style w:type="numbering" w:customStyle="1" w:styleId="4">
    <w:name w:val="Импортированный стиль 4"/>
    <w:rsid w:val="00B161D1"/>
    <w:pPr>
      <w:numPr>
        <w:numId w:val="42"/>
      </w:numPr>
    </w:pPr>
  </w:style>
  <w:style w:type="numbering" w:customStyle="1" w:styleId="1510">
    <w:name w:val="Нет списка151"/>
    <w:next w:val="a3"/>
    <w:uiPriority w:val="99"/>
    <w:semiHidden/>
    <w:unhideWhenUsed/>
    <w:rsid w:val="00B161D1"/>
  </w:style>
  <w:style w:type="table" w:customStyle="1" w:styleId="11110">
    <w:name w:val="Сетка таблицы1111"/>
    <w:basedOn w:val="a2"/>
    <w:next w:val="a4"/>
    <w:uiPriority w:val="39"/>
    <w:rsid w:val="00B161D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B161D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51">
    <w:name w:val="Нет списка25"/>
    <w:next w:val="a3"/>
    <w:uiPriority w:val="99"/>
    <w:semiHidden/>
    <w:unhideWhenUsed/>
    <w:rsid w:val="00B161D1"/>
  </w:style>
  <w:style w:type="table" w:customStyle="1" w:styleId="1211">
    <w:name w:val="Сетка таблицы121"/>
    <w:basedOn w:val="a2"/>
    <w:next w:val="a4"/>
    <w:uiPriority w:val="39"/>
    <w:rsid w:val="00B161D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1">
    <w:name w:val="Колонтитул (3)_"/>
    <w:basedOn w:val="a1"/>
    <w:link w:val="3f2"/>
    <w:rsid w:val="00B161D1"/>
    <w:rPr>
      <w:rFonts w:ascii="Times New Roman" w:hAnsi="Times New Roman"/>
      <w:b/>
      <w:bCs/>
      <w:shd w:val="clear" w:color="auto" w:fill="FFFFFF"/>
    </w:rPr>
  </w:style>
  <w:style w:type="character" w:customStyle="1" w:styleId="3f3">
    <w:name w:val="Колонтитул (3) + Не полужирный"/>
    <w:basedOn w:val="3f1"/>
    <w:rsid w:val="00B161D1"/>
    <w:rPr>
      <w:rFonts w:ascii="Times New Roman" w:hAnsi="Times New Roman"/>
      <w:b/>
      <w:bCs/>
      <w:color w:val="000000"/>
      <w:spacing w:val="0"/>
      <w:w w:val="100"/>
      <w:position w:val="0"/>
      <w:shd w:val="clear" w:color="auto" w:fill="FFFFFF"/>
      <w:lang w:val="ru-RU" w:eastAsia="ru-RU" w:bidi="ru-RU"/>
    </w:rPr>
  </w:style>
  <w:style w:type="paragraph" w:customStyle="1" w:styleId="3f2">
    <w:name w:val="Колонтитул (3)"/>
    <w:basedOn w:val="a0"/>
    <w:link w:val="3f1"/>
    <w:rsid w:val="00B161D1"/>
    <w:pPr>
      <w:widowControl w:val="0"/>
      <w:shd w:val="clear" w:color="auto" w:fill="FFFFFF"/>
      <w:spacing w:after="0" w:line="244" w:lineRule="exact"/>
    </w:pPr>
    <w:rPr>
      <w:rFonts w:ascii="Times New Roman" w:hAnsi="Times New Roman"/>
      <w:b/>
      <w:bCs/>
    </w:rPr>
  </w:style>
  <w:style w:type="character" w:customStyle="1" w:styleId="2f9">
    <w:name w:val="Основной текст (2)_"/>
    <w:basedOn w:val="a1"/>
    <w:rsid w:val="00B161D1"/>
    <w:rPr>
      <w:rFonts w:ascii="Times New Roman" w:eastAsia="Times New Roman" w:hAnsi="Times New Roman" w:cs="Times New Roman"/>
      <w:b w:val="0"/>
      <w:bCs w:val="0"/>
      <w:i w:val="0"/>
      <w:iCs w:val="0"/>
      <w:smallCaps w:val="0"/>
      <w:strike w:val="0"/>
      <w:sz w:val="22"/>
      <w:szCs w:val="22"/>
      <w:u w:val="none"/>
    </w:rPr>
  </w:style>
  <w:style w:type="character" w:customStyle="1" w:styleId="2fa">
    <w:name w:val="Основной текст (2) + Полужирный"/>
    <w:basedOn w:val="2f9"/>
    <w:rsid w:val="00B161D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fffffffff">
    <w:name w:val="Сноска_"/>
    <w:link w:val="afffffffff0"/>
    <w:rsid w:val="00B161D1"/>
    <w:rPr>
      <w:rFonts w:ascii="Times New Roman" w:hAnsi="Times New Roman"/>
      <w:sz w:val="19"/>
      <w:szCs w:val="19"/>
      <w:shd w:val="clear" w:color="auto" w:fill="FFFFFF"/>
    </w:rPr>
  </w:style>
  <w:style w:type="paragraph" w:customStyle="1" w:styleId="afffffffff0">
    <w:name w:val="Сноска"/>
    <w:basedOn w:val="a0"/>
    <w:link w:val="afffffffff"/>
    <w:rsid w:val="00B161D1"/>
    <w:pPr>
      <w:widowControl w:val="0"/>
      <w:shd w:val="clear" w:color="auto" w:fill="FFFFFF"/>
      <w:spacing w:after="0" w:line="226" w:lineRule="exact"/>
    </w:pPr>
    <w:rPr>
      <w:rFonts w:ascii="Times New Roman" w:hAnsi="Times New Roman"/>
      <w:sz w:val="19"/>
      <w:szCs w:val="19"/>
    </w:rPr>
  </w:style>
  <w:style w:type="character" w:customStyle="1" w:styleId="3f4">
    <w:name w:val="Заголовок №3_"/>
    <w:basedOn w:val="a1"/>
    <w:link w:val="3f5"/>
    <w:rsid w:val="00B161D1"/>
    <w:rPr>
      <w:rFonts w:ascii="Times New Roman" w:hAnsi="Times New Roman"/>
      <w:b/>
      <w:bCs/>
      <w:shd w:val="clear" w:color="auto" w:fill="FFFFFF"/>
    </w:rPr>
  </w:style>
  <w:style w:type="paragraph" w:customStyle="1" w:styleId="3f5">
    <w:name w:val="Заголовок №3"/>
    <w:basedOn w:val="a0"/>
    <w:link w:val="3f4"/>
    <w:rsid w:val="00B161D1"/>
    <w:pPr>
      <w:widowControl w:val="0"/>
      <w:shd w:val="clear" w:color="auto" w:fill="FFFFFF"/>
      <w:spacing w:after="380" w:line="244" w:lineRule="exact"/>
      <w:jc w:val="both"/>
      <w:outlineLvl w:val="2"/>
    </w:pPr>
    <w:rPr>
      <w:rFonts w:ascii="Times New Roman" w:hAnsi="Times New Roman"/>
      <w:b/>
      <w:bCs/>
    </w:rPr>
  </w:style>
  <w:style w:type="table" w:customStyle="1" w:styleId="1310">
    <w:name w:val="Сетка таблицы131"/>
    <w:basedOn w:val="a2"/>
    <w:next w:val="a4"/>
    <w:uiPriority w:val="59"/>
    <w:rsid w:val="00B161D1"/>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 светлая11"/>
    <w:basedOn w:val="a2"/>
    <w:next w:val="1f9"/>
    <w:uiPriority w:val="40"/>
    <w:rsid w:val="00B161D1"/>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afffffffff1">
    <w:name w:val="Подпись к таблице_"/>
    <w:link w:val="afffffffff2"/>
    <w:rsid w:val="00B161D1"/>
    <w:rPr>
      <w:rFonts w:ascii="Times New Roman" w:hAnsi="Times New Roman"/>
      <w:sz w:val="19"/>
      <w:szCs w:val="19"/>
      <w:shd w:val="clear" w:color="auto" w:fill="FFFFFF"/>
    </w:rPr>
  </w:style>
  <w:style w:type="paragraph" w:customStyle="1" w:styleId="afffffffff2">
    <w:name w:val="Подпись к таблице"/>
    <w:basedOn w:val="a0"/>
    <w:link w:val="afffffffff1"/>
    <w:rsid w:val="00B161D1"/>
    <w:pPr>
      <w:widowControl w:val="0"/>
      <w:shd w:val="clear" w:color="auto" w:fill="FFFFFF"/>
      <w:spacing w:after="0" w:line="230" w:lineRule="exact"/>
      <w:jc w:val="both"/>
    </w:pPr>
    <w:rPr>
      <w:rFonts w:ascii="Times New Roman" w:hAnsi="Times New Roman"/>
      <w:sz w:val="19"/>
      <w:szCs w:val="19"/>
    </w:rPr>
  </w:style>
  <w:style w:type="character" w:customStyle="1" w:styleId="77">
    <w:name w:val="Основной текст (7)_"/>
    <w:link w:val="78"/>
    <w:rsid w:val="00B161D1"/>
    <w:rPr>
      <w:rFonts w:ascii="Times New Roman" w:hAnsi="Times New Roman"/>
      <w:sz w:val="19"/>
      <w:szCs w:val="19"/>
      <w:shd w:val="clear" w:color="auto" w:fill="FFFFFF"/>
    </w:rPr>
  </w:style>
  <w:style w:type="paragraph" w:customStyle="1" w:styleId="78">
    <w:name w:val="Основной текст (7)"/>
    <w:basedOn w:val="a0"/>
    <w:link w:val="77"/>
    <w:rsid w:val="00B161D1"/>
    <w:pPr>
      <w:widowControl w:val="0"/>
      <w:shd w:val="clear" w:color="auto" w:fill="FFFFFF"/>
      <w:spacing w:after="0" w:line="250" w:lineRule="exact"/>
      <w:ind w:hanging="160"/>
    </w:pPr>
    <w:rPr>
      <w:rFonts w:ascii="Times New Roman" w:hAnsi="Times New Roman"/>
      <w:sz w:val="19"/>
      <w:szCs w:val="19"/>
    </w:rPr>
  </w:style>
  <w:style w:type="paragraph" w:customStyle="1" w:styleId="228bf8a64b8551e1msonormal">
    <w:name w:val="228bf8a64b8551e1msonormal"/>
    <w:basedOn w:val="a0"/>
    <w:rsid w:val="00B161D1"/>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51">
    <w:name w:val="Нет списка35"/>
    <w:next w:val="a3"/>
    <w:uiPriority w:val="99"/>
    <w:semiHidden/>
    <w:unhideWhenUsed/>
    <w:rsid w:val="00B161D1"/>
  </w:style>
  <w:style w:type="table" w:customStyle="1" w:styleId="TableNormal311">
    <w:name w:val="Table Normal311"/>
    <w:rsid w:val="00B161D1"/>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table" w:customStyle="1" w:styleId="1410">
    <w:name w:val="Сетка таблицы141"/>
    <w:basedOn w:val="a2"/>
    <w:next w:val="a4"/>
    <w:uiPriority w:val="39"/>
    <w:rsid w:val="00B161D1"/>
    <w:pPr>
      <w:spacing w:after="0" w:line="240" w:lineRule="auto"/>
    </w:pPr>
    <w:rPr>
      <w:rFonts w:ascii="Times New Roman" w:eastAsia="Times New Roman" w:hAnsi="Times New Roman"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1">
    <w:name w:val="Table Normal411"/>
    <w:uiPriority w:val="2"/>
    <w:semiHidden/>
    <w:unhideWhenUsed/>
    <w:qFormat/>
    <w:rsid w:val="00B161D1"/>
    <w:pPr>
      <w:widowControl w:val="0"/>
      <w:autoSpaceDE w:val="0"/>
      <w:autoSpaceDN w:val="0"/>
      <w:spacing w:after="0" w:line="240" w:lineRule="auto"/>
    </w:pPr>
    <w:rPr>
      <w:rFonts w:ascii="Calibri" w:eastAsia="Calibri" w:hAnsi="Calibri" w:cs="Times New Roman"/>
      <w:sz w:val="24"/>
      <w:szCs w:val="24"/>
      <w:lang w:val="en-US" w:eastAsia="ru-RU"/>
    </w:rPr>
    <w:tblPr>
      <w:tblInd w:w="0" w:type="dxa"/>
      <w:tblCellMar>
        <w:top w:w="0" w:type="dxa"/>
        <w:left w:w="0" w:type="dxa"/>
        <w:bottom w:w="0" w:type="dxa"/>
        <w:right w:w="0" w:type="dxa"/>
      </w:tblCellMar>
    </w:tblPr>
  </w:style>
  <w:style w:type="numbering" w:customStyle="1" w:styleId="1010">
    <w:name w:val="Нет списка101"/>
    <w:next w:val="a3"/>
    <w:uiPriority w:val="99"/>
    <w:semiHidden/>
    <w:unhideWhenUsed/>
    <w:rsid w:val="00B161D1"/>
  </w:style>
  <w:style w:type="table" w:customStyle="1" w:styleId="160">
    <w:name w:val="Сетка таблицы16"/>
    <w:basedOn w:val="a2"/>
    <w:next w:val="a4"/>
    <w:uiPriority w:val="39"/>
    <w:rsid w:val="00B161D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6">
    <w:name w:val="Table Normal6"/>
    <w:uiPriority w:val="2"/>
    <w:semiHidden/>
    <w:unhideWhenUsed/>
    <w:qFormat/>
    <w:rsid w:val="00B161D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61">
    <w:name w:val="Нет списка16"/>
    <w:next w:val="a3"/>
    <w:uiPriority w:val="99"/>
    <w:semiHidden/>
    <w:unhideWhenUsed/>
    <w:rsid w:val="00B161D1"/>
  </w:style>
  <w:style w:type="table" w:customStyle="1" w:styleId="170">
    <w:name w:val="Сетка таблицы17"/>
    <w:basedOn w:val="a2"/>
    <w:next w:val="a4"/>
    <w:uiPriority w:val="59"/>
    <w:rsid w:val="00B161D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 15"/>
    <w:basedOn w:val="a2"/>
    <w:next w:val="1f1"/>
    <w:rsid w:val="00B161D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61">
    <w:name w:val="Нет списка26"/>
    <w:next w:val="a3"/>
    <w:uiPriority w:val="99"/>
    <w:semiHidden/>
    <w:unhideWhenUsed/>
    <w:rsid w:val="00B161D1"/>
  </w:style>
  <w:style w:type="numbering" w:customStyle="1" w:styleId="361">
    <w:name w:val="Нет списка36"/>
    <w:next w:val="a3"/>
    <w:uiPriority w:val="99"/>
    <w:semiHidden/>
    <w:unhideWhenUsed/>
    <w:rsid w:val="00B161D1"/>
  </w:style>
  <w:style w:type="numbering" w:customStyle="1" w:styleId="450">
    <w:name w:val="Нет списка45"/>
    <w:next w:val="a3"/>
    <w:uiPriority w:val="99"/>
    <w:semiHidden/>
    <w:unhideWhenUsed/>
    <w:rsid w:val="00B161D1"/>
  </w:style>
  <w:style w:type="numbering" w:customStyle="1" w:styleId="5110">
    <w:name w:val="Нет списка511"/>
    <w:next w:val="a3"/>
    <w:uiPriority w:val="99"/>
    <w:semiHidden/>
    <w:unhideWhenUsed/>
    <w:rsid w:val="00B161D1"/>
  </w:style>
  <w:style w:type="table" w:customStyle="1" w:styleId="223">
    <w:name w:val="Сетка таблицы22"/>
    <w:basedOn w:val="a2"/>
    <w:next w:val="a4"/>
    <w:uiPriority w:val="39"/>
    <w:rsid w:val="00B161D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B161D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11">
    <w:name w:val="Нет списка1111"/>
    <w:next w:val="a3"/>
    <w:uiPriority w:val="99"/>
    <w:semiHidden/>
    <w:unhideWhenUsed/>
    <w:rsid w:val="00B161D1"/>
  </w:style>
  <w:style w:type="table" w:customStyle="1" w:styleId="1112">
    <w:name w:val="Сетка таблицы 111"/>
    <w:basedOn w:val="a2"/>
    <w:next w:val="1f1"/>
    <w:rsid w:val="00B161D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1110">
    <w:name w:val="Нет списка2111"/>
    <w:next w:val="a3"/>
    <w:uiPriority w:val="99"/>
    <w:semiHidden/>
    <w:unhideWhenUsed/>
    <w:rsid w:val="00B161D1"/>
  </w:style>
  <w:style w:type="numbering" w:customStyle="1" w:styleId="31110">
    <w:name w:val="Нет списка3111"/>
    <w:next w:val="a3"/>
    <w:uiPriority w:val="99"/>
    <w:semiHidden/>
    <w:unhideWhenUsed/>
    <w:rsid w:val="00B161D1"/>
  </w:style>
  <w:style w:type="numbering" w:customStyle="1" w:styleId="4111">
    <w:name w:val="Нет списка4111"/>
    <w:next w:val="a3"/>
    <w:uiPriority w:val="99"/>
    <w:semiHidden/>
    <w:unhideWhenUsed/>
    <w:rsid w:val="00B161D1"/>
  </w:style>
  <w:style w:type="numbering" w:customStyle="1" w:styleId="611">
    <w:name w:val="Нет списка611"/>
    <w:next w:val="a3"/>
    <w:uiPriority w:val="99"/>
    <w:semiHidden/>
    <w:unhideWhenUsed/>
    <w:rsid w:val="00B161D1"/>
  </w:style>
  <w:style w:type="table" w:customStyle="1" w:styleId="322">
    <w:name w:val="Сетка таблицы32"/>
    <w:basedOn w:val="a2"/>
    <w:next w:val="a4"/>
    <w:uiPriority w:val="39"/>
    <w:rsid w:val="00B161D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B161D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2110">
    <w:name w:val="Нет списка1211"/>
    <w:next w:val="a3"/>
    <w:uiPriority w:val="99"/>
    <w:semiHidden/>
    <w:unhideWhenUsed/>
    <w:rsid w:val="00B161D1"/>
  </w:style>
  <w:style w:type="table" w:customStyle="1" w:styleId="1220">
    <w:name w:val="Сетка таблицы122"/>
    <w:basedOn w:val="a2"/>
    <w:next w:val="a4"/>
    <w:uiPriority w:val="59"/>
    <w:rsid w:val="00B161D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 121"/>
    <w:basedOn w:val="a2"/>
    <w:next w:val="1f1"/>
    <w:rsid w:val="00B161D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211">
    <w:name w:val="Нет списка2211"/>
    <w:next w:val="a3"/>
    <w:uiPriority w:val="99"/>
    <w:semiHidden/>
    <w:unhideWhenUsed/>
    <w:rsid w:val="00B161D1"/>
  </w:style>
  <w:style w:type="numbering" w:customStyle="1" w:styleId="3211">
    <w:name w:val="Нет списка3211"/>
    <w:next w:val="a3"/>
    <w:uiPriority w:val="99"/>
    <w:semiHidden/>
    <w:unhideWhenUsed/>
    <w:rsid w:val="00B161D1"/>
  </w:style>
  <w:style w:type="numbering" w:customStyle="1" w:styleId="4211">
    <w:name w:val="Нет списка4211"/>
    <w:next w:val="a3"/>
    <w:uiPriority w:val="99"/>
    <w:semiHidden/>
    <w:unhideWhenUsed/>
    <w:rsid w:val="00B161D1"/>
  </w:style>
  <w:style w:type="numbering" w:customStyle="1" w:styleId="711">
    <w:name w:val="Нет списка711"/>
    <w:next w:val="a3"/>
    <w:uiPriority w:val="99"/>
    <w:semiHidden/>
    <w:unhideWhenUsed/>
    <w:rsid w:val="00B161D1"/>
  </w:style>
  <w:style w:type="table" w:customStyle="1" w:styleId="422">
    <w:name w:val="Сетка таблицы42"/>
    <w:basedOn w:val="a2"/>
    <w:next w:val="a4"/>
    <w:uiPriority w:val="39"/>
    <w:rsid w:val="00B161D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B161D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311">
    <w:name w:val="Нет списка1311"/>
    <w:next w:val="a3"/>
    <w:uiPriority w:val="99"/>
    <w:semiHidden/>
    <w:unhideWhenUsed/>
    <w:rsid w:val="00B161D1"/>
  </w:style>
  <w:style w:type="table" w:customStyle="1" w:styleId="1320">
    <w:name w:val="Сетка таблицы132"/>
    <w:basedOn w:val="a2"/>
    <w:next w:val="a4"/>
    <w:uiPriority w:val="59"/>
    <w:rsid w:val="00B161D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 131"/>
    <w:basedOn w:val="a2"/>
    <w:next w:val="1f1"/>
    <w:rsid w:val="00B161D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310">
    <w:name w:val="Нет списка231"/>
    <w:next w:val="a3"/>
    <w:uiPriority w:val="99"/>
    <w:semiHidden/>
    <w:unhideWhenUsed/>
    <w:rsid w:val="00B161D1"/>
  </w:style>
  <w:style w:type="numbering" w:customStyle="1" w:styleId="3310">
    <w:name w:val="Нет списка331"/>
    <w:next w:val="a3"/>
    <w:uiPriority w:val="99"/>
    <w:semiHidden/>
    <w:unhideWhenUsed/>
    <w:rsid w:val="00B161D1"/>
  </w:style>
  <w:style w:type="numbering" w:customStyle="1" w:styleId="431">
    <w:name w:val="Нет списка431"/>
    <w:next w:val="a3"/>
    <w:uiPriority w:val="99"/>
    <w:semiHidden/>
    <w:unhideWhenUsed/>
    <w:rsid w:val="00B161D1"/>
  </w:style>
  <w:style w:type="numbering" w:customStyle="1" w:styleId="811">
    <w:name w:val="Нет списка811"/>
    <w:next w:val="a3"/>
    <w:uiPriority w:val="99"/>
    <w:semiHidden/>
    <w:unhideWhenUsed/>
    <w:rsid w:val="00B161D1"/>
  </w:style>
  <w:style w:type="table" w:customStyle="1" w:styleId="521">
    <w:name w:val="Сетка таблицы52"/>
    <w:basedOn w:val="a2"/>
    <w:next w:val="a4"/>
    <w:uiPriority w:val="39"/>
    <w:rsid w:val="00B161D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2">
    <w:name w:val="Table Normal42"/>
    <w:uiPriority w:val="2"/>
    <w:semiHidden/>
    <w:unhideWhenUsed/>
    <w:qFormat/>
    <w:rsid w:val="00B161D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411">
    <w:name w:val="Нет списка1411"/>
    <w:next w:val="a3"/>
    <w:uiPriority w:val="99"/>
    <w:semiHidden/>
    <w:unhideWhenUsed/>
    <w:rsid w:val="00B161D1"/>
  </w:style>
  <w:style w:type="table" w:customStyle="1" w:styleId="1420">
    <w:name w:val="Сетка таблицы142"/>
    <w:basedOn w:val="a2"/>
    <w:next w:val="a4"/>
    <w:uiPriority w:val="59"/>
    <w:rsid w:val="00B161D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 141"/>
    <w:basedOn w:val="a2"/>
    <w:next w:val="1f1"/>
    <w:rsid w:val="00B161D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410">
    <w:name w:val="Нет списка241"/>
    <w:next w:val="a3"/>
    <w:uiPriority w:val="99"/>
    <w:semiHidden/>
    <w:unhideWhenUsed/>
    <w:rsid w:val="00B161D1"/>
  </w:style>
  <w:style w:type="numbering" w:customStyle="1" w:styleId="3410">
    <w:name w:val="Нет списка341"/>
    <w:next w:val="a3"/>
    <w:uiPriority w:val="99"/>
    <w:semiHidden/>
    <w:unhideWhenUsed/>
    <w:rsid w:val="00B161D1"/>
  </w:style>
  <w:style w:type="numbering" w:customStyle="1" w:styleId="441">
    <w:name w:val="Нет списка441"/>
    <w:next w:val="a3"/>
    <w:uiPriority w:val="99"/>
    <w:semiHidden/>
    <w:unhideWhenUsed/>
    <w:rsid w:val="00B161D1"/>
  </w:style>
  <w:style w:type="numbering" w:customStyle="1" w:styleId="911">
    <w:name w:val="Нет списка911"/>
    <w:next w:val="a3"/>
    <w:uiPriority w:val="99"/>
    <w:semiHidden/>
    <w:unhideWhenUsed/>
    <w:rsid w:val="00B161D1"/>
  </w:style>
  <w:style w:type="table" w:customStyle="1" w:styleId="612">
    <w:name w:val="Сетка таблицы61"/>
    <w:basedOn w:val="a2"/>
    <w:next w:val="a4"/>
    <w:uiPriority w:val="39"/>
    <w:rsid w:val="00B161D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1">
    <w:name w:val="Table Normal51"/>
    <w:unhideWhenUsed/>
    <w:qFormat/>
    <w:rsid w:val="00B161D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511">
    <w:name w:val="Сетка таблицы151"/>
    <w:basedOn w:val="a2"/>
    <w:next w:val="a4"/>
    <w:uiPriority w:val="59"/>
    <w:rsid w:val="00B161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
    <w:basedOn w:val="a2"/>
    <w:next w:val="a4"/>
    <w:uiPriority w:val="39"/>
    <w:rsid w:val="00B161D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basedOn w:val="a2"/>
    <w:next w:val="a4"/>
    <w:uiPriority w:val="59"/>
    <w:rsid w:val="00B161D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2"/>
    <w:next w:val="a4"/>
    <w:uiPriority w:val="59"/>
    <w:rsid w:val="00B161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2"/>
    <w:next w:val="a4"/>
    <w:uiPriority w:val="59"/>
    <w:rsid w:val="00B161D1"/>
    <w:pPr>
      <w:pBdr>
        <w:top w:val="none" w:sz="96" w:space="31" w:color="FFFFFF" w:frame="1"/>
        <w:left w:val="none" w:sz="96" w:space="31" w:color="FFFFFF" w:frame="1"/>
        <w:bottom w:val="none" w:sz="96" w:space="31" w:color="FFFFFF" w:frame="1"/>
        <w:right w:val="none" w:sz="96" w:space="31" w:color="FFFFFF" w:frame="1"/>
      </w:pBd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
    <w:basedOn w:val="a2"/>
    <w:next w:val="a4"/>
    <w:uiPriority w:val="39"/>
    <w:rsid w:val="00B161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 светлая111"/>
    <w:basedOn w:val="a2"/>
    <w:uiPriority w:val="40"/>
    <w:rsid w:val="00B161D1"/>
    <w:pPr>
      <w:spacing w:after="0" w:line="240" w:lineRule="auto"/>
    </w:pPr>
    <w:rPr>
      <w:rFonts w:ascii="Calibri" w:eastAsia="Times New Roman" w:hAnsi="Calibri" w:cs="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15110">
    <w:name w:val="Нет списка1511"/>
    <w:next w:val="a3"/>
    <w:uiPriority w:val="99"/>
    <w:semiHidden/>
    <w:unhideWhenUsed/>
    <w:rsid w:val="00B161D1"/>
  </w:style>
  <w:style w:type="table" w:customStyle="1" w:styleId="TableNormal111">
    <w:name w:val="Table Normal111"/>
    <w:uiPriority w:val="2"/>
    <w:semiHidden/>
    <w:unhideWhenUsed/>
    <w:qFormat/>
    <w:rsid w:val="00B161D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510">
    <w:name w:val="Нет списка251"/>
    <w:next w:val="a3"/>
    <w:uiPriority w:val="99"/>
    <w:semiHidden/>
    <w:unhideWhenUsed/>
    <w:rsid w:val="00B161D1"/>
  </w:style>
  <w:style w:type="table" w:customStyle="1" w:styleId="12111">
    <w:name w:val="Сетка таблицы1211"/>
    <w:basedOn w:val="a2"/>
    <w:next w:val="a4"/>
    <w:uiPriority w:val="39"/>
    <w:rsid w:val="00B161D1"/>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B161D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110">
    <w:name w:val="Сетка таблицы1311"/>
    <w:basedOn w:val="a2"/>
    <w:next w:val="a4"/>
    <w:uiPriority w:val="59"/>
    <w:rsid w:val="00B161D1"/>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 светлая12"/>
    <w:basedOn w:val="a2"/>
    <w:next w:val="1f9"/>
    <w:uiPriority w:val="40"/>
    <w:rsid w:val="00B161D1"/>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3510">
    <w:name w:val="Нет списка351"/>
    <w:next w:val="a3"/>
    <w:uiPriority w:val="99"/>
    <w:semiHidden/>
    <w:unhideWhenUsed/>
    <w:rsid w:val="00B161D1"/>
  </w:style>
  <w:style w:type="table" w:customStyle="1" w:styleId="14110">
    <w:name w:val="Сетка таблицы1411"/>
    <w:basedOn w:val="a2"/>
    <w:next w:val="a4"/>
    <w:uiPriority w:val="39"/>
    <w:rsid w:val="00B161D1"/>
    <w:pPr>
      <w:spacing w:after="0" w:line="240" w:lineRule="auto"/>
    </w:pPr>
    <w:rPr>
      <w:rFonts w:ascii="Times New Roman" w:eastAsia="Times New Roman" w:hAnsi="Times New Roman"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3"/>
    <w:uiPriority w:val="99"/>
    <w:semiHidden/>
    <w:unhideWhenUsed/>
    <w:rsid w:val="0015731E"/>
  </w:style>
  <w:style w:type="table" w:customStyle="1" w:styleId="180">
    <w:name w:val="Сетка таблицы18"/>
    <w:basedOn w:val="a2"/>
    <w:next w:val="a4"/>
    <w:uiPriority w:val="39"/>
    <w:rsid w:val="0015731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unhideWhenUsed/>
    <w:qFormat/>
    <w:rsid w:val="001573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81">
    <w:name w:val="Нет списка18"/>
    <w:next w:val="a3"/>
    <w:uiPriority w:val="99"/>
    <w:semiHidden/>
    <w:unhideWhenUsed/>
    <w:rsid w:val="0015731E"/>
  </w:style>
  <w:style w:type="table" w:customStyle="1" w:styleId="190">
    <w:name w:val="Сетка таблицы19"/>
    <w:basedOn w:val="a2"/>
    <w:next w:val="a4"/>
    <w:uiPriority w:val="59"/>
    <w:rsid w:val="0015731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3"/>
    <w:uiPriority w:val="99"/>
    <w:semiHidden/>
    <w:unhideWhenUsed/>
    <w:rsid w:val="0015731E"/>
  </w:style>
  <w:style w:type="numbering" w:customStyle="1" w:styleId="371">
    <w:name w:val="Нет списка37"/>
    <w:next w:val="a3"/>
    <w:uiPriority w:val="99"/>
    <w:semiHidden/>
    <w:unhideWhenUsed/>
    <w:rsid w:val="0015731E"/>
  </w:style>
  <w:style w:type="numbering" w:customStyle="1" w:styleId="460">
    <w:name w:val="Нет списка46"/>
    <w:next w:val="a3"/>
    <w:uiPriority w:val="99"/>
    <w:semiHidden/>
    <w:unhideWhenUsed/>
    <w:rsid w:val="0015731E"/>
  </w:style>
  <w:style w:type="numbering" w:customStyle="1" w:styleId="530">
    <w:name w:val="Нет списка53"/>
    <w:next w:val="a3"/>
    <w:uiPriority w:val="99"/>
    <w:semiHidden/>
    <w:unhideWhenUsed/>
    <w:rsid w:val="0015731E"/>
  </w:style>
  <w:style w:type="numbering" w:customStyle="1" w:styleId="1121">
    <w:name w:val="Нет списка112"/>
    <w:next w:val="a3"/>
    <w:uiPriority w:val="99"/>
    <w:semiHidden/>
    <w:unhideWhenUsed/>
    <w:rsid w:val="0015731E"/>
  </w:style>
  <w:style w:type="table" w:customStyle="1" w:styleId="1130">
    <w:name w:val="Сетка таблицы113"/>
    <w:basedOn w:val="a2"/>
    <w:next w:val="a4"/>
    <w:uiPriority w:val="59"/>
    <w:rsid w:val="0015731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Нет списка212"/>
    <w:next w:val="a3"/>
    <w:uiPriority w:val="99"/>
    <w:semiHidden/>
    <w:unhideWhenUsed/>
    <w:rsid w:val="0015731E"/>
  </w:style>
  <w:style w:type="numbering" w:customStyle="1" w:styleId="3120">
    <w:name w:val="Нет списка312"/>
    <w:next w:val="a3"/>
    <w:uiPriority w:val="99"/>
    <w:semiHidden/>
    <w:unhideWhenUsed/>
    <w:rsid w:val="0015731E"/>
  </w:style>
  <w:style w:type="numbering" w:customStyle="1" w:styleId="4120">
    <w:name w:val="Нет списка412"/>
    <w:next w:val="a3"/>
    <w:uiPriority w:val="99"/>
    <w:semiHidden/>
    <w:unhideWhenUsed/>
    <w:rsid w:val="0015731E"/>
  </w:style>
  <w:style w:type="numbering" w:customStyle="1" w:styleId="620">
    <w:name w:val="Нет списка62"/>
    <w:next w:val="a3"/>
    <w:uiPriority w:val="99"/>
    <w:semiHidden/>
    <w:unhideWhenUsed/>
    <w:rsid w:val="0015731E"/>
  </w:style>
  <w:style w:type="table" w:customStyle="1" w:styleId="TableNormal23">
    <w:name w:val="Table Normal23"/>
    <w:uiPriority w:val="2"/>
    <w:semiHidden/>
    <w:unhideWhenUsed/>
    <w:qFormat/>
    <w:rsid w:val="001573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221">
    <w:name w:val="Нет списка122"/>
    <w:next w:val="a3"/>
    <w:uiPriority w:val="99"/>
    <w:semiHidden/>
    <w:unhideWhenUsed/>
    <w:rsid w:val="0015731E"/>
  </w:style>
  <w:style w:type="numbering" w:customStyle="1" w:styleId="2220">
    <w:name w:val="Нет списка222"/>
    <w:next w:val="a3"/>
    <w:uiPriority w:val="99"/>
    <w:semiHidden/>
    <w:unhideWhenUsed/>
    <w:rsid w:val="0015731E"/>
  </w:style>
  <w:style w:type="numbering" w:customStyle="1" w:styleId="3220">
    <w:name w:val="Нет списка322"/>
    <w:next w:val="a3"/>
    <w:uiPriority w:val="99"/>
    <w:semiHidden/>
    <w:unhideWhenUsed/>
    <w:rsid w:val="0015731E"/>
  </w:style>
  <w:style w:type="numbering" w:customStyle="1" w:styleId="4220">
    <w:name w:val="Нет списка422"/>
    <w:next w:val="a3"/>
    <w:uiPriority w:val="99"/>
    <w:semiHidden/>
    <w:unhideWhenUsed/>
    <w:rsid w:val="0015731E"/>
  </w:style>
  <w:style w:type="numbering" w:customStyle="1" w:styleId="720">
    <w:name w:val="Нет списка72"/>
    <w:next w:val="a3"/>
    <w:uiPriority w:val="99"/>
    <w:semiHidden/>
    <w:unhideWhenUsed/>
    <w:rsid w:val="0015731E"/>
  </w:style>
  <w:style w:type="table" w:customStyle="1" w:styleId="432">
    <w:name w:val="Сетка таблицы43"/>
    <w:basedOn w:val="a2"/>
    <w:next w:val="a4"/>
    <w:uiPriority w:val="39"/>
    <w:rsid w:val="0015731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
    <w:name w:val="Table Normal33"/>
    <w:uiPriority w:val="2"/>
    <w:semiHidden/>
    <w:unhideWhenUsed/>
    <w:qFormat/>
    <w:rsid w:val="001573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321">
    <w:name w:val="Нет списка132"/>
    <w:next w:val="a3"/>
    <w:uiPriority w:val="99"/>
    <w:semiHidden/>
    <w:unhideWhenUsed/>
    <w:rsid w:val="0015731E"/>
  </w:style>
  <w:style w:type="numbering" w:customStyle="1" w:styleId="232">
    <w:name w:val="Нет списка232"/>
    <w:next w:val="a3"/>
    <w:uiPriority w:val="99"/>
    <w:semiHidden/>
    <w:unhideWhenUsed/>
    <w:rsid w:val="0015731E"/>
  </w:style>
  <w:style w:type="numbering" w:customStyle="1" w:styleId="332">
    <w:name w:val="Нет списка332"/>
    <w:next w:val="a3"/>
    <w:uiPriority w:val="99"/>
    <w:semiHidden/>
    <w:unhideWhenUsed/>
    <w:rsid w:val="0015731E"/>
  </w:style>
  <w:style w:type="numbering" w:customStyle="1" w:styleId="4320">
    <w:name w:val="Нет списка432"/>
    <w:next w:val="a3"/>
    <w:uiPriority w:val="99"/>
    <w:semiHidden/>
    <w:unhideWhenUsed/>
    <w:rsid w:val="0015731E"/>
  </w:style>
  <w:style w:type="numbering" w:customStyle="1" w:styleId="820">
    <w:name w:val="Нет списка82"/>
    <w:next w:val="a3"/>
    <w:uiPriority w:val="99"/>
    <w:semiHidden/>
    <w:unhideWhenUsed/>
    <w:rsid w:val="0015731E"/>
  </w:style>
  <w:style w:type="table" w:customStyle="1" w:styleId="TableNormal43">
    <w:name w:val="Table Normal43"/>
    <w:uiPriority w:val="2"/>
    <w:semiHidden/>
    <w:unhideWhenUsed/>
    <w:qFormat/>
    <w:rsid w:val="001573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421">
    <w:name w:val="Нет списка142"/>
    <w:next w:val="a3"/>
    <w:uiPriority w:val="99"/>
    <w:semiHidden/>
    <w:unhideWhenUsed/>
    <w:rsid w:val="0015731E"/>
  </w:style>
  <w:style w:type="numbering" w:customStyle="1" w:styleId="242">
    <w:name w:val="Нет списка242"/>
    <w:next w:val="a3"/>
    <w:uiPriority w:val="99"/>
    <w:semiHidden/>
    <w:unhideWhenUsed/>
    <w:rsid w:val="0015731E"/>
  </w:style>
  <w:style w:type="numbering" w:customStyle="1" w:styleId="342">
    <w:name w:val="Нет списка342"/>
    <w:next w:val="a3"/>
    <w:uiPriority w:val="99"/>
    <w:semiHidden/>
    <w:unhideWhenUsed/>
    <w:rsid w:val="0015731E"/>
  </w:style>
  <w:style w:type="numbering" w:customStyle="1" w:styleId="442">
    <w:name w:val="Нет списка442"/>
    <w:next w:val="a3"/>
    <w:uiPriority w:val="99"/>
    <w:semiHidden/>
    <w:unhideWhenUsed/>
    <w:rsid w:val="0015731E"/>
  </w:style>
  <w:style w:type="numbering" w:customStyle="1" w:styleId="920">
    <w:name w:val="Нет списка92"/>
    <w:next w:val="a3"/>
    <w:uiPriority w:val="99"/>
    <w:semiHidden/>
    <w:unhideWhenUsed/>
    <w:rsid w:val="0015731E"/>
  </w:style>
  <w:style w:type="table" w:customStyle="1" w:styleId="2121">
    <w:name w:val="Сетка таблицы212"/>
    <w:basedOn w:val="a2"/>
    <w:next w:val="a4"/>
    <w:locked/>
    <w:rsid w:val="0015731E"/>
    <w:pPr>
      <w:spacing w:after="200" w:line="276"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
    <w:basedOn w:val="a2"/>
    <w:next w:val="a4"/>
    <w:uiPriority w:val="59"/>
    <w:rsid w:val="0015731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
    <w:basedOn w:val="a2"/>
    <w:next w:val="a4"/>
    <w:uiPriority w:val="59"/>
    <w:rsid w:val="0015731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Импортированный стиль 51"/>
    <w:rsid w:val="0015731E"/>
    <w:pPr>
      <w:numPr>
        <w:numId w:val="9"/>
      </w:numPr>
    </w:pPr>
  </w:style>
  <w:style w:type="numbering" w:customStyle="1" w:styleId="41">
    <w:name w:val="Импортированный стиль 41"/>
    <w:rsid w:val="0015731E"/>
    <w:pPr>
      <w:numPr>
        <w:numId w:val="8"/>
      </w:numPr>
    </w:pPr>
  </w:style>
  <w:style w:type="numbering" w:customStyle="1" w:styleId="1520">
    <w:name w:val="Нет списка152"/>
    <w:next w:val="a3"/>
    <w:uiPriority w:val="99"/>
    <w:semiHidden/>
    <w:unhideWhenUsed/>
    <w:rsid w:val="0015731E"/>
  </w:style>
  <w:style w:type="table" w:customStyle="1" w:styleId="11120">
    <w:name w:val="Сетка таблицы1112"/>
    <w:basedOn w:val="a2"/>
    <w:next w:val="a4"/>
    <w:uiPriority w:val="39"/>
    <w:rsid w:val="0015731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Нет списка252"/>
    <w:next w:val="a3"/>
    <w:uiPriority w:val="99"/>
    <w:semiHidden/>
    <w:unhideWhenUsed/>
    <w:rsid w:val="0015731E"/>
  </w:style>
  <w:style w:type="table" w:customStyle="1" w:styleId="134">
    <w:name w:val="Сетка таблицы светлая13"/>
    <w:basedOn w:val="a2"/>
    <w:next w:val="1f9"/>
    <w:uiPriority w:val="40"/>
    <w:rsid w:val="0015731E"/>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352">
    <w:name w:val="Нет списка352"/>
    <w:next w:val="a3"/>
    <w:uiPriority w:val="99"/>
    <w:semiHidden/>
    <w:unhideWhenUsed/>
    <w:rsid w:val="0015731E"/>
  </w:style>
  <w:style w:type="table" w:customStyle="1" w:styleId="TableNormal312">
    <w:name w:val="Table Normal312"/>
    <w:rsid w:val="0015731E"/>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table" w:customStyle="1" w:styleId="TableNormal412">
    <w:name w:val="Table Normal412"/>
    <w:uiPriority w:val="2"/>
    <w:semiHidden/>
    <w:unhideWhenUsed/>
    <w:qFormat/>
    <w:rsid w:val="0015731E"/>
    <w:pPr>
      <w:widowControl w:val="0"/>
      <w:autoSpaceDE w:val="0"/>
      <w:autoSpaceDN w:val="0"/>
      <w:spacing w:after="0" w:line="240" w:lineRule="auto"/>
    </w:pPr>
    <w:rPr>
      <w:rFonts w:ascii="Calibri" w:eastAsia="Calibri" w:hAnsi="Calibri" w:cs="Times New Roman"/>
      <w:sz w:val="24"/>
      <w:szCs w:val="24"/>
      <w:lang w:val="en-US" w:eastAsia="ru-RU"/>
    </w:rPr>
    <w:tblPr>
      <w:tblInd w:w="0" w:type="dxa"/>
      <w:tblCellMar>
        <w:top w:w="0" w:type="dxa"/>
        <w:left w:w="0" w:type="dxa"/>
        <w:bottom w:w="0" w:type="dxa"/>
        <w:right w:w="0" w:type="dxa"/>
      </w:tblCellMar>
    </w:tblPr>
  </w:style>
  <w:style w:type="numbering" w:customStyle="1" w:styleId="1020">
    <w:name w:val="Нет списка102"/>
    <w:next w:val="a3"/>
    <w:uiPriority w:val="99"/>
    <w:semiHidden/>
    <w:unhideWhenUsed/>
    <w:rsid w:val="0015731E"/>
  </w:style>
  <w:style w:type="numbering" w:customStyle="1" w:styleId="1610">
    <w:name w:val="Нет списка161"/>
    <w:next w:val="a3"/>
    <w:uiPriority w:val="99"/>
    <w:semiHidden/>
    <w:unhideWhenUsed/>
    <w:rsid w:val="0015731E"/>
  </w:style>
  <w:style w:type="numbering" w:customStyle="1" w:styleId="2610">
    <w:name w:val="Нет списка261"/>
    <w:next w:val="a3"/>
    <w:uiPriority w:val="99"/>
    <w:semiHidden/>
    <w:unhideWhenUsed/>
    <w:rsid w:val="0015731E"/>
  </w:style>
  <w:style w:type="numbering" w:customStyle="1" w:styleId="3610">
    <w:name w:val="Нет списка361"/>
    <w:next w:val="a3"/>
    <w:uiPriority w:val="99"/>
    <w:semiHidden/>
    <w:unhideWhenUsed/>
    <w:rsid w:val="0015731E"/>
  </w:style>
  <w:style w:type="numbering" w:customStyle="1" w:styleId="451">
    <w:name w:val="Нет списка451"/>
    <w:next w:val="a3"/>
    <w:uiPriority w:val="99"/>
    <w:semiHidden/>
    <w:unhideWhenUsed/>
    <w:rsid w:val="0015731E"/>
  </w:style>
  <w:style w:type="numbering" w:customStyle="1" w:styleId="512">
    <w:name w:val="Нет списка512"/>
    <w:next w:val="a3"/>
    <w:uiPriority w:val="99"/>
    <w:semiHidden/>
    <w:unhideWhenUsed/>
    <w:rsid w:val="0015731E"/>
  </w:style>
  <w:style w:type="numbering" w:customStyle="1" w:styleId="11121">
    <w:name w:val="Нет списка1112"/>
    <w:next w:val="a3"/>
    <w:uiPriority w:val="99"/>
    <w:semiHidden/>
    <w:unhideWhenUsed/>
    <w:rsid w:val="0015731E"/>
  </w:style>
  <w:style w:type="numbering" w:customStyle="1" w:styleId="2112">
    <w:name w:val="Нет списка2112"/>
    <w:next w:val="a3"/>
    <w:uiPriority w:val="99"/>
    <w:semiHidden/>
    <w:unhideWhenUsed/>
    <w:rsid w:val="0015731E"/>
  </w:style>
  <w:style w:type="numbering" w:customStyle="1" w:styleId="3112">
    <w:name w:val="Нет списка3112"/>
    <w:next w:val="a3"/>
    <w:uiPriority w:val="99"/>
    <w:semiHidden/>
    <w:unhideWhenUsed/>
    <w:rsid w:val="0015731E"/>
  </w:style>
  <w:style w:type="numbering" w:customStyle="1" w:styleId="4112">
    <w:name w:val="Нет списка4112"/>
    <w:next w:val="a3"/>
    <w:uiPriority w:val="99"/>
    <w:semiHidden/>
    <w:unhideWhenUsed/>
    <w:rsid w:val="0015731E"/>
  </w:style>
  <w:style w:type="numbering" w:customStyle="1" w:styleId="6120">
    <w:name w:val="Нет списка612"/>
    <w:next w:val="a3"/>
    <w:uiPriority w:val="99"/>
    <w:semiHidden/>
    <w:unhideWhenUsed/>
    <w:rsid w:val="0015731E"/>
  </w:style>
  <w:style w:type="numbering" w:customStyle="1" w:styleId="12120">
    <w:name w:val="Нет списка1212"/>
    <w:next w:val="a3"/>
    <w:uiPriority w:val="99"/>
    <w:semiHidden/>
    <w:unhideWhenUsed/>
    <w:rsid w:val="0015731E"/>
  </w:style>
  <w:style w:type="numbering" w:customStyle="1" w:styleId="2212">
    <w:name w:val="Нет списка2212"/>
    <w:next w:val="a3"/>
    <w:uiPriority w:val="99"/>
    <w:semiHidden/>
    <w:unhideWhenUsed/>
    <w:rsid w:val="0015731E"/>
  </w:style>
  <w:style w:type="numbering" w:customStyle="1" w:styleId="3212">
    <w:name w:val="Нет списка3212"/>
    <w:next w:val="a3"/>
    <w:uiPriority w:val="99"/>
    <w:semiHidden/>
    <w:unhideWhenUsed/>
    <w:rsid w:val="0015731E"/>
  </w:style>
  <w:style w:type="numbering" w:customStyle="1" w:styleId="4212">
    <w:name w:val="Нет списка4212"/>
    <w:next w:val="a3"/>
    <w:uiPriority w:val="99"/>
    <w:semiHidden/>
    <w:unhideWhenUsed/>
    <w:rsid w:val="0015731E"/>
  </w:style>
  <w:style w:type="numbering" w:customStyle="1" w:styleId="7120">
    <w:name w:val="Нет списка712"/>
    <w:next w:val="a3"/>
    <w:uiPriority w:val="99"/>
    <w:semiHidden/>
    <w:unhideWhenUsed/>
    <w:rsid w:val="0015731E"/>
  </w:style>
  <w:style w:type="numbering" w:customStyle="1" w:styleId="13120">
    <w:name w:val="Нет списка1312"/>
    <w:next w:val="a3"/>
    <w:uiPriority w:val="99"/>
    <w:semiHidden/>
    <w:unhideWhenUsed/>
    <w:rsid w:val="0015731E"/>
  </w:style>
  <w:style w:type="numbering" w:customStyle="1" w:styleId="2311">
    <w:name w:val="Нет списка2311"/>
    <w:next w:val="a3"/>
    <w:uiPriority w:val="99"/>
    <w:semiHidden/>
    <w:unhideWhenUsed/>
    <w:rsid w:val="0015731E"/>
  </w:style>
  <w:style w:type="numbering" w:customStyle="1" w:styleId="3311">
    <w:name w:val="Нет списка3311"/>
    <w:next w:val="a3"/>
    <w:uiPriority w:val="99"/>
    <w:semiHidden/>
    <w:unhideWhenUsed/>
    <w:rsid w:val="0015731E"/>
  </w:style>
  <w:style w:type="numbering" w:customStyle="1" w:styleId="4311">
    <w:name w:val="Нет списка4311"/>
    <w:next w:val="a3"/>
    <w:uiPriority w:val="99"/>
    <w:semiHidden/>
    <w:unhideWhenUsed/>
    <w:rsid w:val="0015731E"/>
  </w:style>
  <w:style w:type="numbering" w:customStyle="1" w:styleId="8120">
    <w:name w:val="Нет списка812"/>
    <w:next w:val="a3"/>
    <w:uiPriority w:val="99"/>
    <w:semiHidden/>
    <w:unhideWhenUsed/>
    <w:rsid w:val="0015731E"/>
  </w:style>
  <w:style w:type="numbering" w:customStyle="1" w:styleId="14120">
    <w:name w:val="Нет списка1412"/>
    <w:next w:val="a3"/>
    <w:uiPriority w:val="99"/>
    <w:semiHidden/>
    <w:unhideWhenUsed/>
    <w:rsid w:val="0015731E"/>
  </w:style>
  <w:style w:type="numbering" w:customStyle="1" w:styleId="2411">
    <w:name w:val="Нет списка2411"/>
    <w:next w:val="a3"/>
    <w:uiPriority w:val="99"/>
    <w:semiHidden/>
    <w:unhideWhenUsed/>
    <w:rsid w:val="0015731E"/>
  </w:style>
  <w:style w:type="numbering" w:customStyle="1" w:styleId="3411">
    <w:name w:val="Нет списка3411"/>
    <w:next w:val="a3"/>
    <w:uiPriority w:val="99"/>
    <w:semiHidden/>
    <w:unhideWhenUsed/>
    <w:rsid w:val="0015731E"/>
  </w:style>
  <w:style w:type="numbering" w:customStyle="1" w:styleId="4411">
    <w:name w:val="Нет списка4411"/>
    <w:next w:val="a3"/>
    <w:uiPriority w:val="99"/>
    <w:semiHidden/>
    <w:unhideWhenUsed/>
    <w:rsid w:val="0015731E"/>
  </w:style>
  <w:style w:type="numbering" w:customStyle="1" w:styleId="9120">
    <w:name w:val="Нет списка912"/>
    <w:next w:val="a3"/>
    <w:uiPriority w:val="99"/>
    <w:semiHidden/>
    <w:unhideWhenUsed/>
    <w:rsid w:val="0015731E"/>
  </w:style>
  <w:style w:type="table" w:customStyle="1" w:styleId="1122">
    <w:name w:val="Сетка таблицы светлая112"/>
    <w:basedOn w:val="a2"/>
    <w:uiPriority w:val="40"/>
    <w:rsid w:val="0015731E"/>
    <w:pPr>
      <w:spacing w:after="0" w:line="240" w:lineRule="auto"/>
    </w:pPr>
    <w:rPr>
      <w:rFonts w:ascii="Calibri" w:eastAsia="Times New Roman" w:hAnsi="Calibri" w:cs="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1512">
    <w:name w:val="Нет списка1512"/>
    <w:next w:val="a3"/>
    <w:uiPriority w:val="99"/>
    <w:semiHidden/>
    <w:unhideWhenUsed/>
    <w:rsid w:val="0015731E"/>
  </w:style>
  <w:style w:type="numbering" w:customStyle="1" w:styleId="2511">
    <w:name w:val="Нет списка2511"/>
    <w:next w:val="a3"/>
    <w:uiPriority w:val="99"/>
    <w:semiHidden/>
    <w:unhideWhenUsed/>
    <w:rsid w:val="0015731E"/>
  </w:style>
  <w:style w:type="numbering" w:customStyle="1" w:styleId="3511">
    <w:name w:val="Нет списка3511"/>
    <w:next w:val="a3"/>
    <w:uiPriority w:val="99"/>
    <w:semiHidden/>
    <w:unhideWhenUsed/>
    <w:rsid w:val="001573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195245">
      <w:bodyDiv w:val="1"/>
      <w:marLeft w:val="0"/>
      <w:marRight w:val="0"/>
      <w:marTop w:val="0"/>
      <w:marBottom w:val="0"/>
      <w:divBdr>
        <w:top w:val="none" w:sz="0" w:space="0" w:color="auto"/>
        <w:left w:val="none" w:sz="0" w:space="0" w:color="auto"/>
        <w:bottom w:val="none" w:sz="0" w:space="0" w:color="auto"/>
        <w:right w:val="none" w:sz="0" w:space="0" w:color="auto"/>
      </w:divBdr>
    </w:div>
    <w:div w:id="556553933">
      <w:bodyDiv w:val="1"/>
      <w:marLeft w:val="0"/>
      <w:marRight w:val="0"/>
      <w:marTop w:val="0"/>
      <w:marBottom w:val="0"/>
      <w:divBdr>
        <w:top w:val="none" w:sz="0" w:space="0" w:color="auto"/>
        <w:left w:val="none" w:sz="0" w:space="0" w:color="auto"/>
        <w:bottom w:val="none" w:sz="0" w:space="0" w:color="auto"/>
        <w:right w:val="none" w:sz="0" w:space="0" w:color="auto"/>
      </w:divBdr>
    </w:div>
    <w:div w:id="820385111">
      <w:bodyDiv w:val="1"/>
      <w:marLeft w:val="0"/>
      <w:marRight w:val="0"/>
      <w:marTop w:val="0"/>
      <w:marBottom w:val="0"/>
      <w:divBdr>
        <w:top w:val="none" w:sz="0" w:space="0" w:color="auto"/>
        <w:left w:val="none" w:sz="0" w:space="0" w:color="auto"/>
        <w:bottom w:val="none" w:sz="0" w:space="0" w:color="auto"/>
        <w:right w:val="none" w:sz="0" w:space="0" w:color="auto"/>
      </w:divBdr>
    </w:div>
    <w:div w:id="1124350370">
      <w:bodyDiv w:val="1"/>
      <w:marLeft w:val="0"/>
      <w:marRight w:val="0"/>
      <w:marTop w:val="0"/>
      <w:marBottom w:val="0"/>
      <w:divBdr>
        <w:top w:val="none" w:sz="0" w:space="0" w:color="auto"/>
        <w:left w:val="none" w:sz="0" w:space="0" w:color="auto"/>
        <w:bottom w:val="none" w:sz="0" w:space="0" w:color="auto"/>
        <w:right w:val="none" w:sz="0" w:space="0" w:color="auto"/>
      </w:divBdr>
    </w:div>
    <w:div w:id="1626814940">
      <w:bodyDiv w:val="1"/>
      <w:marLeft w:val="0"/>
      <w:marRight w:val="0"/>
      <w:marTop w:val="0"/>
      <w:marBottom w:val="0"/>
      <w:divBdr>
        <w:top w:val="none" w:sz="0" w:space="0" w:color="auto"/>
        <w:left w:val="none" w:sz="0" w:space="0" w:color="auto"/>
        <w:bottom w:val="none" w:sz="0" w:space="0" w:color="auto"/>
        <w:right w:val="none" w:sz="0" w:space="0" w:color="auto"/>
      </w:divBdr>
    </w:div>
    <w:div w:id="2045011817">
      <w:bodyDiv w:val="1"/>
      <w:marLeft w:val="0"/>
      <w:marRight w:val="0"/>
      <w:marTop w:val="0"/>
      <w:marBottom w:val="0"/>
      <w:divBdr>
        <w:top w:val="none" w:sz="0" w:space="0" w:color="auto"/>
        <w:left w:val="none" w:sz="0" w:space="0" w:color="auto"/>
        <w:bottom w:val="none" w:sz="0" w:space="0" w:color="auto"/>
        <w:right w:val="none" w:sz="0" w:space="0" w:color="auto"/>
      </w:divBdr>
    </w:div>
    <w:div w:id="2121559199">
      <w:bodyDiv w:val="1"/>
      <w:marLeft w:val="0"/>
      <w:marRight w:val="0"/>
      <w:marTop w:val="0"/>
      <w:marBottom w:val="0"/>
      <w:divBdr>
        <w:top w:val="none" w:sz="0" w:space="0" w:color="auto"/>
        <w:left w:val="none" w:sz="0" w:space="0" w:color="auto"/>
        <w:bottom w:val="none" w:sz="0" w:space="0" w:color="auto"/>
        <w:right w:val="none" w:sz="0" w:space="0" w:color="auto"/>
      </w:divBdr>
    </w:div>
    <w:div w:id="2129732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6.jpeg"/><Relationship Id="rId39" Type="http://schemas.openxmlformats.org/officeDocument/2006/relationships/theme" Target="theme/theme1.xml"/><Relationship Id="rId21" Type="http://schemas.openxmlformats.org/officeDocument/2006/relationships/footer" Target="footer6.xml"/><Relationship Id="rId34" Type="http://schemas.openxmlformats.org/officeDocument/2006/relationships/image" Target="media/image7.jpeg"/><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5.emf"/><Relationship Id="rId33" Type="http://schemas.openxmlformats.org/officeDocument/2006/relationships/hyperlink" Target="http://www.radk.ru/"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footer" Target="footer5.xml"/><Relationship Id="rId29" Type="http://schemas.openxmlformats.org/officeDocument/2006/relationships/hyperlink" Target="file:///\\Nmr-1\&#1086;&#1073;&#1097;&#1072;&#1103;\&#1086;&#1090;%20&#1042;&#1072;&#1089;&#1080;&#1083;&#1077;&#1085;&#1082;&#1086;%20&#1070;.&#1040;\&#1055;&#1056;&#1054;&#1043;&#1056;&#1040;&#1052;&#1052;&#1067;%20&#1055;&#1054;%20&#1057;&#1055;&#1045;&#1062;&#1048;&#1040;&#1051;&#1068;&#1053;&#1054;&#1057;&#1058;&#1071;&#1052;\08.02.02++&#1056;2.do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4.emf"/><Relationship Id="rId32" Type="http://schemas.openxmlformats.org/officeDocument/2006/relationships/hyperlink" Target="http://radk61.ru/" TargetMode="External"/><Relationship Id="rId37" Type="http://schemas.openxmlformats.org/officeDocument/2006/relationships/hyperlink" Target="http://www.cbr.ru/statichtml/file/25510/mintrud.pdf" TargetMode="Externa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4.png"/><Relationship Id="rId28" Type="http://schemas.openxmlformats.org/officeDocument/2006/relationships/hyperlink" Target="file:///\\Nmr-1\&#1086;&#1073;&#1097;&#1072;&#1103;\&#1086;&#1090;%20&#1042;&#1072;&#1089;&#1080;&#1083;&#1077;&#1085;&#1082;&#1086;%20&#1070;.&#1040;\&#1055;&#1056;&#1054;&#1043;&#1056;&#1040;&#1052;&#1052;&#1067;%20&#1055;&#1054;%20&#1057;&#1055;&#1045;&#1062;&#1048;&#1040;&#1051;&#1068;&#1053;&#1054;&#1057;&#1058;&#1071;&#1052;\08.02.02++&#1056;2.doc" TargetMode="External"/><Relationship Id="rId36" Type="http://schemas.openxmlformats.org/officeDocument/2006/relationships/hyperlink" Target="https://clck.ru/RADAD" TargetMode="Externa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yperlink" Target="http://www.radk.ru/" TargetMode="Externa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hyperlink" Target="file:///\\Nmr-1\&#1086;&#1073;&#1097;&#1072;&#1103;\&#1086;&#1090;%20&#1042;&#1072;&#1089;&#1080;&#1083;&#1077;&#1085;&#1082;&#1086;%20&#1070;.&#1040;\&#1055;&#1056;&#1054;&#1043;&#1056;&#1040;&#1052;&#1052;&#1067;%20&#1055;&#1054;%20&#1057;&#1055;&#1045;&#1062;&#1048;&#1040;&#1051;&#1068;&#1053;&#1054;&#1057;&#1058;&#1071;&#1052;\08.02.02++&#1056;2.doc" TargetMode="External"/><Relationship Id="rId30" Type="http://schemas.openxmlformats.org/officeDocument/2006/relationships/hyperlink" Target="file:///\\Nmr-1\&#1086;&#1073;&#1097;&#1072;&#1103;\&#1086;&#1090;%20&#1042;&#1072;&#1089;&#1080;&#1083;&#1077;&#1085;&#1082;&#1086;%20&#1070;.&#1040;\&#1055;&#1056;&#1054;&#1043;&#1056;&#1040;&#1052;&#1052;&#1067;%20&#1055;&#1054;%20&#1057;&#1055;&#1045;&#1062;&#1048;&#1040;&#1051;&#1068;&#1053;&#1054;&#1057;&#1058;&#1071;&#1052;\08.02.02++&#1056;2.doc" TargetMode="External"/><Relationship Id="rId35" Type="http://schemas.openxmlformats.org/officeDocument/2006/relationships/hyperlink" Target="about:blank" TargetMode="External"/><Relationship Id="rId8" Type="http://schemas.openxmlformats.org/officeDocument/2006/relationships/oleObject" Target="embeddings/oleObject1.bin"/><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406</TotalTime>
  <Pages>99</Pages>
  <Words>26661</Words>
  <Characters>151973</Characters>
  <Application>Microsoft Office Word</Application>
  <DocSecurity>0</DocSecurity>
  <Lines>1266</Lines>
  <Paragraphs>356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178278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31</cp:revision>
  <cp:lastPrinted>2021-09-09T08:52:00Z</cp:lastPrinted>
  <dcterms:created xsi:type="dcterms:W3CDTF">2019-10-13T17:12:00Z</dcterms:created>
  <dcterms:modified xsi:type="dcterms:W3CDTF">2021-09-09T12:38:00Z</dcterms:modified>
</cp:coreProperties>
</file>